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Polar XL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tool diagnostica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23760"/>
            <wp:effectExtent l="0" t="95250" r="0" b="0"/>
            <wp:docPr id="48975334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3512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pxl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127456" w:name="ctxt"/>
    <w:bookmarkEnd w:id="712745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Polar XL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POLAR XL Tool diagnostica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357"/>
              </w:rPr>
              <w:drawing>
                <wp:inline distT="0" distB="0" distL="0" distR="0">
                  <wp:extent cx="5544000" cy="4514400"/>
                  <wp:effectExtent b="0" l="0" r="0" t="0"/>
                  <wp:docPr id="47257658" name="name251567bc59318c28d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768767bc59318c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51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Cod. ED0014603690-S - * codice per kit completo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Contenuto della valigetta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364"/>
              </w:rPr>
              <w:drawing>
                <wp:inline distT="0" distB="0" distL="0" distR="0">
                  <wp:extent cx="5544000" cy="4593600"/>
                  <wp:effectExtent b="0" l="0" r="0" t="0"/>
                  <wp:docPr id="90769530" name="name171467bc593199734" descr="2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IT.jpg"/>
                          <pic:cNvPicPr/>
                        </pic:nvPicPr>
                        <pic:blipFill>
                          <a:blip r:embed="rId695967bc5931997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59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Connessione con presa OBD II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47"/>
              </w:rPr>
              <w:drawing>
                <wp:inline distT="0" distB="0" distL="0" distR="0">
                  <wp:extent cx="5040000" cy="3146400"/>
                  <wp:effectExtent b="0" l="0" r="0" t="0"/>
                  <wp:docPr id="80098731" name="name661167bc5931a69f0" descr="3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IT.jpg"/>
                          <pic:cNvPicPr/>
                        </pic:nvPicPr>
                        <pic:blipFill>
                          <a:blip r:embed="rId241267bc5931a69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31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Connessione con presa DEUTSCH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74"/>
              </w:rPr>
              <w:drawing>
                <wp:inline distT="0" distB="0" distL="0" distR="0">
                  <wp:extent cx="5544000" cy="3484800"/>
                  <wp:effectExtent b="0" l="0" r="0" t="0"/>
                  <wp:docPr id="24087670" name="name347567bc5931b432a" descr="4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_IT.jpg"/>
                          <pic:cNvPicPr/>
                        </pic:nvPicPr>
                        <pic:blipFill>
                          <a:blip r:embed="rId317067bc5931b4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4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Connessione alimentazione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position w:val="-294"/>
              </w:rPr>
              <w:drawing>
                <wp:inline distT="0" distB="0" distL="0" distR="0">
                  <wp:extent cx="5544000" cy="3729600"/>
                  <wp:effectExtent b="0" l="0" r="0" t="0"/>
                  <wp:docPr id="94338544" name="name762867bc5931c33f6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214467bc5931c33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7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Connessione con USB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90"/>
              </w:rPr>
              <w:drawing>
                <wp:inline distT="0" distB="0" distL="0" distR="0">
                  <wp:extent cx="5544000" cy="3679200"/>
                  <wp:effectExtent b="0" l="0" r="0" t="0"/>
                  <wp:docPr id="63295158" name="name376467bc5931d1247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41767bc5931d1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67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Connessione completa con OBD II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32"/>
              </w:rPr>
              <w:drawing>
                <wp:inline distT="0" distB="0" distL="0" distR="0">
                  <wp:extent cx="5544000" cy="2959200"/>
                  <wp:effectExtent b="0" l="0" r="0" t="0"/>
                  <wp:docPr id="2077331" name="name186667bc5931df7d9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650267bc5931df7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95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Connessione completa con DEUTSCH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32"/>
              </w:rPr>
              <w:drawing>
                <wp:inline distT="0" distB="0" distL="0" distR="0">
                  <wp:extent cx="5544000" cy="2959200"/>
                  <wp:effectExtent b="0" l="0" r="0" t="0"/>
                  <wp:docPr id="50505576" name="name166267bc5931eaec8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686567bc5931eae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95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2894">
    <w:multiLevelType w:val="hybridMultilevel"/>
    <w:lvl w:ilvl="0" w:tplc="21075717">
      <w:start w:val="1"/>
      <w:numFmt w:val="decimal"/>
      <w:lvlText w:val="%1."/>
      <w:lvlJc w:val="left"/>
      <w:pPr>
        <w:ind w:left="720" w:hanging="360"/>
      </w:pPr>
    </w:lvl>
    <w:lvl w:ilvl="1" w:tplc="21075717" w:tentative="1">
      <w:start w:val="1"/>
      <w:numFmt w:val="lowerLetter"/>
      <w:lvlText w:val="%2."/>
      <w:lvlJc w:val="left"/>
      <w:pPr>
        <w:ind w:left="1440" w:hanging="360"/>
      </w:pPr>
    </w:lvl>
    <w:lvl w:ilvl="2" w:tplc="21075717" w:tentative="1">
      <w:start w:val="1"/>
      <w:numFmt w:val="lowerRoman"/>
      <w:lvlText w:val="%3."/>
      <w:lvlJc w:val="right"/>
      <w:pPr>
        <w:ind w:left="2160" w:hanging="180"/>
      </w:pPr>
    </w:lvl>
    <w:lvl w:ilvl="3" w:tplc="21075717" w:tentative="1">
      <w:start w:val="1"/>
      <w:numFmt w:val="decimal"/>
      <w:lvlText w:val="%4."/>
      <w:lvlJc w:val="left"/>
      <w:pPr>
        <w:ind w:left="2880" w:hanging="360"/>
      </w:pPr>
    </w:lvl>
    <w:lvl w:ilvl="4" w:tplc="21075717" w:tentative="1">
      <w:start w:val="1"/>
      <w:numFmt w:val="lowerLetter"/>
      <w:lvlText w:val="%5."/>
      <w:lvlJc w:val="left"/>
      <w:pPr>
        <w:ind w:left="3600" w:hanging="360"/>
      </w:pPr>
    </w:lvl>
    <w:lvl w:ilvl="5" w:tplc="21075717" w:tentative="1">
      <w:start w:val="1"/>
      <w:numFmt w:val="lowerRoman"/>
      <w:lvlText w:val="%6."/>
      <w:lvlJc w:val="right"/>
      <w:pPr>
        <w:ind w:left="4320" w:hanging="180"/>
      </w:pPr>
    </w:lvl>
    <w:lvl w:ilvl="6" w:tplc="21075717" w:tentative="1">
      <w:start w:val="1"/>
      <w:numFmt w:val="decimal"/>
      <w:lvlText w:val="%7."/>
      <w:lvlJc w:val="left"/>
      <w:pPr>
        <w:ind w:left="5040" w:hanging="360"/>
      </w:pPr>
    </w:lvl>
    <w:lvl w:ilvl="7" w:tplc="21075717" w:tentative="1">
      <w:start w:val="1"/>
      <w:numFmt w:val="lowerLetter"/>
      <w:lvlText w:val="%8."/>
      <w:lvlJc w:val="left"/>
      <w:pPr>
        <w:ind w:left="5760" w:hanging="360"/>
      </w:pPr>
    </w:lvl>
    <w:lvl w:ilvl="8" w:tplc="21075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3">
    <w:multiLevelType w:val="hybridMultilevel"/>
    <w:lvl w:ilvl="0" w:tplc="5107511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2893">
    <w:abstractNumId w:val="12893"/>
  </w:num>
  <w:num w:numId="12894">
    <w:abstractNumId w:val="1289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97970457" Type="http://schemas.openxmlformats.org/officeDocument/2006/relationships/comments" Target="comments.xml"/><Relationship Id="rId214410979" Type="http://schemas.microsoft.com/office/2011/relationships/commentsExtended" Target="commentsExtended.xml"/><Relationship Id="rId73512343" Type="http://schemas.openxmlformats.org/officeDocument/2006/relationships/image" Target="media/imgrId73512343.jpg"/><Relationship Id="rId768767bc59318c288" Type="http://schemas.openxmlformats.org/officeDocument/2006/relationships/image" Target="media/imgrId768767bc59318c288.jpg"/><Relationship Id="rId695967bc59319972f" Type="http://schemas.openxmlformats.org/officeDocument/2006/relationships/image" Target="media/imgrId695967bc59319972f.jpg"/><Relationship Id="rId241267bc5931a69eb" Type="http://schemas.openxmlformats.org/officeDocument/2006/relationships/image" Target="media/imgrId241267bc5931a69eb.jpg"/><Relationship Id="rId317067bc5931b4325" Type="http://schemas.openxmlformats.org/officeDocument/2006/relationships/image" Target="media/imgrId317067bc5931b4325.jpg"/><Relationship Id="rId214467bc5931c33f1" Type="http://schemas.openxmlformats.org/officeDocument/2006/relationships/image" Target="media/imgrId214467bc5931c33f1.jpg"/><Relationship Id="rId141767bc5931d1243" Type="http://schemas.openxmlformats.org/officeDocument/2006/relationships/image" Target="media/imgrId141767bc5931d1243.jpg"/><Relationship Id="rId650267bc5931df7d5" Type="http://schemas.openxmlformats.org/officeDocument/2006/relationships/image" Target="media/imgrId650267bc5931df7d5.jpg"/><Relationship Id="rId686567bc5931eaec3" Type="http://schemas.openxmlformats.org/officeDocument/2006/relationships/image" Target="media/imgrId686567bc5931eaec3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512343" Type="http://schemas.openxmlformats.org/officeDocument/2006/relationships/image" Target="media/imgrId7351234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512343" Type="http://schemas.openxmlformats.org/officeDocument/2006/relationships/image" Target="media/imgrId7351234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512343" Type="http://schemas.openxmlformats.org/officeDocument/2006/relationships/image" Target="media/imgrId7351234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512343" Type="http://schemas.openxmlformats.org/officeDocument/2006/relationships/image" Target="media/imgrId7351234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512343" Type="http://schemas.openxmlformats.org/officeDocument/2006/relationships/image" Target="media/imgrId7351234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512343" Type="http://schemas.openxmlformats.org/officeDocument/2006/relationships/image" Target="media/imgrId7351234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