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85161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2202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121344" w:name="ctxt"/>
    <w:bookmarkEnd w:id="3012134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5748878"/>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45748878"/>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45748878"/>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45748878"/>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45748878"/>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4574887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45748878"/>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45748878"/>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45748878"/>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5748878"/>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5520609283b4ea8d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536609283b4ea91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2993609283b4ea9ac"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30309419" name="name4754609283b52f78e" descr="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T.jpg"/>
                    <pic:cNvPicPr/>
                  </pic:nvPicPr>
                  <pic:blipFill>
                    <a:blip r:embed="rId3087609283b52f788"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74001690" name="name3754609283b549328"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1048609283b549322"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77410995" name="name1983609283b56167a"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1381609283b561673"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34859826" name="name9249609283b575ba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70609283b575ba2"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docPr id="74856862" name="name3542609283b59465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22609283b59464a"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59489" name="name7023609283b5a99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6609283b5a99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45748878"/>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45748878"/>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45748878"/>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45748878"/>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62613" name="name6577609283b5bd5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94609283b5bd5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45748878"/>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45748878"/>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970609283b5bdf45"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45748878"/>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45748878"/>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45748878"/>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80117" name="name4358609283b5cbe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7609283b5cbe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45748878"/>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15549" name="name1726609283b5dfb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96609283b5dfb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45748878"/>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45748878"/>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45748878"/>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45748878"/>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45748878"/>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45748878"/>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45748878"/>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45748878"/>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45748878"/>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9821159" name="name7195609283b600d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73609283b600d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5748878"/>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45748878"/>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5748878"/>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45748878"/>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4574887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45748878"/>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4574887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4574887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45748878"/>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45748878"/>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45748878"/>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45748878"/>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45748878"/>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45748878"/>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45748878"/>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45748878"/>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45748878"/>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45748878"/>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45748878"/>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45748878"/>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45748878"/>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45748878"/>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45748878"/>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45748878"/>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45748878"/>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45748878"/>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45748878"/>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45748878"/>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45748878"/>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45748878"/>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45748878"/>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45748878"/>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45748878"/>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45748878"/>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45748878"/>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45748878"/>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45748878"/>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45748878"/>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45748878"/>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45748878"/>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31251" name="name2880609283b611a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9609283b611a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45748878"/>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45748878"/>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45748878"/>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67656370" name="name5161609283b63b2a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36609283b63b29f"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5748878"/>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45748878"/>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45748878"/>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45748878"/>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1837749" name="name1374609283b64e81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240609283b64e81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1437818" name="name1679609283b65eb2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338609283b65eb2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320108" name="name2960609283b66fc0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466609283b66fc0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2945651" name="name1712609283b681b2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74609283b681b1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8030645" name="name5546609283b69687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625609283b69686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3344894" name="name6939609283b6a75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34609283b6a752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8576436" name="name5333609283b6bae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06609283b6baeb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4406081" name="name4641609283b6ceb1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00609283b6ceb0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7302616" name="name2655609283b6e031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051609283b6e031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8652719" name="name8282609283b6f1d4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743609283b6f1d4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7581662" name="name7301609283b70eee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925609283b70eee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980131" name="name3047609283b71d1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88609283b71d10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963581" name="name9046609283b72a87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173609283b72a86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6076645" name="name5322609283b73719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796609283b73718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3952779" name="name3687609283b747e9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932609283b747e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805210" name="name2981609283b754c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6609283b754c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237825" name="name6972609283b763b8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413609283b763b8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553854" name="name9774609283b779a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26609283b779a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728952" name="name7121609283b786cf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328609283b786cf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750090" name="name7779609283b7981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22609283b7981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89372" name="name1334609283b7a9e6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156609283b7a9e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33671" name="name1965609283b7b8a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9609283b7b8a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098033" name="name8715609283b7ca62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244609283b7ca6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905360" name="name1551609283b7dea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7609283b7dea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055722" name="name1908609283b7f423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688609283b7f42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261956" name="name9104609283b80f4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39609283b80f4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284380" name="name3861609283b82518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863609283b82517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547344" name="name1431609283b8359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78609283b8359a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348216" name="name9779609283b84930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13609283b84930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318247" name="name2399609283b85a5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6609283b85a59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7041600"/>
            <wp:docPr id="74901112" name="name6454609283b87c97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33609283b87c96e"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45748878"/>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89893" name="name5048609283b88c7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8609283b88c71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45748878"/>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45748880"/>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063609283b88dc6a" w:history="1">
              <w:r>
                <w:rPr>
                  <w:b/>
                  <w:bCs/>
                  <w:color w:val="0000FF"/>
                  <w:position w:val="-2"/>
                  <w:sz w:val="20"/>
                  <w:szCs w:val="20"/>
                </w:rPr>
                <w:t xml:space="preserve">Par. 4.5</w:t>
              </w:r>
            </w:hyperlink>
            <w:r>
              <w:rPr>
                <w:color w:val="00274C"/>
                <w:position w:val="-2"/>
                <w:sz w:val="20"/>
                <w:szCs w:val="20"/>
              </w:rPr>
              <w:t xml:space="preserve"> e </w:t>
            </w:r>
            <w:hyperlink r:id="rId8008609283b88dcbe" w:history="1">
              <w:r>
                <w:rPr>
                  <w:b/>
                  <w:bCs/>
                  <w:color w:val="0000FF"/>
                  <w:position w:val="-2"/>
                  <w:sz w:val="20"/>
                  <w:szCs w:val="20"/>
                </w:rPr>
                <w:t xml:space="preserve">Par. 4.6</w:t>
              </w:r>
            </w:hyperlink>
            <w:r>
              <w:rPr>
                <w:color w:val="00274C"/>
                <w:position w:val="-2"/>
                <w:sz w:val="20"/>
                <w:szCs w:val="20"/>
              </w:rPr>
              <w:t xml:space="preserve"> ).</w:t>
            </w:r>
          </w:p>
          <w:p>
            <w:pPr>
              <w:numPr>
                <w:ilvl w:val="0"/>
                <w:numId w:val="45748880"/>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45748880"/>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45748880"/>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69113" name="name6923609283b8a00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8609283b8a00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Al primo avviamento, eseguire le operazioni dal punto 4, al punto 6 del </w:t>
            </w:r>
            <w:hyperlink r:id="rId2656609283b8a06e8"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45748878"/>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8597609283b8a0751"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7506549" name="name5890609283b8bb0b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679609283b8bb0aa"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30420" name="name4746609283b8c7d3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47609283b8c7d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45748878"/>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45748881"/>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45748881"/>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45748881"/>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94697" name="name2676609283b8d62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9609283b8d62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 Prima di eseguire l'operazione vedere il </w:t>
      </w:r>
      <w:hyperlink r:id="rId3166609283b8d67d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28045" name="name6948609283b8e60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76609283b8e60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45748878"/>
        </w:numPr>
        <w:spacing w:before="0" w:after="0" w:line="240" w:lineRule="auto"/>
        <w:jc w:val="left"/>
        <w:rPr>
          <w:color w:val="00274C"/>
          <w:sz w:val="20"/>
          <w:szCs w:val="20"/>
        </w:rPr>
      </w:pPr>
      <w:r>
        <w:rPr>
          <w:color w:val="00274C"/>
          <w:sz w:val="20"/>
          <w:szCs w:val="20"/>
        </w:rPr>
        <w:t xml:space="preserve">Gli unici carburanti ammessi sono quelli riportati in </w:t>
      </w:r>
      <w:hyperlink r:id="rId8941609283b8e66e8" w:history="1">
        <w:r>
          <w:rPr>
            <w:b/>
            <w:bCs/>
            <w:color w:val="0000FF"/>
            <w:sz w:val="20"/>
            <w:szCs w:val="20"/>
          </w:rPr>
          <w:t xml:space="preserve">Tab. 2.3</w:t>
        </w:r>
      </w:hyperlink>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45748878"/>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45748878"/>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45748878"/>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45748878"/>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45748878"/>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1897609283b8e67c8"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5748878"/>
              </w:numPr>
              <w:spacing w:before="0" w:after="0" w:line="262" w:lineRule="auto"/>
              <w:jc w:val="left"/>
              <w:rPr>
                <w:color w:val="00274C"/>
                <w:sz w:val="20"/>
                <w:szCs w:val="20"/>
              </w:rPr>
            </w:pPr>
            <w:r>
              <w:rPr>
                <w:color w:val="00274C"/>
                <w:position w:val="-2"/>
                <w:sz w:val="20"/>
                <w:szCs w:val="20"/>
              </w:rPr>
              <w:t xml:space="preserve">Per le avvertenze di sicurezze vedere </w:t>
            </w:r>
            <w:hyperlink r:id="rId7609609283b8e6883" w:history="1">
              <w:r>
                <w:rPr>
                  <w:b/>
                  <w:bCs/>
                  <w:color w:val="0000FF"/>
                  <w:position w:val="-2"/>
                  <w:sz w:val="20"/>
                  <w:szCs w:val="20"/>
                </w:rPr>
                <w:t xml:space="preserve">Par. 2.4</w:t>
              </w:r>
            </w:hyperlink>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949609283b8e68bc" w:history="1">
              <w:r>
                <w:rPr>
                  <w:b/>
                  <w:bCs/>
                  <w:color w:val="0000FF"/>
                  <w:position w:val="-2"/>
                  <w:sz w:val="20"/>
                  <w:szCs w:val="20"/>
                </w:rPr>
                <w:t xml:space="preserve">Par. 3.2.2</w:t>
              </w:r>
            </w:hyperlink>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4574888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45748882"/>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840609283b8e6b67" w:history="1">
              <w:r>
                <w:rPr>
                  <w:b/>
                  <w:bCs/>
                  <w:color w:val="0000FF"/>
                  <w:position w:val="-2"/>
                  <w:sz w:val="20"/>
                  <w:szCs w:val="20"/>
                </w:rPr>
                <w:t xml:space="preserve">Tab. 2.1</w:t>
              </w:r>
            </w:hyperlink>
            <w:r>
              <w:rPr>
                <w:color w:val="00274C"/>
                <w:position w:val="-2"/>
                <w:sz w:val="20"/>
                <w:szCs w:val="20"/>
              </w:rPr>
              <w:t xml:space="preserve"> e </w:t>
            </w:r>
            <w:hyperlink r:id="rId4338609283b8e6b7f"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2173131" name="name8925609283b9058a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523609283b9058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5748883"/>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45748883"/>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4574888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574888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7327829" name="name7091609283b91cd30"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496609283b91cd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8081609283b91dc6f"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66302" name="name8441609283b92f8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9609283b92f8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Prima di eseguire l’operazione vedere  </w:t>
            </w:r>
            <w:hyperlink r:id="rId8165609283b93048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26924" name="name8464609283b9422d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96609283b9422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45748878"/>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45748878"/>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45748878"/>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 </w:t>
            </w:r>
            <w:hyperlink r:id="rId4066609283b9429b5"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43870" name="name6494609283b9511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48609283b9511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45748884"/>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45748884"/>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45748884"/>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45748884"/>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45748884"/>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45748884"/>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5343688" name="name8393609283b96ad7f"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8894609283b96ad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970371" name="name4206609283b97f09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554609283b97f0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8040089" name="name2954609283b99710c"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5499609283b997105"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320609283b998162"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45748878"/>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9756609283b998648" w:history="1">
        <w:r>
          <w:rPr>
            <w:b/>
            <w:bCs/>
            <w:color w:val="0000FF"/>
            <w:sz w:val="20"/>
            <w:szCs w:val="20"/>
          </w:rPr>
          <w:t xml:space="preserve">Tab. 5.1 e Tab. 5.2</w:t>
        </w:r>
      </w:hyperlink>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45748878"/>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45748878"/>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44542" name="name9873609283b9a6b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90609283b9a6b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45748878"/>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45748878"/>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56885" name="name3519609283b9b44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4609283b9b44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Prima di eseguire l'operazione vedere il  </w:t>
      </w:r>
      <w:hyperlink r:id="rId6123609283b9b4bad"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81851" name="name9318609283b9c3e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3609283b9c3e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Per le avvertenze di sicurezza vedere </w:t>
      </w:r>
      <w:hyperlink r:id="rId8616609283b9c4ab6"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192609283b9c5ef2"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803609283b9c63dc"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92609283b9c688b"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087609283b9c6d5e"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290609283b9c6f69"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20609283b9c7152"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46609283b9c7356"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38609283b9c7536"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697609283b9c85c7"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01609283b9c9d6d"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866609283b9c9d81"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39609283b9ca82c"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5124609283b9cac64"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0900" name="name1182609283b9e53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7609283b9e53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617609283b9e595c" w:history="1">
              <w:r>
                <w:rPr>
                  <w:b/>
                  <w:bCs/>
                  <w:color w:val="0000FF"/>
                  <w:position w:val="-2"/>
                  <w:sz w:val="20"/>
                  <w:szCs w:val="20"/>
                </w:rPr>
                <w:t xml:space="preserve">Par. 3.2.2</w:t>
              </w:r>
            </w:hyperlink>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4574888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4574888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4574888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5748885"/>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574888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45795586" name="name7523609283ba04cd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264609283ba04cd0"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1682699" name="name2825609283ba1af44"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862609283ba1af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20076" name="name3001609283ba2c1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1609283ba2c1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 Prima di eseguire l'operazione vedere il </w:t>
      </w:r>
      <w:hyperlink r:id="rId4425609283ba2cb96"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22787195" name="name8161609283ba42859"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7640609283ba42854"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57076" name="name8989609283ba534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9609283ba534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484609283ba53be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86"/>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45748886"/>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45748886"/>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45748886"/>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45748886"/>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72710469" name="name5953609283ba63e4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577609283ba63e3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89270" name="name4220609283ba785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7609283ba785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Per le avvertenze di sicurezza vedere  </w:t>
            </w:r>
            <w:hyperlink r:id="rId3799609283ba7919f"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05005" name="name1209609283ba888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9609283ba888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983609283ba88fbb"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45748878"/>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87"/>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45748887"/>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6954686" name="name8630609283baa776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368609283baa77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1475" name="name1151609283bab9d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46609283bab9d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Per le avvertenze di sicurezza vedere </w:t>
            </w:r>
            <w:hyperlink r:id="rId4687609283baba9c1"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01805" name="name2561609283bac8d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5609283bac8d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969609283bac973d" w:history="1">
              <w:r>
                <w:rPr>
                  <w:b/>
                  <w:bCs/>
                  <w:color w:val="0000FF"/>
                  <w:position w:val="-2"/>
                  <w:sz w:val="20"/>
                  <w:szCs w:val="20"/>
                </w:rPr>
                <w:t xml:space="preserve">Par. 3.2.2</w:t>
              </w:r>
            </w:hyperlink>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14461943" name="name2429609283bae26c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420609283bae26ba"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5.7</w:t>
            </w:r>
          </w:p>
        </w:tc>
      </w:tr>
      <w:tr>
        <w:trPr>
          <w:trHeight w:val="0" w:hRule="atLeast"/>
        </w:trPr>
        <w:tc>
          <w:tcPr>
            <w:tcMar>
              <w:top w:w="150" w:type="dxa"/>
              <w:bottom w:w="150" w:type="dxa"/>
            </w:tcMar>
            <w:vAlign w:val="center"/>
          </w:tcPr>
          <w:p>
            <w:pPr>
              <w:numPr>
                <w:ilvl w:val="0"/>
                <w:numId w:val="45748888"/>
              </w:numPr>
              <w:spacing w:before="0" w:after="0" w:line="262" w:lineRule="auto"/>
              <w:jc w:val="left"/>
              <w:rPr>
                <w:color w:val="00274C"/>
                <w:sz w:val="20"/>
                <w:szCs w:val="20"/>
              </w:rPr>
            </w:pPr>
            <w:r>
              <w:rPr>
                <w:color w:val="00274C"/>
                <w:position w:val="-2"/>
                <w:sz w:val="20"/>
                <w:szCs w:val="20"/>
              </w:rPr>
              <w:t xml:space="preserve">Svitare le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45748888"/>
              </w:numPr>
              <w:spacing w:before="0" w:after="0" w:line="262" w:lineRule="auto"/>
              <w:jc w:val="left"/>
              <w:rPr>
                <w:color w:val="00274C"/>
                <w:sz w:val="20"/>
                <w:szCs w:val="20"/>
              </w:rPr>
            </w:pPr>
            <w:r>
              <w:rPr>
                <w:color w:val="00274C"/>
                <w:position w:val="-2"/>
                <w:sz w:val="20"/>
                <w:szCs w:val="20"/>
              </w:rPr>
              <w:t xml:space="preserve">Verificare l'integrità dei:</w:t>
            </w:r>
          </w:p>
          <w:p>
            <w:pPr>
              <w:numPr>
                <w:ilvl w:val="0"/>
                <w:numId w:val="45748878"/>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B1 e B2</w:t>
            </w:r>
            <w:r>
              <w:rPr>
                <w:color w:val="00274C"/>
                <w:position w:val="-2"/>
                <w:sz w:val="20"/>
                <w:szCs w:val="20"/>
              </w:rPr>
              <w:t xml:space="preserve"> . Per accedere al controllo del manicotto di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Tubi per il circuito sfiato </w:t>
            </w:r>
            <w:r>
              <w:rPr>
                <w:b/>
                <w:bCs/>
                <w:color w:val="00274C"/>
                <w:position w:val="-2"/>
                <w:sz w:val="20"/>
                <w:szCs w:val="20"/>
              </w:rPr>
              <w:t xml:space="preserve">C.</w:t>
            </w:r>
          </w:p>
          <w:p>
            <w:pPr>
              <w:numPr>
                <w:ilvl w:val="0"/>
                <w:numId w:val="45748878"/>
              </w:numPr>
              <w:spacing w:before="0" w:after="0" w:line="262" w:lineRule="auto"/>
              <w:jc w:val="left"/>
              <w:rPr>
                <w:color w:val="00274C"/>
                <w:sz w:val="20"/>
                <w:szCs w:val="20"/>
              </w:rPr>
            </w:pPr>
            <w:r>
              <w:rPr>
                <w:color w:val="00274C"/>
                <w:position w:val="-2"/>
                <w:sz w:val="20"/>
                <w:szCs w:val="20"/>
              </w:rPr>
              <w:t xml:space="preserve">Manicotto per il circuito dell'aria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viti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6632" name="name9867609283baf24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1609283baf24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22609283baf310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8665" name="name3326609283bb0ed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98609283bb0ed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Per le avvertenze di sicurezza vedere </w:t>
            </w:r>
            <w:hyperlink r:id="rId3960609283bb0fa1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25414" name="name1502609283bb22b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78609283bb22b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89"/>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45748889"/>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45748889"/>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45748889"/>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4574888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45748889"/>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2744609283bb237da"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63429" name="name3560609283bb369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55609283bb369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5748878"/>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4916865" name="name5150609283bb4e254"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001609283bb4e2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92137782" name="name2104609283bb6610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303609283bb660fc"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19996" name="name2604609283bb78d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82609283bb78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Per le avvertenze di sicurezza vedere </w:t>
            </w:r>
            <w:hyperlink r:id="rId1630609283bb79943" w:history="1">
              <w:r>
                <w:rPr>
                  <w:b/>
                  <w:bCs/>
                  <w:color w:val="0000FF"/>
                  <w:position w:val="-2"/>
                  <w:sz w:val="20"/>
                  <w:szCs w:val="20"/>
                  <w:u w:val="single"/>
                </w:rPr>
                <w:t xml:space="preserve">Cap. 3</w:t>
              </w:r>
            </w:hyperlink>
            <w:r>
              <w:rPr>
                <w:b/>
                <w:bCs/>
                <w:color w:val="00274C"/>
                <w:position w:val="-2"/>
                <w:sz w:val="20"/>
                <w:szCs w:val="20"/>
              </w:rPr>
              <w:t xml:space="preserve"> .</w:t>
            </w:r>
          </w:p>
          <w:p/>
          <w:p/>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Controllo</w:t>
            </w:r>
          </w:p>
          <w:p>
            <w:pPr>
              <w:numPr>
                <w:ilvl w:val="0"/>
                <w:numId w:val="45748890"/>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45748890"/>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w:t>
            </w:r>
            <w:r>
              <w:rPr>
                <w:color w:val="00274C"/>
                <w:position w:val="-2"/>
                <w:sz w:val="20"/>
                <w:szCs w:val="20"/>
              </w:rPr>
              <w:t xml:space="preserve"> ( </w:t>
            </w:r>
            <w:r>
              <w:rPr>
                <w:b/>
                <w:bCs/>
                <w:color w:val="00274C"/>
                <w:position w:val="-2"/>
                <w:sz w:val="20"/>
                <w:szCs w:val="20"/>
              </w:rPr>
              <w:t xml:space="preserve">H</w:t>
            </w:r>
            <w:r>
              <w:rPr>
                <w:color w:val="00274C"/>
                <w:position w:val="-2"/>
                <w:sz w:val="20"/>
                <w:szCs w:val="20"/>
              </w:rPr>
              <w:t xml:space="preserve"> ) con apposito strumento.</w:t>
            </w:r>
          </w:p>
          <w:p>
            <w:pPr>
              <w:widowControl w:val="on"/>
              <w:pBdr/>
              <w:spacing w:before="0" w:after="0" w:line="262" w:lineRule="auto"/>
              <w:ind w:left="0" w:right="0"/>
              <w:jc w:val="left"/>
              <w:textAlignment w:val="center"/>
            </w:pPr>
            <w:r>
              <w:rPr>
                <w:color w:val="00274C"/>
                <w:position w:val="-2"/>
                <w:sz w:val="20"/>
                <w:szCs w:val="20"/>
              </w:rPr>
              <w:br/>
              <w:t xml:space="preserve">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w:t>
            </w:r>
            <w:r>
              <w:rPr>
                <w:b/>
                <w:bCs/>
                <w:color w:val="00274C"/>
                <w:position w:val="-2"/>
                <w:sz w:val="20"/>
                <w:szCs w:val="20"/>
              </w:rPr>
              <w:t xml:space="preserve">cinghia A</w:t>
            </w:r>
            <w:r>
              <w:rPr>
                <w:color w:val="00274C"/>
                <w:position w:val="-2"/>
                <w:sz w:val="20"/>
                <w:szCs w:val="20"/>
              </w:rPr>
              <w:t xml:space="preserve"> deve essere inferiore ad 10 mm.</w:t>
            </w:r>
            <w:r>
              <w:rPr>
                <w:color w:val="00274C"/>
                <w:position w:val="-2"/>
                <w:sz w:val="20"/>
                <w:szCs w:val="20"/>
              </w:rPr>
              <w:br/>
              <w:t xml:space="preserve">In caso contrario effettuare la regolazione.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435034" name="name9039609283bb93d0c"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2099609283bb93d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91003702" name="name6006609283bba67f2"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2312609283bba67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5.9.2 Regolazione</w:t>
            </w:r>
          </w:p>
          <w:p>
            <w:pPr>
              <w:numPr>
                <w:ilvl w:val="0"/>
                <w:numId w:val="45748891"/>
              </w:numPr>
              <w:spacing w:before="0" w:after="0" w:line="262" w:lineRule="auto"/>
              <w:jc w:val="left"/>
              <w:rPr>
                <w:color w:val="00274C"/>
                <w:sz w:val="20"/>
                <w:szCs w:val="20"/>
              </w:rPr>
            </w:pPr>
            <w:r>
              <w:rPr>
                <w:color w:val="00274C"/>
                <w:position w:val="-2"/>
                <w:sz w:val="20"/>
                <w:szCs w:val="20"/>
              </w:rP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45748891"/>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45748891"/>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45748891"/>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45748891"/>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 (Fig. 5.10) (H)</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invece è possibile verificare il corrispondente valore in Newton compreso tra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6571372" name="name5930609283bbbbdb1"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7646609283bbbbd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14857404" name="name1870609283bbd5165"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5474609283bbd51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50025" name="name3935609283bbe52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5609283bbe52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264609283bbe58bf" w:history="1">
              <w:r>
                <w:rPr>
                  <w:b/>
                  <w:bCs/>
                  <w:color w:val="0000FF"/>
                  <w:position w:val="-2"/>
                  <w:sz w:val="20"/>
                  <w:szCs w:val="20"/>
                </w:rPr>
                <w:t xml:space="preserve">Par. 3.2.2</w:t>
              </w:r>
            </w:hyperlink>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Per le avvertenze di sicurezza vedere </w:t>
            </w:r>
            <w:hyperlink r:id="rId1238609283bbe58f2"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45748892"/>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92"/>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3405052" name="name5483609283bc0b6b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908609283bc0b6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40590425" name="name5313609283bc2059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003609283bc2059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91390" name="name7199609283bc340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6609283bc340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309609283bc34f14"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08456" name="name6688609283bc42d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93609283bc42d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Per le avvertenze di sicurezza vedere </w:t>
            </w:r>
            <w:hyperlink r:id="rId6406609283bc433d7"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45748893"/>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45748893"/>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45748893"/>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29793117" name="name4070609283bc58a06"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3223609283bc58a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68426" name="name4636609283bc6a1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3609283bc6a1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748878"/>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647609283bc6b1e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5596609283bc6b2d8"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45748878"/>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45748878"/>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45748878"/>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4726609283bc6bc43" w:history="1">
        <w:r>
          <w:rPr>
            <w:b/>
            <w:bCs/>
            <w:color w:val="0000FF"/>
            <w:sz w:val="20"/>
            <w:szCs w:val="20"/>
            <w:u w:val="single"/>
          </w:rPr>
          <w:t xml:space="preserve">Par. 5.13</w:t>
        </w:r>
      </w:hyperlink>
      <w:r>
        <w:rPr>
          <w:b/>
          <w:bCs/>
          <w:color w:val="00274C"/>
          <w:sz w:val="20"/>
          <w:szCs w:val="20"/>
        </w:rPr>
        <w:t xml:space="preserve"> .</w:t>
      </w:r>
    </w:p>
    <w:p>
      <w:pPr>
        <w:numPr>
          <w:ilvl w:val="0"/>
          <w:numId w:val="45748894"/>
        </w:numPr>
        <w:spacing w:before="0" w:after="0" w:line="240" w:lineRule="auto"/>
        <w:jc w:val="left"/>
        <w:rPr>
          <w:color w:val="00274C"/>
          <w:sz w:val="20"/>
          <w:szCs w:val="20"/>
        </w:rPr>
      </w:pPr>
      <w:r>
        <w:rPr>
          <w:color w:val="00274C"/>
          <w:sz w:val="20"/>
          <w:szCs w:val="20"/>
        </w:rPr>
        <w:t xml:space="preserve">Sostituire l'olio motore </w:t>
      </w:r>
      <w:hyperlink r:id="rId5163609283bc6bc86"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45748894"/>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5748894"/>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45748894"/>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45748894"/>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45748894"/>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45748894"/>
        </w:numPr>
        <w:spacing w:before="0" w:after="0" w:line="240" w:lineRule="auto"/>
        <w:jc w:val="left"/>
        <w:rPr>
          <w:color w:val="00274C"/>
          <w:sz w:val="20"/>
          <w:szCs w:val="20"/>
        </w:rPr>
      </w:pPr>
      <w:r>
        <w:rPr>
          <w:color w:val="00274C"/>
          <w:sz w:val="20"/>
          <w:szCs w:val="20"/>
        </w:rPr>
        <w:t xml:space="preserve">Spegnere il motore.</w:t>
      </w:r>
    </w:p>
    <w:p>
      <w:pPr>
        <w:numPr>
          <w:ilvl w:val="0"/>
          <w:numId w:val="45748894"/>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45748894"/>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45748894"/>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45748894"/>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45748894"/>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45748895"/>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45748895"/>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45748895"/>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45748895"/>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45748895"/>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45748895"/>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4574889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45748895"/>
        </w:numPr>
        <w:spacing w:before="0" w:after="0" w:line="240" w:lineRule="auto"/>
        <w:jc w:val="left"/>
        <w:rPr>
          <w:color w:val="00274C"/>
          <w:sz w:val="20"/>
          <w:szCs w:val="20"/>
        </w:rPr>
      </w:pPr>
      <w:r>
        <w:rPr>
          <w:color w:val="00274C"/>
          <w:sz w:val="20"/>
          <w:szCs w:val="20"/>
        </w:rPr>
        <w:t xml:space="preserve">Spegnere il motore e con olio ancora caldo </w:t>
      </w:r>
      <w:hyperlink r:id="rId3983609283bc6bff6"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60262" name="name3456609283bc7d63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62609283bc7d6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8192609283bc7db88"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748895"/>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45748895"/>
        </w:numPr>
        <w:spacing w:before="0" w:after="0" w:line="240" w:lineRule="auto"/>
        <w:jc w:val="left"/>
        <w:rPr>
          <w:color w:val="00274C"/>
          <w:sz w:val="20"/>
          <w:szCs w:val="20"/>
        </w:rPr>
      </w:pPr>
      <w:r>
        <w:rPr>
          <w:color w:val="00274C"/>
          <w:sz w:val="20"/>
          <w:szCs w:val="20"/>
        </w:rPr>
        <w:t xml:space="preserve">Introdurre l'olio nuovo </w:t>
      </w:r>
      <w:hyperlink r:id="rId1330609283bc7dc09"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45748895"/>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1574609283bc7dc5d"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61136" name="name5495609283bc8c4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59609283bc8c4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71205" name="name5548609283bc9ac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2609283bc9ac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059609283bc9b1f8" w:history="1">
              <w:r>
                <w:rPr>
                  <w:b/>
                  <w:bCs/>
                  <w:color w:val="0000FF"/>
                  <w:position w:val="-2"/>
                  <w:sz w:val="20"/>
                  <w:szCs w:val="20"/>
                </w:rPr>
                <w:t xml:space="preserve">Par. 3.2.2</w:t>
              </w:r>
            </w:hyperlink>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45748878"/>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1927609283bc9b248"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9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45748896"/>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45748896"/>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45748896"/>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5611609283bc9b322"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45748896"/>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45748896"/>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45748896"/>
              </w:numPr>
              <w:spacing w:before="0" w:after="0" w:line="262" w:lineRule="auto"/>
              <w:jc w:val="left"/>
              <w:rPr>
                <w:color w:val="00274C"/>
                <w:sz w:val="20"/>
                <w:szCs w:val="20"/>
              </w:rPr>
            </w:pPr>
            <w:r>
              <w:rPr>
                <w:color w:val="00274C"/>
                <w:position w:val="-2"/>
                <w:sz w:val="20"/>
                <w:szCs w:val="20"/>
              </w:rPr>
              <w:t xml:space="preserve">Eseguire le operazioni descritte al </w:t>
            </w:r>
            <w:hyperlink r:id="rId7449609283bc9b3a0"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45748896"/>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2723609283bc9b3c4" w:history="1">
              <w:r>
                <w:rPr>
                  <w:b/>
                  <w:bCs/>
                  <w:color w:val="0000FF"/>
                  <w:position w:val="-2"/>
                  <w:sz w:val="20"/>
                  <w:szCs w:val="20"/>
                </w:rPr>
                <w:t xml:space="preserve">Tab. 2.1</w:t>
              </w:r>
            </w:hyperlink>
            <w:r>
              <w:rPr>
                <w:color w:val="00274C"/>
                <w:position w:val="-2"/>
                <w:sz w:val="20"/>
                <w:szCs w:val="20"/>
              </w:rPr>
              <w:t xml:space="preserve"> e </w:t>
            </w:r>
            <w:hyperlink r:id="rId6504609283bc9b3d7" w:history="1">
              <w:r>
                <w:rPr>
                  <w:b/>
                  <w:bCs/>
                  <w:color w:val="0000FF"/>
                  <w:position w:val="-2"/>
                  <w:sz w:val="20"/>
                  <w:szCs w:val="20"/>
                </w:rPr>
                <w:t xml:space="preserve">Tab. 2.2</w:t>
              </w:r>
            </w:hyperlink>
            <w:r>
              <w:rPr>
                <w:color w:val="00274C"/>
                <w:position w:val="-2"/>
                <w:sz w:val="20"/>
                <w:szCs w:val="20"/>
              </w:rPr>
              <w:t xml:space="preserve"> ).</w:t>
            </w:r>
          </w:p>
          <w:p>
            <w:pPr>
              <w:numPr>
                <w:ilvl w:val="0"/>
                <w:numId w:val="45748896"/>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47991" name="name6345609283bcadd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8609283bcadd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45748897"/>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p>
          <w:p>
            <w:pPr>
              <w:numPr>
                <w:ilvl w:val="0"/>
                <w:numId w:val="4574889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5748897"/>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574889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5890872" name="name9744609283bcc325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405609283bcc32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9328265" name="name1105609283bcdb526"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6221609283bcdb5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48823021" name="name2131609283bcf400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853609283bcf3f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Pr>
              <w:widowControl w:val="on"/>
              <w:pBdr/>
              <w:spacing w:before="0" w:after="0" w:line="262" w:lineRule="auto"/>
              <w:ind w:left="0" w:right="0"/>
              <w:jc w:val="left"/>
              <w:textAlignment w:val="top"/>
            </w:pPr>
            <w:r>
              <w:rPr>
                <w:position w:val="-226"/>
              </w:rPr>
              <w:drawing>
                <wp:inline distT="0" distB="0" distL="0" distR="0">
                  <wp:extent cx="2232000" cy="1483200"/>
                  <wp:docPr id="68657748" name="name6777609283bd17eb0"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759609283bd17e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 </w:t>
            </w:r>
          </w:p>
          <w:p/>
        </w:tc>
        <w:tc>
          <w:tcPr>
            <w:tcMar>
              <w:top w:w="150" w:type="dxa"/>
              <w:bottom w:w="150" w:type="dxa"/>
            </w:tcMar>
            <w:vAlign w:val="top"/>
          </w:tcPr>
          <w:p>
            <w:pPr>
              <w:widowControl w:val="on"/>
              <w:pBdr/>
              <w:spacing w:before="0" w:after="0" w:line="262" w:lineRule="auto"/>
              <w:ind w:left="0" w:right="0"/>
              <w:jc w:val="left"/>
              <w:textAlignment w:val="top"/>
            </w:pPr>
            <w:hyperlink r:id="rId2818609283bd18acf"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50202" name="name6473609283bd29e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3609283bd29e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319609283bd2a645"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75148" name="name3421609283bd3c1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60609283bd3c1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4574887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5748878"/>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9342609283bd3c7d2"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45748898"/>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4574889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45748899"/>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93677607" name="name7927609283bd4fb4f"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911609283bd4fb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5748900"/>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99178027" name="name4920609283bd689a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576609283bd689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5748901"/>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22136779" name="name5131609283bd80dc6"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493609283bd80dc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48809" name="name1197609283bd903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1609283bd903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28609283bd90fbc"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01047" name="name5563609283bd9e8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58609283bd9e8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5748878"/>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9947609283bd9ed71"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902"/>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45748902"/>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45748902"/>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84453" name="name3592609283bdac9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0609283bdac9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45748903"/>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L'aria all'interno del circuito e del filtro inizierà ad fuoriuscire dalla sede delle viti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w:t>
            </w:r>
          </w:p>
          <w:p>
            <w:pPr>
              <w:numPr>
                <w:ilvl w:val="0"/>
                <w:numId w:val="45748903"/>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w:t>
            </w:r>
          </w:p>
          <w:p>
            <w:pPr>
              <w:numPr>
                <w:ilvl w:val="0"/>
                <w:numId w:val="45748903"/>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57980159" name="name7440609283bdc296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426609283bdc29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92146946" w:name="__mcenew"/>
            <w:bookmarkEnd w:id="92146946"/>
            <w:r>
              <w:rPr>
                <w:position w:val="-194"/>
              </w:rPr>
              <w:drawing>
                <wp:inline distT="0" distB="0" distL="0" distR="0">
                  <wp:extent cx="2880000" cy="1288800"/>
                  <wp:docPr id="93849085" name="name7400609283bddce7e"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3782609283bddce79"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89435" name="name6630609283bdef4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9609283bdef4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085609283bdf003b"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904"/>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45748904"/>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4574890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9813967" name="name6859609283be0d92f"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8843609283be0d9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5748878"/>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45748878"/>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45748878"/>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45748878"/>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45748878"/>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45748878"/>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45748878"/>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10609283be11bb7"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41609283be11f9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06609283be1236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52609283be136c7"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77609283be13ada"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67609283be13ce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3609283be140f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91609283be148f3"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54609283be14d32"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748878"/>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45748878"/>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45748878"/>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45748878"/>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45748878"/>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45748878"/>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45748878"/>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811609283be1747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251609283be174c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569609283be1750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015609283be1754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45748905"/>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45748905"/>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45748905"/>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45748905"/>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4292513" name="name1918609283be387d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12609283be387c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6893828" name="name5238609283be4856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68609283be4856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5748905">
    <w:multiLevelType w:val="hybridMultilevel"/>
    <w:lvl w:ilvl="0" w:tplc="61683127">
      <w:start w:val="1"/>
      <w:numFmt w:val="decimal"/>
      <w:lvlText w:val="%1."/>
      <w:lvlJc w:val="left"/>
      <w:pPr>
        <w:ind w:left="720" w:hanging="360"/>
      </w:pPr>
    </w:lvl>
    <w:lvl w:ilvl="1" w:tplc="61683127" w:tentative="1">
      <w:start w:val="1"/>
      <w:numFmt w:val="lowerLetter"/>
      <w:lvlText w:val="%2."/>
      <w:lvlJc w:val="left"/>
      <w:pPr>
        <w:ind w:left="1440" w:hanging="360"/>
      </w:pPr>
    </w:lvl>
    <w:lvl w:ilvl="2" w:tplc="61683127" w:tentative="1">
      <w:start w:val="1"/>
      <w:numFmt w:val="lowerRoman"/>
      <w:lvlText w:val="%3."/>
      <w:lvlJc w:val="right"/>
      <w:pPr>
        <w:ind w:left="2160" w:hanging="180"/>
      </w:pPr>
    </w:lvl>
    <w:lvl w:ilvl="3" w:tplc="61683127" w:tentative="1">
      <w:start w:val="1"/>
      <w:numFmt w:val="decimal"/>
      <w:lvlText w:val="%4."/>
      <w:lvlJc w:val="left"/>
      <w:pPr>
        <w:ind w:left="2880" w:hanging="360"/>
      </w:pPr>
    </w:lvl>
    <w:lvl w:ilvl="4" w:tplc="61683127" w:tentative="1">
      <w:start w:val="1"/>
      <w:numFmt w:val="lowerLetter"/>
      <w:lvlText w:val="%5."/>
      <w:lvlJc w:val="left"/>
      <w:pPr>
        <w:ind w:left="3600" w:hanging="360"/>
      </w:pPr>
    </w:lvl>
    <w:lvl w:ilvl="5" w:tplc="61683127" w:tentative="1">
      <w:start w:val="1"/>
      <w:numFmt w:val="lowerRoman"/>
      <w:lvlText w:val="%6."/>
      <w:lvlJc w:val="right"/>
      <w:pPr>
        <w:ind w:left="4320" w:hanging="180"/>
      </w:pPr>
    </w:lvl>
    <w:lvl w:ilvl="6" w:tplc="61683127" w:tentative="1">
      <w:start w:val="1"/>
      <w:numFmt w:val="decimal"/>
      <w:lvlText w:val="%7."/>
      <w:lvlJc w:val="left"/>
      <w:pPr>
        <w:ind w:left="5040" w:hanging="360"/>
      </w:pPr>
    </w:lvl>
    <w:lvl w:ilvl="7" w:tplc="61683127" w:tentative="1">
      <w:start w:val="1"/>
      <w:numFmt w:val="lowerLetter"/>
      <w:lvlText w:val="%8."/>
      <w:lvlJc w:val="left"/>
      <w:pPr>
        <w:ind w:left="5760" w:hanging="360"/>
      </w:pPr>
    </w:lvl>
    <w:lvl w:ilvl="8" w:tplc="61683127" w:tentative="1">
      <w:start w:val="1"/>
      <w:numFmt w:val="lowerRoman"/>
      <w:lvlText w:val="%9."/>
      <w:lvlJc w:val="right"/>
      <w:pPr>
        <w:ind w:left="6480" w:hanging="180"/>
      </w:pPr>
    </w:lvl>
  </w:abstractNum>
  <w:abstractNum w:abstractNumId="45748904">
    <w:multiLevelType w:val="hybridMultilevel"/>
    <w:lvl w:ilvl="0" w:tplc="20951842">
      <w:start w:val="1"/>
      <w:numFmt w:val="decimal"/>
      <w:lvlText w:val="%1."/>
      <w:lvlJc w:val="left"/>
      <w:pPr>
        <w:ind w:left="720" w:hanging="360"/>
      </w:pPr>
    </w:lvl>
    <w:lvl w:ilvl="1" w:tplc="20951842" w:tentative="1">
      <w:start w:val="1"/>
      <w:numFmt w:val="lowerLetter"/>
      <w:lvlText w:val="%2."/>
      <w:lvlJc w:val="left"/>
      <w:pPr>
        <w:ind w:left="1440" w:hanging="360"/>
      </w:pPr>
    </w:lvl>
    <w:lvl w:ilvl="2" w:tplc="20951842" w:tentative="1">
      <w:start w:val="1"/>
      <w:numFmt w:val="lowerRoman"/>
      <w:lvlText w:val="%3."/>
      <w:lvlJc w:val="right"/>
      <w:pPr>
        <w:ind w:left="2160" w:hanging="180"/>
      </w:pPr>
    </w:lvl>
    <w:lvl w:ilvl="3" w:tplc="20951842" w:tentative="1">
      <w:start w:val="1"/>
      <w:numFmt w:val="decimal"/>
      <w:lvlText w:val="%4."/>
      <w:lvlJc w:val="left"/>
      <w:pPr>
        <w:ind w:left="2880" w:hanging="360"/>
      </w:pPr>
    </w:lvl>
    <w:lvl w:ilvl="4" w:tplc="20951842" w:tentative="1">
      <w:start w:val="1"/>
      <w:numFmt w:val="lowerLetter"/>
      <w:lvlText w:val="%5."/>
      <w:lvlJc w:val="left"/>
      <w:pPr>
        <w:ind w:left="3600" w:hanging="360"/>
      </w:pPr>
    </w:lvl>
    <w:lvl w:ilvl="5" w:tplc="20951842" w:tentative="1">
      <w:start w:val="1"/>
      <w:numFmt w:val="lowerRoman"/>
      <w:lvlText w:val="%6."/>
      <w:lvlJc w:val="right"/>
      <w:pPr>
        <w:ind w:left="4320" w:hanging="180"/>
      </w:pPr>
    </w:lvl>
    <w:lvl w:ilvl="6" w:tplc="20951842" w:tentative="1">
      <w:start w:val="1"/>
      <w:numFmt w:val="decimal"/>
      <w:lvlText w:val="%7."/>
      <w:lvlJc w:val="left"/>
      <w:pPr>
        <w:ind w:left="5040" w:hanging="360"/>
      </w:pPr>
    </w:lvl>
    <w:lvl w:ilvl="7" w:tplc="20951842" w:tentative="1">
      <w:start w:val="1"/>
      <w:numFmt w:val="lowerLetter"/>
      <w:lvlText w:val="%8."/>
      <w:lvlJc w:val="left"/>
      <w:pPr>
        <w:ind w:left="5760" w:hanging="360"/>
      </w:pPr>
    </w:lvl>
    <w:lvl w:ilvl="8" w:tplc="20951842" w:tentative="1">
      <w:start w:val="1"/>
      <w:numFmt w:val="lowerRoman"/>
      <w:lvlText w:val="%9."/>
      <w:lvlJc w:val="right"/>
      <w:pPr>
        <w:ind w:left="6480" w:hanging="180"/>
      </w:pPr>
    </w:lvl>
  </w:abstractNum>
  <w:abstractNum w:abstractNumId="45748903">
    <w:multiLevelType w:val="hybridMultilevel"/>
    <w:lvl w:ilvl="0" w:tplc="30752388">
      <w:start w:val="1"/>
      <w:numFmt w:val="decimal"/>
      <w:lvlText w:val="%1."/>
      <w:lvlJc w:val="left"/>
      <w:pPr>
        <w:ind w:left="720" w:hanging="360"/>
      </w:pPr>
    </w:lvl>
    <w:lvl w:ilvl="1" w:tplc="30752388" w:tentative="1">
      <w:start w:val="1"/>
      <w:numFmt w:val="lowerLetter"/>
      <w:lvlText w:val="%2."/>
      <w:lvlJc w:val="left"/>
      <w:pPr>
        <w:ind w:left="1440" w:hanging="360"/>
      </w:pPr>
    </w:lvl>
    <w:lvl w:ilvl="2" w:tplc="30752388" w:tentative="1">
      <w:start w:val="1"/>
      <w:numFmt w:val="lowerRoman"/>
      <w:lvlText w:val="%3."/>
      <w:lvlJc w:val="right"/>
      <w:pPr>
        <w:ind w:left="2160" w:hanging="180"/>
      </w:pPr>
    </w:lvl>
    <w:lvl w:ilvl="3" w:tplc="30752388" w:tentative="1">
      <w:start w:val="1"/>
      <w:numFmt w:val="decimal"/>
      <w:lvlText w:val="%4."/>
      <w:lvlJc w:val="left"/>
      <w:pPr>
        <w:ind w:left="2880" w:hanging="360"/>
      </w:pPr>
    </w:lvl>
    <w:lvl w:ilvl="4" w:tplc="30752388" w:tentative="1">
      <w:start w:val="1"/>
      <w:numFmt w:val="lowerLetter"/>
      <w:lvlText w:val="%5."/>
      <w:lvlJc w:val="left"/>
      <w:pPr>
        <w:ind w:left="3600" w:hanging="360"/>
      </w:pPr>
    </w:lvl>
    <w:lvl w:ilvl="5" w:tplc="30752388" w:tentative="1">
      <w:start w:val="1"/>
      <w:numFmt w:val="lowerRoman"/>
      <w:lvlText w:val="%6."/>
      <w:lvlJc w:val="right"/>
      <w:pPr>
        <w:ind w:left="4320" w:hanging="180"/>
      </w:pPr>
    </w:lvl>
    <w:lvl w:ilvl="6" w:tplc="30752388" w:tentative="1">
      <w:start w:val="1"/>
      <w:numFmt w:val="decimal"/>
      <w:lvlText w:val="%7."/>
      <w:lvlJc w:val="left"/>
      <w:pPr>
        <w:ind w:left="5040" w:hanging="360"/>
      </w:pPr>
    </w:lvl>
    <w:lvl w:ilvl="7" w:tplc="30752388" w:tentative="1">
      <w:start w:val="1"/>
      <w:numFmt w:val="lowerLetter"/>
      <w:lvlText w:val="%8."/>
      <w:lvlJc w:val="left"/>
      <w:pPr>
        <w:ind w:left="5760" w:hanging="360"/>
      </w:pPr>
    </w:lvl>
    <w:lvl w:ilvl="8" w:tplc="30752388" w:tentative="1">
      <w:start w:val="1"/>
      <w:numFmt w:val="lowerRoman"/>
      <w:lvlText w:val="%9."/>
      <w:lvlJc w:val="right"/>
      <w:pPr>
        <w:ind w:left="6480" w:hanging="180"/>
      </w:pPr>
    </w:lvl>
  </w:abstractNum>
  <w:abstractNum w:abstractNumId="45748902">
    <w:multiLevelType w:val="hybridMultilevel"/>
    <w:lvl w:ilvl="0" w:tplc="57001032">
      <w:start w:val="1"/>
      <w:numFmt w:val="decimal"/>
      <w:lvlText w:val="%1."/>
      <w:lvlJc w:val="left"/>
      <w:pPr>
        <w:ind w:left="720" w:hanging="360"/>
      </w:pPr>
    </w:lvl>
    <w:lvl w:ilvl="1" w:tplc="57001032" w:tentative="1">
      <w:start w:val="1"/>
      <w:numFmt w:val="lowerLetter"/>
      <w:lvlText w:val="%2."/>
      <w:lvlJc w:val="left"/>
      <w:pPr>
        <w:ind w:left="1440" w:hanging="360"/>
      </w:pPr>
    </w:lvl>
    <w:lvl w:ilvl="2" w:tplc="57001032" w:tentative="1">
      <w:start w:val="1"/>
      <w:numFmt w:val="lowerRoman"/>
      <w:lvlText w:val="%3."/>
      <w:lvlJc w:val="right"/>
      <w:pPr>
        <w:ind w:left="2160" w:hanging="180"/>
      </w:pPr>
    </w:lvl>
    <w:lvl w:ilvl="3" w:tplc="57001032" w:tentative="1">
      <w:start w:val="1"/>
      <w:numFmt w:val="decimal"/>
      <w:lvlText w:val="%4."/>
      <w:lvlJc w:val="left"/>
      <w:pPr>
        <w:ind w:left="2880" w:hanging="360"/>
      </w:pPr>
    </w:lvl>
    <w:lvl w:ilvl="4" w:tplc="57001032" w:tentative="1">
      <w:start w:val="1"/>
      <w:numFmt w:val="lowerLetter"/>
      <w:lvlText w:val="%5."/>
      <w:lvlJc w:val="left"/>
      <w:pPr>
        <w:ind w:left="3600" w:hanging="360"/>
      </w:pPr>
    </w:lvl>
    <w:lvl w:ilvl="5" w:tplc="57001032" w:tentative="1">
      <w:start w:val="1"/>
      <w:numFmt w:val="lowerRoman"/>
      <w:lvlText w:val="%6."/>
      <w:lvlJc w:val="right"/>
      <w:pPr>
        <w:ind w:left="4320" w:hanging="180"/>
      </w:pPr>
    </w:lvl>
    <w:lvl w:ilvl="6" w:tplc="57001032" w:tentative="1">
      <w:start w:val="1"/>
      <w:numFmt w:val="decimal"/>
      <w:lvlText w:val="%7."/>
      <w:lvlJc w:val="left"/>
      <w:pPr>
        <w:ind w:left="5040" w:hanging="360"/>
      </w:pPr>
    </w:lvl>
    <w:lvl w:ilvl="7" w:tplc="57001032" w:tentative="1">
      <w:start w:val="1"/>
      <w:numFmt w:val="lowerLetter"/>
      <w:lvlText w:val="%8."/>
      <w:lvlJc w:val="left"/>
      <w:pPr>
        <w:ind w:left="5760" w:hanging="360"/>
      </w:pPr>
    </w:lvl>
    <w:lvl w:ilvl="8" w:tplc="57001032" w:tentative="1">
      <w:start w:val="1"/>
      <w:numFmt w:val="lowerRoman"/>
      <w:lvlText w:val="%9."/>
      <w:lvlJc w:val="right"/>
      <w:pPr>
        <w:ind w:left="6480" w:hanging="180"/>
      </w:pPr>
    </w:lvl>
  </w:abstractNum>
  <w:abstractNum w:abstractNumId="45748901">
    <w:multiLevelType w:val="hybridMultilevel"/>
    <w:lvl w:ilvl="0" w:tplc="15333665">
      <w:start w:val="1"/>
      <w:numFmt w:val="decimal"/>
      <w:lvlText w:val="%1."/>
      <w:lvlJc w:val="left"/>
      <w:pPr>
        <w:ind w:left="720" w:hanging="360"/>
      </w:pPr>
    </w:lvl>
    <w:lvl w:ilvl="1" w:tplc="15333665" w:tentative="1">
      <w:start w:val="1"/>
      <w:numFmt w:val="lowerLetter"/>
      <w:lvlText w:val="%2."/>
      <w:lvlJc w:val="left"/>
      <w:pPr>
        <w:ind w:left="1440" w:hanging="360"/>
      </w:pPr>
    </w:lvl>
    <w:lvl w:ilvl="2" w:tplc="15333665" w:tentative="1">
      <w:start w:val="1"/>
      <w:numFmt w:val="lowerRoman"/>
      <w:lvlText w:val="%3."/>
      <w:lvlJc w:val="right"/>
      <w:pPr>
        <w:ind w:left="2160" w:hanging="180"/>
      </w:pPr>
    </w:lvl>
    <w:lvl w:ilvl="3" w:tplc="15333665" w:tentative="1">
      <w:start w:val="1"/>
      <w:numFmt w:val="decimal"/>
      <w:lvlText w:val="%4."/>
      <w:lvlJc w:val="left"/>
      <w:pPr>
        <w:ind w:left="2880" w:hanging="360"/>
      </w:pPr>
    </w:lvl>
    <w:lvl w:ilvl="4" w:tplc="15333665" w:tentative="1">
      <w:start w:val="1"/>
      <w:numFmt w:val="lowerLetter"/>
      <w:lvlText w:val="%5."/>
      <w:lvlJc w:val="left"/>
      <w:pPr>
        <w:ind w:left="3600" w:hanging="360"/>
      </w:pPr>
    </w:lvl>
    <w:lvl w:ilvl="5" w:tplc="15333665" w:tentative="1">
      <w:start w:val="1"/>
      <w:numFmt w:val="lowerRoman"/>
      <w:lvlText w:val="%6."/>
      <w:lvlJc w:val="right"/>
      <w:pPr>
        <w:ind w:left="4320" w:hanging="180"/>
      </w:pPr>
    </w:lvl>
    <w:lvl w:ilvl="6" w:tplc="15333665" w:tentative="1">
      <w:start w:val="1"/>
      <w:numFmt w:val="decimal"/>
      <w:lvlText w:val="%7."/>
      <w:lvlJc w:val="left"/>
      <w:pPr>
        <w:ind w:left="5040" w:hanging="360"/>
      </w:pPr>
    </w:lvl>
    <w:lvl w:ilvl="7" w:tplc="15333665" w:tentative="1">
      <w:start w:val="1"/>
      <w:numFmt w:val="lowerLetter"/>
      <w:lvlText w:val="%8."/>
      <w:lvlJc w:val="left"/>
      <w:pPr>
        <w:ind w:left="5760" w:hanging="360"/>
      </w:pPr>
    </w:lvl>
    <w:lvl w:ilvl="8" w:tplc="15333665" w:tentative="1">
      <w:start w:val="1"/>
      <w:numFmt w:val="lowerRoman"/>
      <w:lvlText w:val="%9."/>
      <w:lvlJc w:val="right"/>
      <w:pPr>
        <w:ind w:left="6480" w:hanging="180"/>
      </w:pPr>
    </w:lvl>
  </w:abstractNum>
  <w:abstractNum w:abstractNumId="45748900">
    <w:multiLevelType w:val="hybridMultilevel"/>
    <w:lvl w:ilvl="0" w:tplc="74191479">
      <w:start w:val="1"/>
      <w:numFmt w:val="decimal"/>
      <w:lvlText w:val="%1."/>
      <w:lvlJc w:val="left"/>
      <w:pPr>
        <w:ind w:left="720" w:hanging="360"/>
      </w:pPr>
    </w:lvl>
    <w:lvl w:ilvl="1" w:tplc="74191479" w:tentative="1">
      <w:start w:val="1"/>
      <w:numFmt w:val="lowerLetter"/>
      <w:lvlText w:val="%2."/>
      <w:lvlJc w:val="left"/>
      <w:pPr>
        <w:ind w:left="1440" w:hanging="360"/>
      </w:pPr>
    </w:lvl>
    <w:lvl w:ilvl="2" w:tplc="74191479" w:tentative="1">
      <w:start w:val="1"/>
      <w:numFmt w:val="lowerRoman"/>
      <w:lvlText w:val="%3."/>
      <w:lvlJc w:val="right"/>
      <w:pPr>
        <w:ind w:left="2160" w:hanging="180"/>
      </w:pPr>
    </w:lvl>
    <w:lvl w:ilvl="3" w:tplc="74191479" w:tentative="1">
      <w:start w:val="1"/>
      <w:numFmt w:val="decimal"/>
      <w:lvlText w:val="%4."/>
      <w:lvlJc w:val="left"/>
      <w:pPr>
        <w:ind w:left="2880" w:hanging="360"/>
      </w:pPr>
    </w:lvl>
    <w:lvl w:ilvl="4" w:tplc="74191479" w:tentative="1">
      <w:start w:val="1"/>
      <w:numFmt w:val="lowerLetter"/>
      <w:lvlText w:val="%5."/>
      <w:lvlJc w:val="left"/>
      <w:pPr>
        <w:ind w:left="3600" w:hanging="360"/>
      </w:pPr>
    </w:lvl>
    <w:lvl w:ilvl="5" w:tplc="74191479" w:tentative="1">
      <w:start w:val="1"/>
      <w:numFmt w:val="lowerRoman"/>
      <w:lvlText w:val="%6."/>
      <w:lvlJc w:val="right"/>
      <w:pPr>
        <w:ind w:left="4320" w:hanging="180"/>
      </w:pPr>
    </w:lvl>
    <w:lvl w:ilvl="6" w:tplc="74191479" w:tentative="1">
      <w:start w:val="1"/>
      <w:numFmt w:val="decimal"/>
      <w:lvlText w:val="%7."/>
      <w:lvlJc w:val="left"/>
      <w:pPr>
        <w:ind w:left="5040" w:hanging="360"/>
      </w:pPr>
    </w:lvl>
    <w:lvl w:ilvl="7" w:tplc="74191479" w:tentative="1">
      <w:start w:val="1"/>
      <w:numFmt w:val="lowerLetter"/>
      <w:lvlText w:val="%8."/>
      <w:lvlJc w:val="left"/>
      <w:pPr>
        <w:ind w:left="5760" w:hanging="360"/>
      </w:pPr>
    </w:lvl>
    <w:lvl w:ilvl="8" w:tplc="74191479" w:tentative="1">
      <w:start w:val="1"/>
      <w:numFmt w:val="lowerRoman"/>
      <w:lvlText w:val="%9."/>
      <w:lvlJc w:val="right"/>
      <w:pPr>
        <w:ind w:left="6480" w:hanging="180"/>
      </w:pPr>
    </w:lvl>
  </w:abstractNum>
  <w:abstractNum w:abstractNumId="45748899">
    <w:multiLevelType w:val="hybridMultilevel"/>
    <w:lvl w:ilvl="0" w:tplc="36253886">
      <w:start w:val="1"/>
      <w:numFmt w:val="decimal"/>
      <w:lvlText w:val="%1."/>
      <w:lvlJc w:val="left"/>
      <w:pPr>
        <w:ind w:left="720" w:hanging="360"/>
      </w:pPr>
    </w:lvl>
    <w:lvl w:ilvl="1" w:tplc="36253886" w:tentative="1">
      <w:start w:val="1"/>
      <w:numFmt w:val="lowerLetter"/>
      <w:lvlText w:val="%2."/>
      <w:lvlJc w:val="left"/>
      <w:pPr>
        <w:ind w:left="1440" w:hanging="360"/>
      </w:pPr>
    </w:lvl>
    <w:lvl w:ilvl="2" w:tplc="36253886" w:tentative="1">
      <w:start w:val="1"/>
      <w:numFmt w:val="lowerRoman"/>
      <w:lvlText w:val="%3."/>
      <w:lvlJc w:val="right"/>
      <w:pPr>
        <w:ind w:left="2160" w:hanging="180"/>
      </w:pPr>
    </w:lvl>
    <w:lvl w:ilvl="3" w:tplc="36253886" w:tentative="1">
      <w:start w:val="1"/>
      <w:numFmt w:val="decimal"/>
      <w:lvlText w:val="%4."/>
      <w:lvlJc w:val="left"/>
      <w:pPr>
        <w:ind w:left="2880" w:hanging="360"/>
      </w:pPr>
    </w:lvl>
    <w:lvl w:ilvl="4" w:tplc="36253886" w:tentative="1">
      <w:start w:val="1"/>
      <w:numFmt w:val="lowerLetter"/>
      <w:lvlText w:val="%5."/>
      <w:lvlJc w:val="left"/>
      <w:pPr>
        <w:ind w:left="3600" w:hanging="360"/>
      </w:pPr>
    </w:lvl>
    <w:lvl w:ilvl="5" w:tplc="36253886" w:tentative="1">
      <w:start w:val="1"/>
      <w:numFmt w:val="lowerRoman"/>
      <w:lvlText w:val="%6."/>
      <w:lvlJc w:val="right"/>
      <w:pPr>
        <w:ind w:left="4320" w:hanging="180"/>
      </w:pPr>
    </w:lvl>
    <w:lvl w:ilvl="6" w:tplc="36253886" w:tentative="1">
      <w:start w:val="1"/>
      <w:numFmt w:val="decimal"/>
      <w:lvlText w:val="%7."/>
      <w:lvlJc w:val="left"/>
      <w:pPr>
        <w:ind w:left="5040" w:hanging="360"/>
      </w:pPr>
    </w:lvl>
    <w:lvl w:ilvl="7" w:tplc="36253886" w:tentative="1">
      <w:start w:val="1"/>
      <w:numFmt w:val="lowerLetter"/>
      <w:lvlText w:val="%8."/>
      <w:lvlJc w:val="left"/>
      <w:pPr>
        <w:ind w:left="5760" w:hanging="360"/>
      </w:pPr>
    </w:lvl>
    <w:lvl w:ilvl="8" w:tplc="36253886" w:tentative="1">
      <w:start w:val="1"/>
      <w:numFmt w:val="lowerRoman"/>
      <w:lvlText w:val="%9."/>
      <w:lvlJc w:val="right"/>
      <w:pPr>
        <w:ind w:left="6480" w:hanging="180"/>
      </w:pPr>
    </w:lvl>
  </w:abstractNum>
  <w:abstractNum w:abstractNumId="45748898">
    <w:multiLevelType w:val="hybridMultilevel"/>
    <w:lvl w:ilvl="0" w:tplc="62718627">
      <w:start w:val="1"/>
      <w:numFmt w:val="decimal"/>
      <w:lvlText w:val="%1."/>
      <w:lvlJc w:val="left"/>
      <w:pPr>
        <w:ind w:left="720" w:hanging="360"/>
      </w:pPr>
    </w:lvl>
    <w:lvl w:ilvl="1" w:tplc="62718627" w:tentative="1">
      <w:start w:val="1"/>
      <w:numFmt w:val="lowerLetter"/>
      <w:lvlText w:val="%2."/>
      <w:lvlJc w:val="left"/>
      <w:pPr>
        <w:ind w:left="1440" w:hanging="360"/>
      </w:pPr>
    </w:lvl>
    <w:lvl w:ilvl="2" w:tplc="62718627" w:tentative="1">
      <w:start w:val="1"/>
      <w:numFmt w:val="lowerRoman"/>
      <w:lvlText w:val="%3."/>
      <w:lvlJc w:val="right"/>
      <w:pPr>
        <w:ind w:left="2160" w:hanging="180"/>
      </w:pPr>
    </w:lvl>
    <w:lvl w:ilvl="3" w:tplc="62718627" w:tentative="1">
      <w:start w:val="1"/>
      <w:numFmt w:val="decimal"/>
      <w:lvlText w:val="%4."/>
      <w:lvlJc w:val="left"/>
      <w:pPr>
        <w:ind w:left="2880" w:hanging="360"/>
      </w:pPr>
    </w:lvl>
    <w:lvl w:ilvl="4" w:tplc="62718627" w:tentative="1">
      <w:start w:val="1"/>
      <w:numFmt w:val="lowerLetter"/>
      <w:lvlText w:val="%5."/>
      <w:lvlJc w:val="left"/>
      <w:pPr>
        <w:ind w:left="3600" w:hanging="360"/>
      </w:pPr>
    </w:lvl>
    <w:lvl w:ilvl="5" w:tplc="62718627" w:tentative="1">
      <w:start w:val="1"/>
      <w:numFmt w:val="lowerRoman"/>
      <w:lvlText w:val="%6."/>
      <w:lvlJc w:val="right"/>
      <w:pPr>
        <w:ind w:left="4320" w:hanging="180"/>
      </w:pPr>
    </w:lvl>
    <w:lvl w:ilvl="6" w:tplc="62718627" w:tentative="1">
      <w:start w:val="1"/>
      <w:numFmt w:val="decimal"/>
      <w:lvlText w:val="%7."/>
      <w:lvlJc w:val="left"/>
      <w:pPr>
        <w:ind w:left="5040" w:hanging="360"/>
      </w:pPr>
    </w:lvl>
    <w:lvl w:ilvl="7" w:tplc="62718627" w:tentative="1">
      <w:start w:val="1"/>
      <w:numFmt w:val="lowerLetter"/>
      <w:lvlText w:val="%8."/>
      <w:lvlJc w:val="left"/>
      <w:pPr>
        <w:ind w:left="5760" w:hanging="360"/>
      </w:pPr>
    </w:lvl>
    <w:lvl w:ilvl="8" w:tplc="62718627" w:tentative="1">
      <w:start w:val="1"/>
      <w:numFmt w:val="lowerRoman"/>
      <w:lvlText w:val="%9."/>
      <w:lvlJc w:val="right"/>
      <w:pPr>
        <w:ind w:left="6480" w:hanging="180"/>
      </w:pPr>
    </w:lvl>
  </w:abstractNum>
  <w:abstractNum w:abstractNumId="45748897">
    <w:multiLevelType w:val="hybridMultilevel"/>
    <w:lvl w:ilvl="0" w:tplc="36385893">
      <w:start w:val="1"/>
      <w:numFmt w:val="decimal"/>
      <w:lvlText w:val="%1."/>
      <w:lvlJc w:val="left"/>
      <w:pPr>
        <w:ind w:left="720" w:hanging="360"/>
      </w:pPr>
    </w:lvl>
    <w:lvl w:ilvl="1" w:tplc="36385893" w:tentative="1">
      <w:start w:val="1"/>
      <w:numFmt w:val="lowerLetter"/>
      <w:lvlText w:val="%2."/>
      <w:lvlJc w:val="left"/>
      <w:pPr>
        <w:ind w:left="1440" w:hanging="360"/>
      </w:pPr>
    </w:lvl>
    <w:lvl w:ilvl="2" w:tplc="36385893" w:tentative="1">
      <w:start w:val="1"/>
      <w:numFmt w:val="lowerRoman"/>
      <w:lvlText w:val="%3."/>
      <w:lvlJc w:val="right"/>
      <w:pPr>
        <w:ind w:left="2160" w:hanging="180"/>
      </w:pPr>
    </w:lvl>
    <w:lvl w:ilvl="3" w:tplc="36385893" w:tentative="1">
      <w:start w:val="1"/>
      <w:numFmt w:val="decimal"/>
      <w:lvlText w:val="%4."/>
      <w:lvlJc w:val="left"/>
      <w:pPr>
        <w:ind w:left="2880" w:hanging="360"/>
      </w:pPr>
    </w:lvl>
    <w:lvl w:ilvl="4" w:tplc="36385893" w:tentative="1">
      <w:start w:val="1"/>
      <w:numFmt w:val="lowerLetter"/>
      <w:lvlText w:val="%5."/>
      <w:lvlJc w:val="left"/>
      <w:pPr>
        <w:ind w:left="3600" w:hanging="360"/>
      </w:pPr>
    </w:lvl>
    <w:lvl w:ilvl="5" w:tplc="36385893" w:tentative="1">
      <w:start w:val="1"/>
      <w:numFmt w:val="lowerRoman"/>
      <w:lvlText w:val="%6."/>
      <w:lvlJc w:val="right"/>
      <w:pPr>
        <w:ind w:left="4320" w:hanging="180"/>
      </w:pPr>
    </w:lvl>
    <w:lvl w:ilvl="6" w:tplc="36385893" w:tentative="1">
      <w:start w:val="1"/>
      <w:numFmt w:val="decimal"/>
      <w:lvlText w:val="%7."/>
      <w:lvlJc w:val="left"/>
      <w:pPr>
        <w:ind w:left="5040" w:hanging="360"/>
      </w:pPr>
    </w:lvl>
    <w:lvl w:ilvl="7" w:tplc="36385893" w:tentative="1">
      <w:start w:val="1"/>
      <w:numFmt w:val="lowerLetter"/>
      <w:lvlText w:val="%8."/>
      <w:lvlJc w:val="left"/>
      <w:pPr>
        <w:ind w:left="5760" w:hanging="360"/>
      </w:pPr>
    </w:lvl>
    <w:lvl w:ilvl="8" w:tplc="36385893" w:tentative="1">
      <w:start w:val="1"/>
      <w:numFmt w:val="lowerRoman"/>
      <w:lvlText w:val="%9."/>
      <w:lvlJc w:val="right"/>
      <w:pPr>
        <w:ind w:left="6480" w:hanging="180"/>
      </w:pPr>
    </w:lvl>
  </w:abstractNum>
  <w:abstractNum w:abstractNumId="45748896">
    <w:multiLevelType w:val="hybridMultilevel"/>
    <w:lvl w:ilvl="0" w:tplc="22746293">
      <w:start w:val="1"/>
      <w:numFmt w:val="decimal"/>
      <w:lvlText w:val="%1."/>
      <w:lvlJc w:val="left"/>
      <w:pPr>
        <w:ind w:left="720" w:hanging="360"/>
      </w:pPr>
    </w:lvl>
    <w:lvl w:ilvl="1" w:tplc="22746293" w:tentative="1">
      <w:start w:val="1"/>
      <w:numFmt w:val="lowerLetter"/>
      <w:lvlText w:val="%2."/>
      <w:lvlJc w:val="left"/>
      <w:pPr>
        <w:ind w:left="1440" w:hanging="360"/>
      </w:pPr>
    </w:lvl>
    <w:lvl w:ilvl="2" w:tplc="22746293" w:tentative="1">
      <w:start w:val="1"/>
      <w:numFmt w:val="lowerRoman"/>
      <w:lvlText w:val="%3."/>
      <w:lvlJc w:val="right"/>
      <w:pPr>
        <w:ind w:left="2160" w:hanging="180"/>
      </w:pPr>
    </w:lvl>
    <w:lvl w:ilvl="3" w:tplc="22746293" w:tentative="1">
      <w:start w:val="1"/>
      <w:numFmt w:val="decimal"/>
      <w:lvlText w:val="%4."/>
      <w:lvlJc w:val="left"/>
      <w:pPr>
        <w:ind w:left="2880" w:hanging="360"/>
      </w:pPr>
    </w:lvl>
    <w:lvl w:ilvl="4" w:tplc="22746293" w:tentative="1">
      <w:start w:val="1"/>
      <w:numFmt w:val="lowerLetter"/>
      <w:lvlText w:val="%5."/>
      <w:lvlJc w:val="left"/>
      <w:pPr>
        <w:ind w:left="3600" w:hanging="360"/>
      </w:pPr>
    </w:lvl>
    <w:lvl w:ilvl="5" w:tplc="22746293" w:tentative="1">
      <w:start w:val="1"/>
      <w:numFmt w:val="lowerRoman"/>
      <w:lvlText w:val="%6."/>
      <w:lvlJc w:val="right"/>
      <w:pPr>
        <w:ind w:left="4320" w:hanging="180"/>
      </w:pPr>
    </w:lvl>
    <w:lvl w:ilvl="6" w:tplc="22746293" w:tentative="1">
      <w:start w:val="1"/>
      <w:numFmt w:val="decimal"/>
      <w:lvlText w:val="%7."/>
      <w:lvlJc w:val="left"/>
      <w:pPr>
        <w:ind w:left="5040" w:hanging="360"/>
      </w:pPr>
    </w:lvl>
    <w:lvl w:ilvl="7" w:tplc="22746293" w:tentative="1">
      <w:start w:val="1"/>
      <w:numFmt w:val="lowerLetter"/>
      <w:lvlText w:val="%8."/>
      <w:lvlJc w:val="left"/>
      <w:pPr>
        <w:ind w:left="5760" w:hanging="360"/>
      </w:pPr>
    </w:lvl>
    <w:lvl w:ilvl="8" w:tplc="22746293" w:tentative="1">
      <w:start w:val="1"/>
      <w:numFmt w:val="lowerRoman"/>
      <w:lvlText w:val="%9."/>
      <w:lvlJc w:val="right"/>
      <w:pPr>
        <w:ind w:left="6480" w:hanging="180"/>
      </w:pPr>
    </w:lvl>
  </w:abstractNum>
  <w:abstractNum w:abstractNumId="45748895">
    <w:multiLevelType w:val="hybridMultilevel"/>
    <w:lvl w:ilvl="0" w:tplc="91704129">
      <w:start w:val="1"/>
      <w:numFmt w:val="decimal"/>
      <w:lvlText w:val="%1."/>
      <w:lvlJc w:val="left"/>
      <w:pPr>
        <w:ind w:left="720" w:hanging="360"/>
      </w:pPr>
    </w:lvl>
    <w:lvl w:ilvl="1" w:tplc="91704129" w:tentative="1">
      <w:start w:val="1"/>
      <w:numFmt w:val="lowerLetter"/>
      <w:lvlText w:val="%2."/>
      <w:lvlJc w:val="left"/>
      <w:pPr>
        <w:ind w:left="1440" w:hanging="360"/>
      </w:pPr>
    </w:lvl>
    <w:lvl w:ilvl="2" w:tplc="91704129" w:tentative="1">
      <w:start w:val="1"/>
      <w:numFmt w:val="lowerRoman"/>
      <w:lvlText w:val="%3."/>
      <w:lvlJc w:val="right"/>
      <w:pPr>
        <w:ind w:left="2160" w:hanging="180"/>
      </w:pPr>
    </w:lvl>
    <w:lvl w:ilvl="3" w:tplc="91704129" w:tentative="1">
      <w:start w:val="1"/>
      <w:numFmt w:val="decimal"/>
      <w:lvlText w:val="%4."/>
      <w:lvlJc w:val="left"/>
      <w:pPr>
        <w:ind w:left="2880" w:hanging="360"/>
      </w:pPr>
    </w:lvl>
    <w:lvl w:ilvl="4" w:tplc="91704129" w:tentative="1">
      <w:start w:val="1"/>
      <w:numFmt w:val="lowerLetter"/>
      <w:lvlText w:val="%5."/>
      <w:lvlJc w:val="left"/>
      <w:pPr>
        <w:ind w:left="3600" w:hanging="360"/>
      </w:pPr>
    </w:lvl>
    <w:lvl w:ilvl="5" w:tplc="91704129" w:tentative="1">
      <w:start w:val="1"/>
      <w:numFmt w:val="lowerRoman"/>
      <w:lvlText w:val="%6."/>
      <w:lvlJc w:val="right"/>
      <w:pPr>
        <w:ind w:left="4320" w:hanging="180"/>
      </w:pPr>
    </w:lvl>
    <w:lvl w:ilvl="6" w:tplc="91704129" w:tentative="1">
      <w:start w:val="1"/>
      <w:numFmt w:val="decimal"/>
      <w:lvlText w:val="%7."/>
      <w:lvlJc w:val="left"/>
      <w:pPr>
        <w:ind w:left="5040" w:hanging="360"/>
      </w:pPr>
    </w:lvl>
    <w:lvl w:ilvl="7" w:tplc="91704129" w:tentative="1">
      <w:start w:val="1"/>
      <w:numFmt w:val="lowerLetter"/>
      <w:lvlText w:val="%8."/>
      <w:lvlJc w:val="left"/>
      <w:pPr>
        <w:ind w:left="5760" w:hanging="360"/>
      </w:pPr>
    </w:lvl>
    <w:lvl w:ilvl="8" w:tplc="91704129" w:tentative="1">
      <w:start w:val="1"/>
      <w:numFmt w:val="lowerRoman"/>
      <w:lvlText w:val="%9."/>
      <w:lvlJc w:val="right"/>
      <w:pPr>
        <w:ind w:left="6480" w:hanging="180"/>
      </w:pPr>
    </w:lvl>
  </w:abstractNum>
  <w:abstractNum w:abstractNumId="45748894">
    <w:multiLevelType w:val="hybridMultilevel"/>
    <w:lvl w:ilvl="0" w:tplc="29760951">
      <w:start w:val="1"/>
      <w:numFmt w:val="decimal"/>
      <w:lvlText w:val="%1."/>
      <w:lvlJc w:val="left"/>
      <w:pPr>
        <w:ind w:left="720" w:hanging="360"/>
      </w:pPr>
    </w:lvl>
    <w:lvl w:ilvl="1" w:tplc="29760951" w:tentative="1">
      <w:start w:val="1"/>
      <w:numFmt w:val="lowerLetter"/>
      <w:lvlText w:val="%2."/>
      <w:lvlJc w:val="left"/>
      <w:pPr>
        <w:ind w:left="1440" w:hanging="360"/>
      </w:pPr>
    </w:lvl>
    <w:lvl w:ilvl="2" w:tplc="29760951" w:tentative="1">
      <w:start w:val="1"/>
      <w:numFmt w:val="lowerRoman"/>
      <w:lvlText w:val="%3."/>
      <w:lvlJc w:val="right"/>
      <w:pPr>
        <w:ind w:left="2160" w:hanging="180"/>
      </w:pPr>
    </w:lvl>
    <w:lvl w:ilvl="3" w:tplc="29760951" w:tentative="1">
      <w:start w:val="1"/>
      <w:numFmt w:val="decimal"/>
      <w:lvlText w:val="%4."/>
      <w:lvlJc w:val="left"/>
      <w:pPr>
        <w:ind w:left="2880" w:hanging="360"/>
      </w:pPr>
    </w:lvl>
    <w:lvl w:ilvl="4" w:tplc="29760951" w:tentative="1">
      <w:start w:val="1"/>
      <w:numFmt w:val="lowerLetter"/>
      <w:lvlText w:val="%5."/>
      <w:lvlJc w:val="left"/>
      <w:pPr>
        <w:ind w:left="3600" w:hanging="360"/>
      </w:pPr>
    </w:lvl>
    <w:lvl w:ilvl="5" w:tplc="29760951" w:tentative="1">
      <w:start w:val="1"/>
      <w:numFmt w:val="lowerRoman"/>
      <w:lvlText w:val="%6."/>
      <w:lvlJc w:val="right"/>
      <w:pPr>
        <w:ind w:left="4320" w:hanging="180"/>
      </w:pPr>
    </w:lvl>
    <w:lvl w:ilvl="6" w:tplc="29760951" w:tentative="1">
      <w:start w:val="1"/>
      <w:numFmt w:val="decimal"/>
      <w:lvlText w:val="%7."/>
      <w:lvlJc w:val="left"/>
      <w:pPr>
        <w:ind w:left="5040" w:hanging="360"/>
      </w:pPr>
    </w:lvl>
    <w:lvl w:ilvl="7" w:tplc="29760951" w:tentative="1">
      <w:start w:val="1"/>
      <w:numFmt w:val="lowerLetter"/>
      <w:lvlText w:val="%8."/>
      <w:lvlJc w:val="left"/>
      <w:pPr>
        <w:ind w:left="5760" w:hanging="360"/>
      </w:pPr>
    </w:lvl>
    <w:lvl w:ilvl="8" w:tplc="29760951" w:tentative="1">
      <w:start w:val="1"/>
      <w:numFmt w:val="lowerRoman"/>
      <w:lvlText w:val="%9."/>
      <w:lvlJc w:val="right"/>
      <w:pPr>
        <w:ind w:left="6480" w:hanging="180"/>
      </w:pPr>
    </w:lvl>
  </w:abstractNum>
  <w:abstractNum w:abstractNumId="45748893">
    <w:multiLevelType w:val="hybridMultilevel"/>
    <w:lvl w:ilvl="0" w:tplc="27266044">
      <w:start w:val="1"/>
      <w:numFmt w:val="decimal"/>
      <w:lvlText w:val="%1."/>
      <w:lvlJc w:val="left"/>
      <w:pPr>
        <w:ind w:left="720" w:hanging="360"/>
      </w:pPr>
    </w:lvl>
    <w:lvl w:ilvl="1" w:tplc="27266044" w:tentative="1">
      <w:start w:val="1"/>
      <w:numFmt w:val="lowerLetter"/>
      <w:lvlText w:val="%2."/>
      <w:lvlJc w:val="left"/>
      <w:pPr>
        <w:ind w:left="1440" w:hanging="360"/>
      </w:pPr>
    </w:lvl>
    <w:lvl w:ilvl="2" w:tplc="27266044" w:tentative="1">
      <w:start w:val="1"/>
      <w:numFmt w:val="lowerRoman"/>
      <w:lvlText w:val="%3."/>
      <w:lvlJc w:val="right"/>
      <w:pPr>
        <w:ind w:left="2160" w:hanging="180"/>
      </w:pPr>
    </w:lvl>
    <w:lvl w:ilvl="3" w:tplc="27266044" w:tentative="1">
      <w:start w:val="1"/>
      <w:numFmt w:val="decimal"/>
      <w:lvlText w:val="%4."/>
      <w:lvlJc w:val="left"/>
      <w:pPr>
        <w:ind w:left="2880" w:hanging="360"/>
      </w:pPr>
    </w:lvl>
    <w:lvl w:ilvl="4" w:tplc="27266044" w:tentative="1">
      <w:start w:val="1"/>
      <w:numFmt w:val="lowerLetter"/>
      <w:lvlText w:val="%5."/>
      <w:lvlJc w:val="left"/>
      <w:pPr>
        <w:ind w:left="3600" w:hanging="360"/>
      </w:pPr>
    </w:lvl>
    <w:lvl w:ilvl="5" w:tplc="27266044" w:tentative="1">
      <w:start w:val="1"/>
      <w:numFmt w:val="lowerRoman"/>
      <w:lvlText w:val="%6."/>
      <w:lvlJc w:val="right"/>
      <w:pPr>
        <w:ind w:left="4320" w:hanging="180"/>
      </w:pPr>
    </w:lvl>
    <w:lvl w:ilvl="6" w:tplc="27266044" w:tentative="1">
      <w:start w:val="1"/>
      <w:numFmt w:val="decimal"/>
      <w:lvlText w:val="%7."/>
      <w:lvlJc w:val="left"/>
      <w:pPr>
        <w:ind w:left="5040" w:hanging="360"/>
      </w:pPr>
    </w:lvl>
    <w:lvl w:ilvl="7" w:tplc="27266044" w:tentative="1">
      <w:start w:val="1"/>
      <w:numFmt w:val="lowerLetter"/>
      <w:lvlText w:val="%8."/>
      <w:lvlJc w:val="left"/>
      <w:pPr>
        <w:ind w:left="5760" w:hanging="360"/>
      </w:pPr>
    </w:lvl>
    <w:lvl w:ilvl="8" w:tplc="27266044" w:tentative="1">
      <w:start w:val="1"/>
      <w:numFmt w:val="lowerRoman"/>
      <w:lvlText w:val="%9."/>
      <w:lvlJc w:val="right"/>
      <w:pPr>
        <w:ind w:left="6480" w:hanging="180"/>
      </w:pPr>
    </w:lvl>
  </w:abstractNum>
  <w:abstractNum w:abstractNumId="45748892">
    <w:multiLevelType w:val="hybridMultilevel"/>
    <w:lvl w:ilvl="0" w:tplc="11855784">
      <w:start w:val="1"/>
      <w:numFmt w:val="decimal"/>
      <w:lvlText w:val="%1."/>
      <w:lvlJc w:val="left"/>
      <w:pPr>
        <w:ind w:left="720" w:hanging="360"/>
      </w:pPr>
    </w:lvl>
    <w:lvl w:ilvl="1" w:tplc="11855784" w:tentative="1">
      <w:start w:val="1"/>
      <w:numFmt w:val="lowerLetter"/>
      <w:lvlText w:val="%2."/>
      <w:lvlJc w:val="left"/>
      <w:pPr>
        <w:ind w:left="1440" w:hanging="360"/>
      </w:pPr>
    </w:lvl>
    <w:lvl w:ilvl="2" w:tplc="11855784" w:tentative="1">
      <w:start w:val="1"/>
      <w:numFmt w:val="lowerRoman"/>
      <w:lvlText w:val="%3."/>
      <w:lvlJc w:val="right"/>
      <w:pPr>
        <w:ind w:left="2160" w:hanging="180"/>
      </w:pPr>
    </w:lvl>
    <w:lvl w:ilvl="3" w:tplc="11855784" w:tentative="1">
      <w:start w:val="1"/>
      <w:numFmt w:val="decimal"/>
      <w:lvlText w:val="%4."/>
      <w:lvlJc w:val="left"/>
      <w:pPr>
        <w:ind w:left="2880" w:hanging="360"/>
      </w:pPr>
    </w:lvl>
    <w:lvl w:ilvl="4" w:tplc="11855784" w:tentative="1">
      <w:start w:val="1"/>
      <w:numFmt w:val="lowerLetter"/>
      <w:lvlText w:val="%5."/>
      <w:lvlJc w:val="left"/>
      <w:pPr>
        <w:ind w:left="3600" w:hanging="360"/>
      </w:pPr>
    </w:lvl>
    <w:lvl w:ilvl="5" w:tplc="11855784" w:tentative="1">
      <w:start w:val="1"/>
      <w:numFmt w:val="lowerRoman"/>
      <w:lvlText w:val="%6."/>
      <w:lvlJc w:val="right"/>
      <w:pPr>
        <w:ind w:left="4320" w:hanging="180"/>
      </w:pPr>
    </w:lvl>
    <w:lvl w:ilvl="6" w:tplc="11855784" w:tentative="1">
      <w:start w:val="1"/>
      <w:numFmt w:val="decimal"/>
      <w:lvlText w:val="%7."/>
      <w:lvlJc w:val="left"/>
      <w:pPr>
        <w:ind w:left="5040" w:hanging="360"/>
      </w:pPr>
    </w:lvl>
    <w:lvl w:ilvl="7" w:tplc="11855784" w:tentative="1">
      <w:start w:val="1"/>
      <w:numFmt w:val="lowerLetter"/>
      <w:lvlText w:val="%8."/>
      <w:lvlJc w:val="left"/>
      <w:pPr>
        <w:ind w:left="5760" w:hanging="360"/>
      </w:pPr>
    </w:lvl>
    <w:lvl w:ilvl="8" w:tplc="11855784" w:tentative="1">
      <w:start w:val="1"/>
      <w:numFmt w:val="lowerRoman"/>
      <w:lvlText w:val="%9."/>
      <w:lvlJc w:val="right"/>
      <w:pPr>
        <w:ind w:left="6480" w:hanging="180"/>
      </w:pPr>
    </w:lvl>
  </w:abstractNum>
  <w:abstractNum w:abstractNumId="45748891">
    <w:multiLevelType w:val="hybridMultilevel"/>
    <w:lvl w:ilvl="0" w:tplc="18352541">
      <w:start w:val="1"/>
      <w:numFmt w:val="decimal"/>
      <w:lvlText w:val="%1."/>
      <w:lvlJc w:val="left"/>
      <w:pPr>
        <w:ind w:left="720" w:hanging="360"/>
      </w:pPr>
    </w:lvl>
    <w:lvl w:ilvl="1" w:tplc="18352541" w:tentative="1">
      <w:start w:val="1"/>
      <w:numFmt w:val="lowerLetter"/>
      <w:lvlText w:val="%2."/>
      <w:lvlJc w:val="left"/>
      <w:pPr>
        <w:ind w:left="1440" w:hanging="360"/>
      </w:pPr>
    </w:lvl>
    <w:lvl w:ilvl="2" w:tplc="18352541" w:tentative="1">
      <w:start w:val="1"/>
      <w:numFmt w:val="lowerRoman"/>
      <w:lvlText w:val="%3."/>
      <w:lvlJc w:val="right"/>
      <w:pPr>
        <w:ind w:left="2160" w:hanging="180"/>
      </w:pPr>
    </w:lvl>
    <w:lvl w:ilvl="3" w:tplc="18352541" w:tentative="1">
      <w:start w:val="1"/>
      <w:numFmt w:val="decimal"/>
      <w:lvlText w:val="%4."/>
      <w:lvlJc w:val="left"/>
      <w:pPr>
        <w:ind w:left="2880" w:hanging="360"/>
      </w:pPr>
    </w:lvl>
    <w:lvl w:ilvl="4" w:tplc="18352541" w:tentative="1">
      <w:start w:val="1"/>
      <w:numFmt w:val="lowerLetter"/>
      <w:lvlText w:val="%5."/>
      <w:lvlJc w:val="left"/>
      <w:pPr>
        <w:ind w:left="3600" w:hanging="360"/>
      </w:pPr>
    </w:lvl>
    <w:lvl w:ilvl="5" w:tplc="18352541" w:tentative="1">
      <w:start w:val="1"/>
      <w:numFmt w:val="lowerRoman"/>
      <w:lvlText w:val="%6."/>
      <w:lvlJc w:val="right"/>
      <w:pPr>
        <w:ind w:left="4320" w:hanging="180"/>
      </w:pPr>
    </w:lvl>
    <w:lvl w:ilvl="6" w:tplc="18352541" w:tentative="1">
      <w:start w:val="1"/>
      <w:numFmt w:val="decimal"/>
      <w:lvlText w:val="%7."/>
      <w:lvlJc w:val="left"/>
      <w:pPr>
        <w:ind w:left="5040" w:hanging="360"/>
      </w:pPr>
    </w:lvl>
    <w:lvl w:ilvl="7" w:tplc="18352541" w:tentative="1">
      <w:start w:val="1"/>
      <w:numFmt w:val="lowerLetter"/>
      <w:lvlText w:val="%8."/>
      <w:lvlJc w:val="left"/>
      <w:pPr>
        <w:ind w:left="5760" w:hanging="360"/>
      </w:pPr>
    </w:lvl>
    <w:lvl w:ilvl="8" w:tplc="18352541" w:tentative="1">
      <w:start w:val="1"/>
      <w:numFmt w:val="lowerRoman"/>
      <w:lvlText w:val="%9."/>
      <w:lvlJc w:val="right"/>
      <w:pPr>
        <w:ind w:left="6480" w:hanging="180"/>
      </w:pPr>
    </w:lvl>
  </w:abstractNum>
  <w:abstractNum w:abstractNumId="45748890">
    <w:multiLevelType w:val="hybridMultilevel"/>
    <w:lvl w:ilvl="0" w:tplc="17115357">
      <w:start w:val="1"/>
      <w:numFmt w:val="decimal"/>
      <w:lvlText w:val="%1."/>
      <w:lvlJc w:val="left"/>
      <w:pPr>
        <w:ind w:left="720" w:hanging="360"/>
      </w:pPr>
    </w:lvl>
    <w:lvl w:ilvl="1" w:tplc="17115357" w:tentative="1">
      <w:start w:val="1"/>
      <w:numFmt w:val="lowerLetter"/>
      <w:lvlText w:val="%2."/>
      <w:lvlJc w:val="left"/>
      <w:pPr>
        <w:ind w:left="1440" w:hanging="360"/>
      </w:pPr>
    </w:lvl>
    <w:lvl w:ilvl="2" w:tplc="17115357" w:tentative="1">
      <w:start w:val="1"/>
      <w:numFmt w:val="lowerRoman"/>
      <w:lvlText w:val="%3."/>
      <w:lvlJc w:val="right"/>
      <w:pPr>
        <w:ind w:left="2160" w:hanging="180"/>
      </w:pPr>
    </w:lvl>
    <w:lvl w:ilvl="3" w:tplc="17115357" w:tentative="1">
      <w:start w:val="1"/>
      <w:numFmt w:val="decimal"/>
      <w:lvlText w:val="%4."/>
      <w:lvlJc w:val="left"/>
      <w:pPr>
        <w:ind w:left="2880" w:hanging="360"/>
      </w:pPr>
    </w:lvl>
    <w:lvl w:ilvl="4" w:tplc="17115357" w:tentative="1">
      <w:start w:val="1"/>
      <w:numFmt w:val="lowerLetter"/>
      <w:lvlText w:val="%5."/>
      <w:lvlJc w:val="left"/>
      <w:pPr>
        <w:ind w:left="3600" w:hanging="360"/>
      </w:pPr>
    </w:lvl>
    <w:lvl w:ilvl="5" w:tplc="17115357" w:tentative="1">
      <w:start w:val="1"/>
      <w:numFmt w:val="lowerRoman"/>
      <w:lvlText w:val="%6."/>
      <w:lvlJc w:val="right"/>
      <w:pPr>
        <w:ind w:left="4320" w:hanging="180"/>
      </w:pPr>
    </w:lvl>
    <w:lvl w:ilvl="6" w:tplc="17115357" w:tentative="1">
      <w:start w:val="1"/>
      <w:numFmt w:val="decimal"/>
      <w:lvlText w:val="%7."/>
      <w:lvlJc w:val="left"/>
      <w:pPr>
        <w:ind w:left="5040" w:hanging="360"/>
      </w:pPr>
    </w:lvl>
    <w:lvl w:ilvl="7" w:tplc="17115357" w:tentative="1">
      <w:start w:val="1"/>
      <w:numFmt w:val="lowerLetter"/>
      <w:lvlText w:val="%8."/>
      <w:lvlJc w:val="left"/>
      <w:pPr>
        <w:ind w:left="5760" w:hanging="360"/>
      </w:pPr>
    </w:lvl>
    <w:lvl w:ilvl="8" w:tplc="17115357" w:tentative="1">
      <w:start w:val="1"/>
      <w:numFmt w:val="lowerRoman"/>
      <w:lvlText w:val="%9."/>
      <w:lvlJc w:val="right"/>
      <w:pPr>
        <w:ind w:left="6480" w:hanging="180"/>
      </w:pPr>
    </w:lvl>
  </w:abstractNum>
  <w:abstractNum w:abstractNumId="45748889">
    <w:multiLevelType w:val="hybridMultilevel"/>
    <w:lvl w:ilvl="0" w:tplc="56957075">
      <w:start w:val="1"/>
      <w:numFmt w:val="decimal"/>
      <w:lvlText w:val="%1."/>
      <w:lvlJc w:val="left"/>
      <w:pPr>
        <w:ind w:left="720" w:hanging="360"/>
      </w:pPr>
    </w:lvl>
    <w:lvl w:ilvl="1" w:tplc="56957075" w:tentative="1">
      <w:start w:val="1"/>
      <w:numFmt w:val="lowerLetter"/>
      <w:lvlText w:val="%2."/>
      <w:lvlJc w:val="left"/>
      <w:pPr>
        <w:ind w:left="1440" w:hanging="360"/>
      </w:pPr>
    </w:lvl>
    <w:lvl w:ilvl="2" w:tplc="56957075" w:tentative="1">
      <w:start w:val="1"/>
      <w:numFmt w:val="lowerRoman"/>
      <w:lvlText w:val="%3."/>
      <w:lvlJc w:val="right"/>
      <w:pPr>
        <w:ind w:left="2160" w:hanging="180"/>
      </w:pPr>
    </w:lvl>
    <w:lvl w:ilvl="3" w:tplc="56957075" w:tentative="1">
      <w:start w:val="1"/>
      <w:numFmt w:val="decimal"/>
      <w:lvlText w:val="%4."/>
      <w:lvlJc w:val="left"/>
      <w:pPr>
        <w:ind w:left="2880" w:hanging="360"/>
      </w:pPr>
    </w:lvl>
    <w:lvl w:ilvl="4" w:tplc="56957075" w:tentative="1">
      <w:start w:val="1"/>
      <w:numFmt w:val="lowerLetter"/>
      <w:lvlText w:val="%5."/>
      <w:lvlJc w:val="left"/>
      <w:pPr>
        <w:ind w:left="3600" w:hanging="360"/>
      </w:pPr>
    </w:lvl>
    <w:lvl w:ilvl="5" w:tplc="56957075" w:tentative="1">
      <w:start w:val="1"/>
      <w:numFmt w:val="lowerRoman"/>
      <w:lvlText w:val="%6."/>
      <w:lvlJc w:val="right"/>
      <w:pPr>
        <w:ind w:left="4320" w:hanging="180"/>
      </w:pPr>
    </w:lvl>
    <w:lvl w:ilvl="6" w:tplc="56957075" w:tentative="1">
      <w:start w:val="1"/>
      <w:numFmt w:val="decimal"/>
      <w:lvlText w:val="%7."/>
      <w:lvlJc w:val="left"/>
      <w:pPr>
        <w:ind w:left="5040" w:hanging="360"/>
      </w:pPr>
    </w:lvl>
    <w:lvl w:ilvl="7" w:tplc="56957075" w:tentative="1">
      <w:start w:val="1"/>
      <w:numFmt w:val="lowerLetter"/>
      <w:lvlText w:val="%8."/>
      <w:lvlJc w:val="left"/>
      <w:pPr>
        <w:ind w:left="5760" w:hanging="360"/>
      </w:pPr>
    </w:lvl>
    <w:lvl w:ilvl="8" w:tplc="56957075" w:tentative="1">
      <w:start w:val="1"/>
      <w:numFmt w:val="lowerRoman"/>
      <w:lvlText w:val="%9."/>
      <w:lvlJc w:val="right"/>
      <w:pPr>
        <w:ind w:left="6480" w:hanging="180"/>
      </w:pPr>
    </w:lvl>
  </w:abstractNum>
  <w:abstractNum w:abstractNumId="45748888">
    <w:multiLevelType w:val="hybridMultilevel"/>
    <w:lvl w:ilvl="0" w:tplc="84320075">
      <w:start w:val="1"/>
      <w:numFmt w:val="decimal"/>
      <w:lvlText w:val="%1."/>
      <w:lvlJc w:val="left"/>
      <w:pPr>
        <w:ind w:left="720" w:hanging="360"/>
      </w:pPr>
    </w:lvl>
    <w:lvl w:ilvl="1" w:tplc="84320075" w:tentative="1">
      <w:start w:val="1"/>
      <w:numFmt w:val="lowerLetter"/>
      <w:lvlText w:val="%2."/>
      <w:lvlJc w:val="left"/>
      <w:pPr>
        <w:ind w:left="1440" w:hanging="360"/>
      </w:pPr>
    </w:lvl>
    <w:lvl w:ilvl="2" w:tplc="84320075" w:tentative="1">
      <w:start w:val="1"/>
      <w:numFmt w:val="lowerRoman"/>
      <w:lvlText w:val="%3."/>
      <w:lvlJc w:val="right"/>
      <w:pPr>
        <w:ind w:left="2160" w:hanging="180"/>
      </w:pPr>
    </w:lvl>
    <w:lvl w:ilvl="3" w:tplc="84320075" w:tentative="1">
      <w:start w:val="1"/>
      <w:numFmt w:val="decimal"/>
      <w:lvlText w:val="%4."/>
      <w:lvlJc w:val="left"/>
      <w:pPr>
        <w:ind w:left="2880" w:hanging="360"/>
      </w:pPr>
    </w:lvl>
    <w:lvl w:ilvl="4" w:tplc="84320075" w:tentative="1">
      <w:start w:val="1"/>
      <w:numFmt w:val="lowerLetter"/>
      <w:lvlText w:val="%5."/>
      <w:lvlJc w:val="left"/>
      <w:pPr>
        <w:ind w:left="3600" w:hanging="360"/>
      </w:pPr>
    </w:lvl>
    <w:lvl w:ilvl="5" w:tplc="84320075" w:tentative="1">
      <w:start w:val="1"/>
      <w:numFmt w:val="lowerRoman"/>
      <w:lvlText w:val="%6."/>
      <w:lvlJc w:val="right"/>
      <w:pPr>
        <w:ind w:left="4320" w:hanging="180"/>
      </w:pPr>
    </w:lvl>
    <w:lvl w:ilvl="6" w:tplc="84320075" w:tentative="1">
      <w:start w:val="1"/>
      <w:numFmt w:val="decimal"/>
      <w:lvlText w:val="%7."/>
      <w:lvlJc w:val="left"/>
      <w:pPr>
        <w:ind w:left="5040" w:hanging="360"/>
      </w:pPr>
    </w:lvl>
    <w:lvl w:ilvl="7" w:tplc="84320075" w:tentative="1">
      <w:start w:val="1"/>
      <w:numFmt w:val="lowerLetter"/>
      <w:lvlText w:val="%8."/>
      <w:lvlJc w:val="left"/>
      <w:pPr>
        <w:ind w:left="5760" w:hanging="360"/>
      </w:pPr>
    </w:lvl>
    <w:lvl w:ilvl="8" w:tplc="84320075" w:tentative="1">
      <w:start w:val="1"/>
      <w:numFmt w:val="lowerRoman"/>
      <w:lvlText w:val="%9."/>
      <w:lvlJc w:val="right"/>
      <w:pPr>
        <w:ind w:left="6480" w:hanging="180"/>
      </w:pPr>
    </w:lvl>
  </w:abstractNum>
  <w:abstractNum w:abstractNumId="45748887">
    <w:multiLevelType w:val="hybridMultilevel"/>
    <w:lvl w:ilvl="0" w:tplc="14489093">
      <w:start w:val="1"/>
      <w:numFmt w:val="decimal"/>
      <w:lvlText w:val="%1."/>
      <w:lvlJc w:val="left"/>
      <w:pPr>
        <w:ind w:left="720" w:hanging="360"/>
      </w:pPr>
    </w:lvl>
    <w:lvl w:ilvl="1" w:tplc="14489093" w:tentative="1">
      <w:start w:val="1"/>
      <w:numFmt w:val="lowerLetter"/>
      <w:lvlText w:val="%2."/>
      <w:lvlJc w:val="left"/>
      <w:pPr>
        <w:ind w:left="1440" w:hanging="360"/>
      </w:pPr>
    </w:lvl>
    <w:lvl w:ilvl="2" w:tplc="14489093" w:tentative="1">
      <w:start w:val="1"/>
      <w:numFmt w:val="lowerRoman"/>
      <w:lvlText w:val="%3."/>
      <w:lvlJc w:val="right"/>
      <w:pPr>
        <w:ind w:left="2160" w:hanging="180"/>
      </w:pPr>
    </w:lvl>
    <w:lvl w:ilvl="3" w:tplc="14489093" w:tentative="1">
      <w:start w:val="1"/>
      <w:numFmt w:val="decimal"/>
      <w:lvlText w:val="%4."/>
      <w:lvlJc w:val="left"/>
      <w:pPr>
        <w:ind w:left="2880" w:hanging="360"/>
      </w:pPr>
    </w:lvl>
    <w:lvl w:ilvl="4" w:tplc="14489093" w:tentative="1">
      <w:start w:val="1"/>
      <w:numFmt w:val="lowerLetter"/>
      <w:lvlText w:val="%5."/>
      <w:lvlJc w:val="left"/>
      <w:pPr>
        <w:ind w:left="3600" w:hanging="360"/>
      </w:pPr>
    </w:lvl>
    <w:lvl w:ilvl="5" w:tplc="14489093" w:tentative="1">
      <w:start w:val="1"/>
      <w:numFmt w:val="lowerRoman"/>
      <w:lvlText w:val="%6."/>
      <w:lvlJc w:val="right"/>
      <w:pPr>
        <w:ind w:left="4320" w:hanging="180"/>
      </w:pPr>
    </w:lvl>
    <w:lvl w:ilvl="6" w:tplc="14489093" w:tentative="1">
      <w:start w:val="1"/>
      <w:numFmt w:val="decimal"/>
      <w:lvlText w:val="%7."/>
      <w:lvlJc w:val="left"/>
      <w:pPr>
        <w:ind w:left="5040" w:hanging="360"/>
      </w:pPr>
    </w:lvl>
    <w:lvl w:ilvl="7" w:tplc="14489093" w:tentative="1">
      <w:start w:val="1"/>
      <w:numFmt w:val="lowerLetter"/>
      <w:lvlText w:val="%8."/>
      <w:lvlJc w:val="left"/>
      <w:pPr>
        <w:ind w:left="5760" w:hanging="360"/>
      </w:pPr>
    </w:lvl>
    <w:lvl w:ilvl="8" w:tplc="14489093" w:tentative="1">
      <w:start w:val="1"/>
      <w:numFmt w:val="lowerRoman"/>
      <w:lvlText w:val="%9."/>
      <w:lvlJc w:val="right"/>
      <w:pPr>
        <w:ind w:left="6480" w:hanging="180"/>
      </w:pPr>
    </w:lvl>
  </w:abstractNum>
  <w:abstractNum w:abstractNumId="45748886">
    <w:multiLevelType w:val="hybridMultilevel"/>
    <w:lvl w:ilvl="0" w:tplc="72632395">
      <w:start w:val="1"/>
      <w:numFmt w:val="decimal"/>
      <w:lvlText w:val="%1."/>
      <w:lvlJc w:val="left"/>
      <w:pPr>
        <w:ind w:left="720" w:hanging="360"/>
      </w:pPr>
    </w:lvl>
    <w:lvl w:ilvl="1" w:tplc="72632395" w:tentative="1">
      <w:start w:val="1"/>
      <w:numFmt w:val="lowerLetter"/>
      <w:lvlText w:val="%2."/>
      <w:lvlJc w:val="left"/>
      <w:pPr>
        <w:ind w:left="1440" w:hanging="360"/>
      </w:pPr>
    </w:lvl>
    <w:lvl w:ilvl="2" w:tplc="72632395" w:tentative="1">
      <w:start w:val="1"/>
      <w:numFmt w:val="lowerRoman"/>
      <w:lvlText w:val="%3."/>
      <w:lvlJc w:val="right"/>
      <w:pPr>
        <w:ind w:left="2160" w:hanging="180"/>
      </w:pPr>
    </w:lvl>
    <w:lvl w:ilvl="3" w:tplc="72632395" w:tentative="1">
      <w:start w:val="1"/>
      <w:numFmt w:val="decimal"/>
      <w:lvlText w:val="%4."/>
      <w:lvlJc w:val="left"/>
      <w:pPr>
        <w:ind w:left="2880" w:hanging="360"/>
      </w:pPr>
    </w:lvl>
    <w:lvl w:ilvl="4" w:tplc="72632395" w:tentative="1">
      <w:start w:val="1"/>
      <w:numFmt w:val="lowerLetter"/>
      <w:lvlText w:val="%5."/>
      <w:lvlJc w:val="left"/>
      <w:pPr>
        <w:ind w:left="3600" w:hanging="360"/>
      </w:pPr>
    </w:lvl>
    <w:lvl w:ilvl="5" w:tplc="72632395" w:tentative="1">
      <w:start w:val="1"/>
      <w:numFmt w:val="lowerRoman"/>
      <w:lvlText w:val="%6."/>
      <w:lvlJc w:val="right"/>
      <w:pPr>
        <w:ind w:left="4320" w:hanging="180"/>
      </w:pPr>
    </w:lvl>
    <w:lvl w:ilvl="6" w:tplc="72632395" w:tentative="1">
      <w:start w:val="1"/>
      <w:numFmt w:val="decimal"/>
      <w:lvlText w:val="%7."/>
      <w:lvlJc w:val="left"/>
      <w:pPr>
        <w:ind w:left="5040" w:hanging="360"/>
      </w:pPr>
    </w:lvl>
    <w:lvl w:ilvl="7" w:tplc="72632395" w:tentative="1">
      <w:start w:val="1"/>
      <w:numFmt w:val="lowerLetter"/>
      <w:lvlText w:val="%8."/>
      <w:lvlJc w:val="left"/>
      <w:pPr>
        <w:ind w:left="5760" w:hanging="360"/>
      </w:pPr>
    </w:lvl>
    <w:lvl w:ilvl="8" w:tplc="72632395" w:tentative="1">
      <w:start w:val="1"/>
      <w:numFmt w:val="lowerRoman"/>
      <w:lvlText w:val="%9."/>
      <w:lvlJc w:val="right"/>
      <w:pPr>
        <w:ind w:left="6480" w:hanging="180"/>
      </w:pPr>
    </w:lvl>
  </w:abstractNum>
  <w:abstractNum w:abstractNumId="45748885">
    <w:multiLevelType w:val="hybridMultilevel"/>
    <w:lvl w:ilvl="0" w:tplc="55224711">
      <w:start w:val="1"/>
      <w:numFmt w:val="decimal"/>
      <w:lvlText w:val="%1."/>
      <w:lvlJc w:val="left"/>
      <w:pPr>
        <w:ind w:left="720" w:hanging="360"/>
      </w:pPr>
    </w:lvl>
    <w:lvl w:ilvl="1" w:tplc="55224711" w:tentative="1">
      <w:start w:val="1"/>
      <w:numFmt w:val="lowerLetter"/>
      <w:lvlText w:val="%2."/>
      <w:lvlJc w:val="left"/>
      <w:pPr>
        <w:ind w:left="1440" w:hanging="360"/>
      </w:pPr>
    </w:lvl>
    <w:lvl w:ilvl="2" w:tplc="55224711" w:tentative="1">
      <w:start w:val="1"/>
      <w:numFmt w:val="lowerRoman"/>
      <w:lvlText w:val="%3."/>
      <w:lvlJc w:val="right"/>
      <w:pPr>
        <w:ind w:left="2160" w:hanging="180"/>
      </w:pPr>
    </w:lvl>
    <w:lvl w:ilvl="3" w:tplc="55224711" w:tentative="1">
      <w:start w:val="1"/>
      <w:numFmt w:val="decimal"/>
      <w:lvlText w:val="%4."/>
      <w:lvlJc w:val="left"/>
      <w:pPr>
        <w:ind w:left="2880" w:hanging="360"/>
      </w:pPr>
    </w:lvl>
    <w:lvl w:ilvl="4" w:tplc="55224711" w:tentative="1">
      <w:start w:val="1"/>
      <w:numFmt w:val="lowerLetter"/>
      <w:lvlText w:val="%5."/>
      <w:lvlJc w:val="left"/>
      <w:pPr>
        <w:ind w:left="3600" w:hanging="360"/>
      </w:pPr>
    </w:lvl>
    <w:lvl w:ilvl="5" w:tplc="55224711" w:tentative="1">
      <w:start w:val="1"/>
      <w:numFmt w:val="lowerRoman"/>
      <w:lvlText w:val="%6."/>
      <w:lvlJc w:val="right"/>
      <w:pPr>
        <w:ind w:left="4320" w:hanging="180"/>
      </w:pPr>
    </w:lvl>
    <w:lvl w:ilvl="6" w:tplc="55224711" w:tentative="1">
      <w:start w:val="1"/>
      <w:numFmt w:val="decimal"/>
      <w:lvlText w:val="%7."/>
      <w:lvlJc w:val="left"/>
      <w:pPr>
        <w:ind w:left="5040" w:hanging="360"/>
      </w:pPr>
    </w:lvl>
    <w:lvl w:ilvl="7" w:tplc="55224711" w:tentative="1">
      <w:start w:val="1"/>
      <w:numFmt w:val="lowerLetter"/>
      <w:lvlText w:val="%8."/>
      <w:lvlJc w:val="left"/>
      <w:pPr>
        <w:ind w:left="5760" w:hanging="360"/>
      </w:pPr>
    </w:lvl>
    <w:lvl w:ilvl="8" w:tplc="55224711" w:tentative="1">
      <w:start w:val="1"/>
      <w:numFmt w:val="lowerRoman"/>
      <w:lvlText w:val="%9."/>
      <w:lvlJc w:val="right"/>
      <w:pPr>
        <w:ind w:left="6480" w:hanging="180"/>
      </w:pPr>
    </w:lvl>
  </w:abstractNum>
  <w:abstractNum w:abstractNumId="45748884">
    <w:multiLevelType w:val="hybridMultilevel"/>
    <w:lvl w:ilvl="0" w:tplc="23187012">
      <w:start w:val="1"/>
      <w:numFmt w:val="decimal"/>
      <w:lvlText w:val="%1."/>
      <w:lvlJc w:val="left"/>
      <w:pPr>
        <w:ind w:left="720" w:hanging="360"/>
      </w:pPr>
    </w:lvl>
    <w:lvl w:ilvl="1" w:tplc="23187012" w:tentative="1">
      <w:start w:val="1"/>
      <w:numFmt w:val="lowerLetter"/>
      <w:lvlText w:val="%2."/>
      <w:lvlJc w:val="left"/>
      <w:pPr>
        <w:ind w:left="1440" w:hanging="360"/>
      </w:pPr>
    </w:lvl>
    <w:lvl w:ilvl="2" w:tplc="23187012" w:tentative="1">
      <w:start w:val="1"/>
      <w:numFmt w:val="lowerRoman"/>
      <w:lvlText w:val="%3."/>
      <w:lvlJc w:val="right"/>
      <w:pPr>
        <w:ind w:left="2160" w:hanging="180"/>
      </w:pPr>
    </w:lvl>
    <w:lvl w:ilvl="3" w:tplc="23187012" w:tentative="1">
      <w:start w:val="1"/>
      <w:numFmt w:val="decimal"/>
      <w:lvlText w:val="%4."/>
      <w:lvlJc w:val="left"/>
      <w:pPr>
        <w:ind w:left="2880" w:hanging="360"/>
      </w:pPr>
    </w:lvl>
    <w:lvl w:ilvl="4" w:tplc="23187012" w:tentative="1">
      <w:start w:val="1"/>
      <w:numFmt w:val="lowerLetter"/>
      <w:lvlText w:val="%5."/>
      <w:lvlJc w:val="left"/>
      <w:pPr>
        <w:ind w:left="3600" w:hanging="360"/>
      </w:pPr>
    </w:lvl>
    <w:lvl w:ilvl="5" w:tplc="23187012" w:tentative="1">
      <w:start w:val="1"/>
      <w:numFmt w:val="lowerRoman"/>
      <w:lvlText w:val="%6."/>
      <w:lvlJc w:val="right"/>
      <w:pPr>
        <w:ind w:left="4320" w:hanging="180"/>
      </w:pPr>
    </w:lvl>
    <w:lvl w:ilvl="6" w:tplc="23187012" w:tentative="1">
      <w:start w:val="1"/>
      <w:numFmt w:val="decimal"/>
      <w:lvlText w:val="%7."/>
      <w:lvlJc w:val="left"/>
      <w:pPr>
        <w:ind w:left="5040" w:hanging="360"/>
      </w:pPr>
    </w:lvl>
    <w:lvl w:ilvl="7" w:tplc="23187012" w:tentative="1">
      <w:start w:val="1"/>
      <w:numFmt w:val="lowerLetter"/>
      <w:lvlText w:val="%8."/>
      <w:lvlJc w:val="left"/>
      <w:pPr>
        <w:ind w:left="5760" w:hanging="360"/>
      </w:pPr>
    </w:lvl>
    <w:lvl w:ilvl="8" w:tplc="23187012" w:tentative="1">
      <w:start w:val="1"/>
      <w:numFmt w:val="lowerRoman"/>
      <w:lvlText w:val="%9."/>
      <w:lvlJc w:val="right"/>
      <w:pPr>
        <w:ind w:left="6480" w:hanging="180"/>
      </w:pPr>
    </w:lvl>
  </w:abstractNum>
  <w:abstractNum w:abstractNumId="45748883">
    <w:multiLevelType w:val="hybridMultilevel"/>
    <w:lvl w:ilvl="0" w:tplc="64372207">
      <w:start w:val="1"/>
      <w:numFmt w:val="decimal"/>
      <w:lvlText w:val="%1."/>
      <w:lvlJc w:val="left"/>
      <w:pPr>
        <w:ind w:left="720" w:hanging="360"/>
      </w:pPr>
    </w:lvl>
    <w:lvl w:ilvl="1" w:tplc="64372207" w:tentative="1">
      <w:start w:val="1"/>
      <w:numFmt w:val="lowerLetter"/>
      <w:lvlText w:val="%2."/>
      <w:lvlJc w:val="left"/>
      <w:pPr>
        <w:ind w:left="1440" w:hanging="360"/>
      </w:pPr>
    </w:lvl>
    <w:lvl w:ilvl="2" w:tplc="64372207" w:tentative="1">
      <w:start w:val="1"/>
      <w:numFmt w:val="lowerRoman"/>
      <w:lvlText w:val="%3."/>
      <w:lvlJc w:val="right"/>
      <w:pPr>
        <w:ind w:left="2160" w:hanging="180"/>
      </w:pPr>
    </w:lvl>
    <w:lvl w:ilvl="3" w:tplc="64372207" w:tentative="1">
      <w:start w:val="1"/>
      <w:numFmt w:val="decimal"/>
      <w:lvlText w:val="%4."/>
      <w:lvlJc w:val="left"/>
      <w:pPr>
        <w:ind w:left="2880" w:hanging="360"/>
      </w:pPr>
    </w:lvl>
    <w:lvl w:ilvl="4" w:tplc="64372207" w:tentative="1">
      <w:start w:val="1"/>
      <w:numFmt w:val="lowerLetter"/>
      <w:lvlText w:val="%5."/>
      <w:lvlJc w:val="left"/>
      <w:pPr>
        <w:ind w:left="3600" w:hanging="360"/>
      </w:pPr>
    </w:lvl>
    <w:lvl w:ilvl="5" w:tplc="64372207" w:tentative="1">
      <w:start w:val="1"/>
      <w:numFmt w:val="lowerRoman"/>
      <w:lvlText w:val="%6."/>
      <w:lvlJc w:val="right"/>
      <w:pPr>
        <w:ind w:left="4320" w:hanging="180"/>
      </w:pPr>
    </w:lvl>
    <w:lvl w:ilvl="6" w:tplc="64372207" w:tentative="1">
      <w:start w:val="1"/>
      <w:numFmt w:val="decimal"/>
      <w:lvlText w:val="%7."/>
      <w:lvlJc w:val="left"/>
      <w:pPr>
        <w:ind w:left="5040" w:hanging="360"/>
      </w:pPr>
    </w:lvl>
    <w:lvl w:ilvl="7" w:tplc="64372207" w:tentative="1">
      <w:start w:val="1"/>
      <w:numFmt w:val="lowerLetter"/>
      <w:lvlText w:val="%8."/>
      <w:lvlJc w:val="left"/>
      <w:pPr>
        <w:ind w:left="5760" w:hanging="360"/>
      </w:pPr>
    </w:lvl>
    <w:lvl w:ilvl="8" w:tplc="64372207" w:tentative="1">
      <w:start w:val="1"/>
      <w:numFmt w:val="lowerRoman"/>
      <w:lvlText w:val="%9."/>
      <w:lvlJc w:val="right"/>
      <w:pPr>
        <w:ind w:left="6480" w:hanging="180"/>
      </w:pPr>
    </w:lvl>
  </w:abstractNum>
  <w:abstractNum w:abstractNumId="45748882">
    <w:multiLevelType w:val="hybridMultilevel"/>
    <w:lvl w:ilvl="0" w:tplc="51487087">
      <w:start w:val="1"/>
      <w:numFmt w:val="decimal"/>
      <w:lvlText w:val="%1."/>
      <w:lvlJc w:val="left"/>
      <w:pPr>
        <w:ind w:left="720" w:hanging="360"/>
      </w:pPr>
    </w:lvl>
    <w:lvl w:ilvl="1" w:tplc="51487087" w:tentative="1">
      <w:start w:val="1"/>
      <w:numFmt w:val="lowerLetter"/>
      <w:lvlText w:val="%2."/>
      <w:lvlJc w:val="left"/>
      <w:pPr>
        <w:ind w:left="1440" w:hanging="360"/>
      </w:pPr>
    </w:lvl>
    <w:lvl w:ilvl="2" w:tplc="51487087" w:tentative="1">
      <w:start w:val="1"/>
      <w:numFmt w:val="lowerRoman"/>
      <w:lvlText w:val="%3."/>
      <w:lvlJc w:val="right"/>
      <w:pPr>
        <w:ind w:left="2160" w:hanging="180"/>
      </w:pPr>
    </w:lvl>
    <w:lvl w:ilvl="3" w:tplc="51487087" w:tentative="1">
      <w:start w:val="1"/>
      <w:numFmt w:val="decimal"/>
      <w:lvlText w:val="%4."/>
      <w:lvlJc w:val="left"/>
      <w:pPr>
        <w:ind w:left="2880" w:hanging="360"/>
      </w:pPr>
    </w:lvl>
    <w:lvl w:ilvl="4" w:tplc="51487087" w:tentative="1">
      <w:start w:val="1"/>
      <w:numFmt w:val="lowerLetter"/>
      <w:lvlText w:val="%5."/>
      <w:lvlJc w:val="left"/>
      <w:pPr>
        <w:ind w:left="3600" w:hanging="360"/>
      </w:pPr>
    </w:lvl>
    <w:lvl w:ilvl="5" w:tplc="51487087" w:tentative="1">
      <w:start w:val="1"/>
      <w:numFmt w:val="lowerRoman"/>
      <w:lvlText w:val="%6."/>
      <w:lvlJc w:val="right"/>
      <w:pPr>
        <w:ind w:left="4320" w:hanging="180"/>
      </w:pPr>
    </w:lvl>
    <w:lvl w:ilvl="6" w:tplc="51487087" w:tentative="1">
      <w:start w:val="1"/>
      <w:numFmt w:val="decimal"/>
      <w:lvlText w:val="%7."/>
      <w:lvlJc w:val="left"/>
      <w:pPr>
        <w:ind w:left="5040" w:hanging="360"/>
      </w:pPr>
    </w:lvl>
    <w:lvl w:ilvl="7" w:tplc="51487087" w:tentative="1">
      <w:start w:val="1"/>
      <w:numFmt w:val="lowerLetter"/>
      <w:lvlText w:val="%8."/>
      <w:lvlJc w:val="left"/>
      <w:pPr>
        <w:ind w:left="5760" w:hanging="360"/>
      </w:pPr>
    </w:lvl>
    <w:lvl w:ilvl="8" w:tplc="51487087" w:tentative="1">
      <w:start w:val="1"/>
      <w:numFmt w:val="lowerRoman"/>
      <w:lvlText w:val="%9."/>
      <w:lvlJc w:val="right"/>
      <w:pPr>
        <w:ind w:left="6480" w:hanging="180"/>
      </w:pPr>
    </w:lvl>
  </w:abstractNum>
  <w:abstractNum w:abstractNumId="45748881">
    <w:multiLevelType w:val="hybridMultilevel"/>
    <w:lvl w:ilvl="0" w:tplc="15388178">
      <w:start w:val="1"/>
      <w:numFmt w:val="decimal"/>
      <w:lvlText w:val="%1."/>
      <w:lvlJc w:val="left"/>
      <w:pPr>
        <w:ind w:left="720" w:hanging="360"/>
      </w:pPr>
    </w:lvl>
    <w:lvl w:ilvl="1" w:tplc="15388178" w:tentative="1">
      <w:start w:val="1"/>
      <w:numFmt w:val="lowerLetter"/>
      <w:lvlText w:val="%2."/>
      <w:lvlJc w:val="left"/>
      <w:pPr>
        <w:ind w:left="1440" w:hanging="360"/>
      </w:pPr>
    </w:lvl>
    <w:lvl w:ilvl="2" w:tplc="15388178" w:tentative="1">
      <w:start w:val="1"/>
      <w:numFmt w:val="lowerRoman"/>
      <w:lvlText w:val="%3."/>
      <w:lvlJc w:val="right"/>
      <w:pPr>
        <w:ind w:left="2160" w:hanging="180"/>
      </w:pPr>
    </w:lvl>
    <w:lvl w:ilvl="3" w:tplc="15388178" w:tentative="1">
      <w:start w:val="1"/>
      <w:numFmt w:val="decimal"/>
      <w:lvlText w:val="%4."/>
      <w:lvlJc w:val="left"/>
      <w:pPr>
        <w:ind w:left="2880" w:hanging="360"/>
      </w:pPr>
    </w:lvl>
    <w:lvl w:ilvl="4" w:tplc="15388178" w:tentative="1">
      <w:start w:val="1"/>
      <w:numFmt w:val="lowerLetter"/>
      <w:lvlText w:val="%5."/>
      <w:lvlJc w:val="left"/>
      <w:pPr>
        <w:ind w:left="3600" w:hanging="360"/>
      </w:pPr>
    </w:lvl>
    <w:lvl w:ilvl="5" w:tplc="15388178" w:tentative="1">
      <w:start w:val="1"/>
      <w:numFmt w:val="lowerRoman"/>
      <w:lvlText w:val="%6."/>
      <w:lvlJc w:val="right"/>
      <w:pPr>
        <w:ind w:left="4320" w:hanging="180"/>
      </w:pPr>
    </w:lvl>
    <w:lvl w:ilvl="6" w:tplc="15388178" w:tentative="1">
      <w:start w:val="1"/>
      <w:numFmt w:val="decimal"/>
      <w:lvlText w:val="%7."/>
      <w:lvlJc w:val="left"/>
      <w:pPr>
        <w:ind w:left="5040" w:hanging="360"/>
      </w:pPr>
    </w:lvl>
    <w:lvl w:ilvl="7" w:tplc="15388178" w:tentative="1">
      <w:start w:val="1"/>
      <w:numFmt w:val="lowerLetter"/>
      <w:lvlText w:val="%8."/>
      <w:lvlJc w:val="left"/>
      <w:pPr>
        <w:ind w:left="5760" w:hanging="360"/>
      </w:pPr>
    </w:lvl>
    <w:lvl w:ilvl="8" w:tplc="15388178" w:tentative="1">
      <w:start w:val="1"/>
      <w:numFmt w:val="lowerRoman"/>
      <w:lvlText w:val="%9."/>
      <w:lvlJc w:val="right"/>
      <w:pPr>
        <w:ind w:left="6480" w:hanging="180"/>
      </w:pPr>
    </w:lvl>
  </w:abstractNum>
  <w:abstractNum w:abstractNumId="45748880">
    <w:multiLevelType w:val="hybridMultilevel"/>
    <w:lvl w:ilvl="0" w:tplc="87558970">
      <w:start w:val="1"/>
      <w:numFmt w:val="decimal"/>
      <w:lvlText w:val="%1."/>
      <w:lvlJc w:val="left"/>
      <w:pPr>
        <w:ind w:left="720" w:hanging="360"/>
      </w:pPr>
    </w:lvl>
    <w:lvl w:ilvl="1" w:tplc="87558970" w:tentative="1">
      <w:start w:val="1"/>
      <w:numFmt w:val="lowerLetter"/>
      <w:lvlText w:val="%2."/>
      <w:lvlJc w:val="left"/>
      <w:pPr>
        <w:ind w:left="1440" w:hanging="360"/>
      </w:pPr>
    </w:lvl>
    <w:lvl w:ilvl="2" w:tplc="87558970" w:tentative="1">
      <w:start w:val="1"/>
      <w:numFmt w:val="lowerRoman"/>
      <w:lvlText w:val="%3."/>
      <w:lvlJc w:val="right"/>
      <w:pPr>
        <w:ind w:left="2160" w:hanging="180"/>
      </w:pPr>
    </w:lvl>
    <w:lvl w:ilvl="3" w:tplc="87558970" w:tentative="1">
      <w:start w:val="1"/>
      <w:numFmt w:val="decimal"/>
      <w:lvlText w:val="%4."/>
      <w:lvlJc w:val="left"/>
      <w:pPr>
        <w:ind w:left="2880" w:hanging="360"/>
      </w:pPr>
    </w:lvl>
    <w:lvl w:ilvl="4" w:tplc="87558970" w:tentative="1">
      <w:start w:val="1"/>
      <w:numFmt w:val="lowerLetter"/>
      <w:lvlText w:val="%5."/>
      <w:lvlJc w:val="left"/>
      <w:pPr>
        <w:ind w:left="3600" w:hanging="360"/>
      </w:pPr>
    </w:lvl>
    <w:lvl w:ilvl="5" w:tplc="87558970" w:tentative="1">
      <w:start w:val="1"/>
      <w:numFmt w:val="lowerRoman"/>
      <w:lvlText w:val="%6."/>
      <w:lvlJc w:val="right"/>
      <w:pPr>
        <w:ind w:left="4320" w:hanging="180"/>
      </w:pPr>
    </w:lvl>
    <w:lvl w:ilvl="6" w:tplc="87558970" w:tentative="1">
      <w:start w:val="1"/>
      <w:numFmt w:val="decimal"/>
      <w:lvlText w:val="%7."/>
      <w:lvlJc w:val="left"/>
      <w:pPr>
        <w:ind w:left="5040" w:hanging="360"/>
      </w:pPr>
    </w:lvl>
    <w:lvl w:ilvl="7" w:tplc="87558970" w:tentative="1">
      <w:start w:val="1"/>
      <w:numFmt w:val="lowerLetter"/>
      <w:lvlText w:val="%8."/>
      <w:lvlJc w:val="left"/>
      <w:pPr>
        <w:ind w:left="5760" w:hanging="360"/>
      </w:pPr>
    </w:lvl>
    <w:lvl w:ilvl="8" w:tplc="87558970" w:tentative="1">
      <w:start w:val="1"/>
      <w:numFmt w:val="lowerRoman"/>
      <w:lvlText w:val="%9."/>
      <w:lvlJc w:val="right"/>
      <w:pPr>
        <w:ind w:left="6480" w:hanging="180"/>
      </w:pPr>
    </w:lvl>
  </w:abstractNum>
  <w:abstractNum w:abstractNumId="45748879">
    <w:multiLevelType w:val="hybridMultilevel"/>
    <w:lvl w:ilvl="0" w:tplc="14528930">
      <w:start w:val="1"/>
      <w:numFmt w:val="decimal"/>
      <w:lvlText w:val="%1."/>
      <w:lvlJc w:val="left"/>
      <w:pPr>
        <w:ind w:left="720" w:hanging="360"/>
      </w:pPr>
    </w:lvl>
    <w:lvl w:ilvl="1" w:tplc="14528930" w:tentative="1">
      <w:start w:val="1"/>
      <w:numFmt w:val="lowerLetter"/>
      <w:lvlText w:val="%2."/>
      <w:lvlJc w:val="left"/>
      <w:pPr>
        <w:ind w:left="1440" w:hanging="360"/>
      </w:pPr>
    </w:lvl>
    <w:lvl w:ilvl="2" w:tplc="14528930" w:tentative="1">
      <w:start w:val="1"/>
      <w:numFmt w:val="lowerRoman"/>
      <w:lvlText w:val="%3."/>
      <w:lvlJc w:val="right"/>
      <w:pPr>
        <w:ind w:left="2160" w:hanging="180"/>
      </w:pPr>
    </w:lvl>
    <w:lvl w:ilvl="3" w:tplc="14528930" w:tentative="1">
      <w:start w:val="1"/>
      <w:numFmt w:val="decimal"/>
      <w:lvlText w:val="%4."/>
      <w:lvlJc w:val="left"/>
      <w:pPr>
        <w:ind w:left="2880" w:hanging="360"/>
      </w:pPr>
    </w:lvl>
    <w:lvl w:ilvl="4" w:tplc="14528930" w:tentative="1">
      <w:start w:val="1"/>
      <w:numFmt w:val="lowerLetter"/>
      <w:lvlText w:val="%5."/>
      <w:lvlJc w:val="left"/>
      <w:pPr>
        <w:ind w:left="3600" w:hanging="360"/>
      </w:pPr>
    </w:lvl>
    <w:lvl w:ilvl="5" w:tplc="14528930" w:tentative="1">
      <w:start w:val="1"/>
      <w:numFmt w:val="lowerRoman"/>
      <w:lvlText w:val="%6."/>
      <w:lvlJc w:val="right"/>
      <w:pPr>
        <w:ind w:left="4320" w:hanging="180"/>
      </w:pPr>
    </w:lvl>
    <w:lvl w:ilvl="6" w:tplc="14528930" w:tentative="1">
      <w:start w:val="1"/>
      <w:numFmt w:val="decimal"/>
      <w:lvlText w:val="%7."/>
      <w:lvlJc w:val="left"/>
      <w:pPr>
        <w:ind w:left="5040" w:hanging="360"/>
      </w:pPr>
    </w:lvl>
    <w:lvl w:ilvl="7" w:tplc="14528930" w:tentative="1">
      <w:start w:val="1"/>
      <w:numFmt w:val="lowerLetter"/>
      <w:lvlText w:val="%8."/>
      <w:lvlJc w:val="left"/>
      <w:pPr>
        <w:ind w:left="5760" w:hanging="360"/>
      </w:pPr>
    </w:lvl>
    <w:lvl w:ilvl="8" w:tplc="14528930" w:tentative="1">
      <w:start w:val="1"/>
      <w:numFmt w:val="lowerRoman"/>
      <w:lvlText w:val="%9."/>
      <w:lvlJc w:val="right"/>
      <w:pPr>
        <w:ind w:left="6480" w:hanging="180"/>
      </w:pPr>
    </w:lvl>
  </w:abstractNum>
  <w:abstractNum w:abstractNumId="45748878">
    <w:multiLevelType w:val="hybridMultilevel"/>
    <w:lvl w:ilvl="0" w:tplc="434660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5748878">
    <w:abstractNumId w:val="45748878"/>
  </w:num>
  <w:num w:numId="45748879">
    <w:abstractNumId w:val="45748879"/>
  </w:num>
  <w:num w:numId="45748880">
    <w:abstractNumId w:val="45748880"/>
  </w:num>
  <w:num w:numId="45748881">
    <w:abstractNumId w:val="45748881"/>
  </w:num>
  <w:num w:numId="45748882">
    <w:abstractNumId w:val="45748882"/>
  </w:num>
  <w:num w:numId="45748883">
    <w:abstractNumId w:val="45748883"/>
  </w:num>
  <w:num w:numId="45748884">
    <w:abstractNumId w:val="45748884"/>
  </w:num>
  <w:num w:numId="45748885">
    <w:abstractNumId w:val="45748885"/>
  </w:num>
  <w:num w:numId="45748886">
    <w:abstractNumId w:val="45748886"/>
  </w:num>
  <w:num w:numId="45748887">
    <w:abstractNumId w:val="45748887"/>
  </w:num>
  <w:num w:numId="45748888">
    <w:abstractNumId w:val="45748888"/>
  </w:num>
  <w:num w:numId="45748889">
    <w:abstractNumId w:val="45748889"/>
  </w:num>
  <w:num w:numId="45748890">
    <w:abstractNumId w:val="45748890"/>
  </w:num>
  <w:num w:numId="45748891">
    <w:abstractNumId w:val="45748891"/>
  </w:num>
  <w:num w:numId="45748892">
    <w:abstractNumId w:val="45748892"/>
  </w:num>
  <w:num w:numId="45748893">
    <w:abstractNumId w:val="45748893"/>
  </w:num>
  <w:num w:numId="45748894">
    <w:abstractNumId w:val="45748894"/>
  </w:num>
  <w:num w:numId="45748895">
    <w:abstractNumId w:val="45748895"/>
  </w:num>
  <w:num w:numId="45748896">
    <w:abstractNumId w:val="45748896"/>
  </w:num>
  <w:num w:numId="45748897">
    <w:abstractNumId w:val="45748897"/>
  </w:num>
  <w:num w:numId="45748898">
    <w:abstractNumId w:val="45748898"/>
  </w:num>
  <w:num w:numId="45748899">
    <w:abstractNumId w:val="45748899"/>
  </w:num>
  <w:num w:numId="45748900">
    <w:abstractNumId w:val="45748900"/>
  </w:num>
  <w:num w:numId="45748901">
    <w:abstractNumId w:val="45748901"/>
  </w:num>
  <w:num w:numId="45748902">
    <w:abstractNumId w:val="45748902"/>
  </w:num>
  <w:num w:numId="45748903">
    <w:abstractNumId w:val="45748903"/>
  </w:num>
  <w:num w:numId="45748904">
    <w:abstractNumId w:val="45748904"/>
  </w:num>
  <w:num w:numId="45748905">
    <w:abstractNumId w:val="457489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4230895" Type="http://schemas.openxmlformats.org/officeDocument/2006/relationships/comments" Target="comments.xml"/><Relationship Id="rId68220284" Type="http://schemas.openxmlformats.org/officeDocument/2006/relationships/image" Target="media/imgrId68220284.jpg"/><Relationship Id="rId5520609283b4ea8d1" Type="http://schemas.openxmlformats.org/officeDocument/2006/relationships/hyperlink" Target="http://www.kohlerengines.com/home.htm" TargetMode="External"/><Relationship Id="rId6536609283b4ea91b" Type="http://schemas.openxmlformats.org/officeDocument/2006/relationships/hyperlink" Target="http://dealers.kohlerpower.it/" TargetMode="External"/><Relationship Id="rId2993609283b4ea9ac" Type="http://schemas.openxmlformats.org/officeDocument/2006/relationships/hyperlink" Target="http://www.kohlerengines.com/home.htm" TargetMode="External"/><Relationship Id="rId6970609283b5bdf45" Type="http://schemas.openxmlformats.org/officeDocument/2006/relationships/hyperlink" Target="https://iservice.lombardini.it/jsp/Template2/manuale.jsp?id=203&amp;parent=1000" TargetMode="External"/><Relationship Id="rId2063609283b88dc6a" Type="http://schemas.openxmlformats.org/officeDocument/2006/relationships/hyperlink" Target="https://iservice.lombardini.it/jsp/Template2/manuale.jsp?id=442&amp;parent=1433" TargetMode="External"/><Relationship Id="rId8008609283b88dcbe" Type="http://schemas.openxmlformats.org/officeDocument/2006/relationships/hyperlink" Target="https://iservice.lombardini.it/jsp/Manuals/%20/jsp/Template2/manuale.jsp?id=443&amp;parent=1433" TargetMode="External"/><Relationship Id="rId2656609283b8a06e8" Type="http://schemas.openxmlformats.org/officeDocument/2006/relationships/hyperlink" Target="https://iservice.lombardini.it/jsp/Template2/manuale.jsp?id=434&amp;parent=1433" TargetMode="External"/><Relationship Id="rId8597609283b8a0751" Type="http://schemas.openxmlformats.org/officeDocument/2006/relationships/hyperlink" Target="https://iservice.lombardini.it/jsp/Template2/manuale.jsp?id=439&amp;parent=1433" TargetMode="External"/><Relationship Id="rId3166609283b8d67d9" Type="http://schemas.openxmlformats.org/officeDocument/2006/relationships/hyperlink" Target="https://iservice.lombardini.it/jsp/Template2/manuale.jsp?id=437&amp;parent=1433" TargetMode="External"/><Relationship Id="rId8941609283b8e66e8" Type="http://schemas.openxmlformats.org/officeDocument/2006/relationships/hyperlink" Target="https://iservice.lombardini.it/jsp/Template2/manuale.jsp?id=214&amp;parent=1433" TargetMode="External"/><Relationship Id="rId1897609283b8e67c8" Type="http://schemas.openxmlformats.org/officeDocument/2006/relationships/hyperlink" Target="https://iservice.lombardini.it/jsp/Template2/manuale.jsp?id=434&amp;parent=1433" TargetMode="External"/><Relationship Id="rId7609609283b8e6883" Type="http://schemas.openxmlformats.org/officeDocument/2006/relationships/hyperlink" Target="https://iservice.lombardini.it/jsp/Template2/manuale.jsp?id=268&amp;parent=1433" TargetMode="External"/><Relationship Id="rId5949609283b8e68bc" Type="http://schemas.openxmlformats.org/officeDocument/2006/relationships/hyperlink" Target="https://iservice.lombardini.it/jsp/Template2/manuale.jsp?id=437&amp;parent=1433" TargetMode="External"/><Relationship Id="rId9840609283b8e6b67" Type="http://schemas.openxmlformats.org/officeDocument/2006/relationships/hyperlink" Target="https://iservice.lombardini.it/jsp/Template2/manuale.jsp?id=540&amp;parent=1433" TargetMode="External"/><Relationship Id="rId4338609283b8e6b7f" Type="http://schemas.openxmlformats.org/officeDocument/2006/relationships/hyperlink" Target="https://iservice.lombardini.it/jsp/Template2/manuale.jsp?id=213&amp;parent=1433" TargetMode="External"/><Relationship Id="rId8081609283b91dc6f" Type="http://schemas.openxmlformats.org/officeDocument/2006/relationships/hyperlink" Target="https://www.youtube.com/embed/A5WuDZuItu4?rel=0" TargetMode="External"/><Relationship Id="rId8165609283b930481" Type="http://schemas.openxmlformats.org/officeDocument/2006/relationships/hyperlink" Target="https://iservice.lombardini.it/jsp/Template2/manuale.jsp?id=404&amp;parent=1369" TargetMode="External"/><Relationship Id="rId4066609283b9429b5" Type="http://schemas.openxmlformats.org/officeDocument/2006/relationships/hyperlink" Target="https://iservice.lombardini.it/jsp/Template2/manuale.jsp?id=215&amp;parent=1433" TargetMode="External"/><Relationship Id="rId3320609283b998162" Type="http://schemas.openxmlformats.org/officeDocument/2006/relationships/hyperlink" Target="https://www.youtube.com/embed/XuR1tlU2zmo?rel=0" TargetMode="External"/><Relationship Id="rId9756609283b998648" Type="http://schemas.openxmlformats.org/officeDocument/2006/relationships/hyperlink" Target="https://iservice.lombardini.it/jsp/Template2/manuale.jsp?id=445&amp;parent=1433" TargetMode="External"/><Relationship Id="rId6123609283b9b4bad" Type="http://schemas.openxmlformats.org/officeDocument/2006/relationships/hyperlink" Target="https://iservice.lombardini.it/jsp/Template2/manuale.jsp?id=437&amp;parent=1433" TargetMode="External"/><Relationship Id="rId8616609283b9c4ab6" Type="http://schemas.openxmlformats.org/officeDocument/2006/relationships/hyperlink" Target="https://iservice.lombardini.it/jsp/Template2/manuale.jsp?id=59&amp;parent=1433" TargetMode="External"/><Relationship Id="rId4192609283b9c5ef2" Type="http://schemas.openxmlformats.org/officeDocument/2006/relationships/hyperlink" Target="https://iservice.lombardini.it/jsp/Template2/manuale.jsp?id=446&amp;parent=1433" TargetMode="External"/><Relationship Id="rId8803609283b9c63dc" Type="http://schemas.openxmlformats.org/officeDocument/2006/relationships/hyperlink" Target="https://iservice.lombardini.it/jsp/Template2/manuale.jsp?id=452&amp;parent=1433" TargetMode="External"/><Relationship Id="rId2692609283b9c688b" Type="http://schemas.openxmlformats.org/officeDocument/2006/relationships/hyperlink" Target="https://iservice.lombardini.it/jsp/Template2/manuale.jsp?id=455&amp;parent=1433" TargetMode="External"/><Relationship Id="rId4087609283b9c6d5e" Type="http://schemas.openxmlformats.org/officeDocument/2006/relationships/hyperlink" Target="https://iservice.lombardini.it/jsp/Template2/manuale.jsp?id=448&amp;parent=1433" TargetMode="External"/><Relationship Id="rId5290609283b9c6f69" Type="http://schemas.openxmlformats.org/officeDocument/2006/relationships/hyperlink" Target="https://iservice.lombardini.it/jsp/Template2/manuale.jsp?id=449&amp;parent=1433" TargetMode="External"/><Relationship Id="rId9520609283b9c7152" Type="http://schemas.openxmlformats.org/officeDocument/2006/relationships/hyperlink" Target="https://iservice.lombardini.it/jsp/Template2/manuale.jsp?id=453&amp;parent=1433" TargetMode="External"/><Relationship Id="rId3846609283b9c7356" Type="http://schemas.openxmlformats.org/officeDocument/2006/relationships/hyperlink" Target="https://iservice.lombardini.it/jsp/Template2/manuale.jsp?id=903&amp;parent=1433" TargetMode="External"/><Relationship Id="rId9538609283b9c7536" Type="http://schemas.openxmlformats.org/officeDocument/2006/relationships/hyperlink" Target="https://iservice.lombardini.it/jsp/Template2/manuale.jsp?id=450&amp;parent=1433" TargetMode="External"/><Relationship Id="rId6697609283b9c85c7" Type="http://schemas.openxmlformats.org/officeDocument/2006/relationships/hyperlink" Target="https://iservice.lombardini.it/jsp/Template2/manuale.jsp?id=436&amp;parent=1433" TargetMode="External"/><Relationship Id="rId8501609283b9c9d6d" Type="http://schemas.openxmlformats.org/officeDocument/2006/relationships/hyperlink" Target="https://iservice.lombardini.it/jsp/Template2/manuale.jsp?id=429&amp;parent=1433" TargetMode="External"/><Relationship Id="rId3866609283b9c9d81" Type="http://schemas.openxmlformats.org/officeDocument/2006/relationships/hyperlink" Target="https://iservice.lombardini.it/jsp/Template2/manuale.jsp?id=431&amp;parent=1433" TargetMode="External"/><Relationship Id="rId7539609283b9ca82c" Type="http://schemas.openxmlformats.org/officeDocument/2006/relationships/hyperlink" Target="https://iservice.lombardini.it/jsp/Template2/manuale.jsp?id=434&amp;parent=1433" TargetMode="External"/><Relationship Id="rId5124609283b9cac64" Type="http://schemas.openxmlformats.org/officeDocument/2006/relationships/hyperlink" Target="https://iservice.lombardini.it/jsp/Template2/manuale.jsp?id=214&amp;parent=1433" TargetMode="External"/><Relationship Id="rId2617609283b9e595c" Type="http://schemas.openxmlformats.org/officeDocument/2006/relationships/hyperlink" Target="https://iservice.lombardini.it/jsp/Template2/manuale.jsp?id=437&amp;parent=1433" TargetMode="External"/><Relationship Id="rId4425609283ba2cb96" Type="http://schemas.openxmlformats.org/officeDocument/2006/relationships/hyperlink" Target="https://iservice.lombardini.it/jsp/Template2/manuale.jsp?id=437&amp;parent=1433" TargetMode="External"/><Relationship Id="rId8484609283ba53bef" Type="http://schemas.openxmlformats.org/officeDocument/2006/relationships/hyperlink" Target="https://iservice.lombardini.it/jsp/Template2/manuale.jsp?id=437&amp;parent=1433" TargetMode="External"/><Relationship Id="rId3799609283ba7919f" Type="http://schemas.openxmlformats.org/officeDocument/2006/relationships/hyperlink" Target="https://iservice.lombardini.it/jsp/Template2/manuale.jsp?id=59&amp;parent=1433" TargetMode="External"/><Relationship Id="rId7983609283ba88fbb" Type="http://schemas.openxmlformats.org/officeDocument/2006/relationships/hyperlink" Target="https://iservice.lombardini.it/jsp/Manuals/%20/jsp/Template2/manuale.jsp?id=437&amp;parent=1433" TargetMode="External"/><Relationship Id="rId4687609283baba9c1" Type="http://schemas.openxmlformats.org/officeDocument/2006/relationships/hyperlink" Target="https://iservice.lombardini.it/jsp/Template2/manuale.jsp?id=59&amp;parent=1433" TargetMode="External"/><Relationship Id="rId8969609283bac973d" Type="http://schemas.openxmlformats.org/officeDocument/2006/relationships/hyperlink" Target="https://iservice.lombardini.it/jsp/Template2/manuale.jsp?id=437&amp;parent=1433" TargetMode="External"/><Relationship Id="rId2222609283baf310c" Type="http://schemas.openxmlformats.org/officeDocument/2006/relationships/hyperlink" Target="https://iservice.lombardini.it/jsp/Template2/manuale.jsp?id=437&amp;parent=1433" TargetMode="External"/><Relationship Id="rId3960609283bb0fa1f" Type="http://schemas.openxmlformats.org/officeDocument/2006/relationships/hyperlink" Target="https://iservice.lombardini.it/jsp/Template2/manuale.jsp?id=59&amp;parent=1433" TargetMode="External"/><Relationship Id="rId2744609283bb237da" Type="http://schemas.openxmlformats.org/officeDocument/2006/relationships/hyperlink" Target="https://iservice.lombardini.it/jsp/Template2/manuale.jsp?id=443&amp;parent=1433" TargetMode="External"/><Relationship Id="rId1630609283bb79943" Type="http://schemas.openxmlformats.org/officeDocument/2006/relationships/hyperlink" Target="https://iservice.lombardini.it/jsp/Template2/manuale.jsp?id=59&amp;parent=1433" TargetMode="External"/><Relationship Id="rId3264609283bbe58bf" Type="http://schemas.openxmlformats.org/officeDocument/2006/relationships/hyperlink" Target="https://iservice.lombardini.it/jsp/Template2/manuale.jsp?id=437&amp;parent=1433" TargetMode="External"/><Relationship Id="rId1238609283bbe58f2" Type="http://schemas.openxmlformats.org/officeDocument/2006/relationships/hyperlink" Target="https://iservice.lombardini.it/jsp/Template2/manuale.jsp?id=59&amp;parent=1433" TargetMode="External"/><Relationship Id="rId1309609283bc34f14" Type="http://schemas.openxmlformats.org/officeDocument/2006/relationships/hyperlink" Target="https://iservice.lombardini.it/jsp/Template2/manuale.jsp?id=437&amp;parent=1433" TargetMode="External"/><Relationship Id="rId6406609283bc433d7" Type="http://schemas.openxmlformats.org/officeDocument/2006/relationships/hyperlink" Target="https://iservice.lombardini.it/jsp/Template2/manuale.jsp?id=59&amp;parent=1433" TargetMode="External"/><Relationship Id="rId8647609283bc6b1ec" Type="http://schemas.openxmlformats.org/officeDocument/2006/relationships/hyperlink" Target="https://iservice.lombardini.it/jsp/Template2/manuale.jsp?id=80&amp;parent=1433" TargetMode="External"/><Relationship Id="rId5596609283bc6b2d8" Type="http://schemas.openxmlformats.org/officeDocument/2006/relationships/hyperlink" Target="https://iservice.lombardini.it/jsp/Template2/manuale.jsp?id=451&amp;parent=1433" TargetMode="External"/><Relationship Id="rId4726609283bc6bc43" Type="http://schemas.openxmlformats.org/officeDocument/2006/relationships/hyperlink" Target="https://iservice.lombardini.it/jsp/Template2/manuale.jsp?id=80&amp;parent=1433" TargetMode="External"/><Relationship Id="rId5163609283bc6bc86" Type="http://schemas.openxmlformats.org/officeDocument/2006/relationships/hyperlink" Target="https://iservice.lombardini.it/jsp/Template2/manuale.jsp?id=429&amp;parent=1433" TargetMode="External"/><Relationship Id="rId3983609283bc6bff6" Type="http://schemas.openxmlformats.org/officeDocument/2006/relationships/hyperlink" Target="https://iservice.lombardini.it/jsp/Template2/manuale.jsp?id=429&amp;parent=1433" TargetMode="External"/><Relationship Id="rId8192609283bc7db88" Type="http://schemas.openxmlformats.org/officeDocument/2006/relationships/hyperlink" Target="https://iservice.lombardini.it/jsp/Template2/manuale.jsp?id=445&amp;parent=1433" TargetMode="External"/><Relationship Id="rId1330609283bc7dc09" Type="http://schemas.openxmlformats.org/officeDocument/2006/relationships/hyperlink" Target="https://iservice.lombardini.it/jsp/Template2/manuale.jsp?id=442&amp;parent=1433" TargetMode="External"/><Relationship Id="rId1574609283bc7dc5d" Type="http://schemas.openxmlformats.org/officeDocument/2006/relationships/hyperlink" Target="https://iservice.lombardini.it/jsp/Template2/manuale.jsp?id=443&amp;parent=1433" TargetMode="External"/><Relationship Id="rId4059609283bc9b1f8" Type="http://schemas.openxmlformats.org/officeDocument/2006/relationships/hyperlink" Target="https://iservice.lombardini.it/jsp/Template2/manuale.jsp?id=437&amp;parent=1433" TargetMode="External"/><Relationship Id="rId1927609283bc9b248" Type="http://schemas.openxmlformats.org/officeDocument/2006/relationships/hyperlink" Target="https://iservice.lombardini.it/jsp/Template2/manuale.jsp?id=431&amp;parent=1433" TargetMode="External"/><Relationship Id="rId5611609283bc9b322" Type="http://schemas.openxmlformats.org/officeDocument/2006/relationships/hyperlink" Target="https://iservice.lombardini.it/jsp/Template2/manuale.jsp?id=88&amp;parent=1433" TargetMode="External"/><Relationship Id="rId7449609283bc9b3a0" Type="http://schemas.openxmlformats.org/officeDocument/2006/relationships/hyperlink" Target="https://iservice.lombardini.it/jsp/Template2/manuale.jsp?id=431&amp;parent=1433" TargetMode="External"/><Relationship Id="rId2723609283bc9b3c4" Type="http://schemas.openxmlformats.org/officeDocument/2006/relationships/hyperlink" Target="https://iservice.lombardini.it/jsp/Template2/manuale.jsp?id=540&amp;parent=1433" TargetMode="External"/><Relationship Id="rId6504609283bc9b3d7" Type="http://schemas.openxmlformats.org/officeDocument/2006/relationships/hyperlink" Target="https://iservice.lombardini.it/jsp/Template2/manuale.jsp?id=213&amp;parent=1433" TargetMode="External"/><Relationship Id="rId2818609283bd18acf" Type="http://schemas.openxmlformats.org/officeDocument/2006/relationships/hyperlink" Target="https://www.youtube.com/embed/upyRxW9KPPQ?rel=0" TargetMode="External"/><Relationship Id="rId9319609283bd2a645" Type="http://schemas.openxmlformats.org/officeDocument/2006/relationships/hyperlink" Target="https://iservice.lombardini.it/jsp/Template2/manuale.jsp?id=437&amp;parent=1433" TargetMode="External"/><Relationship Id="rId9342609283bd3c7d2" Type="http://schemas.openxmlformats.org/officeDocument/2006/relationships/hyperlink" Target="https://iservice.lombardini.it/jsp/Template2/manuale.jsp?id=88&amp;parent=1433" TargetMode="External"/><Relationship Id="rId1428609283bd90fbc" Type="http://schemas.openxmlformats.org/officeDocument/2006/relationships/hyperlink" Target="https://iservice.lombardini.it/jsp/Template2/manuale.jsp?id=437&amp;parent=1433" TargetMode="External"/><Relationship Id="rId9947609283bd9ed71" Type="http://schemas.openxmlformats.org/officeDocument/2006/relationships/hyperlink" Target="https://iservice.lombardini.it/jsp/Template2/manuale.jsp?id=88&amp;parent=1433" TargetMode="External"/><Relationship Id="rId7085609283bdf003b" Type="http://schemas.openxmlformats.org/officeDocument/2006/relationships/hyperlink" Target="https://iservice.lombardini.it/jsp/Template2/manuale.jsp?id=437&amp;parent=1433" TargetMode="External"/><Relationship Id="rId4810609283be11bb7" Type="http://schemas.openxmlformats.org/officeDocument/2006/relationships/hyperlink" Target="https://iservice.lombardini.it/jsp/Template2/manuale.jsp?id=441&amp;parent=1433" TargetMode="External"/><Relationship Id="rId5741609283be11f94" Type="http://schemas.openxmlformats.org/officeDocument/2006/relationships/hyperlink" Target="https://iservice.lombardini.it/jsp/Template2/manuale.jsp?id=434&amp;parent=1433" TargetMode="External"/><Relationship Id="rId1406609283be12365" Type="http://schemas.openxmlformats.org/officeDocument/2006/relationships/hyperlink" Target="https://iservice.lombardini.it/jsp/Template2/manuale.jsp?id=436&amp;parent=1433" TargetMode="External"/><Relationship Id="rId4752609283be136c7" Type="http://schemas.openxmlformats.org/officeDocument/2006/relationships/hyperlink" Target="https://iservice.lombardini.it/jsp/Template2/manuale.jsp?id=214&amp;parent=1433" TargetMode="External"/><Relationship Id="rId3077609283be13ada" Type="http://schemas.openxmlformats.org/officeDocument/2006/relationships/hyperlink" Target="https://iservice.lombardini.it/jsp/Template2/manuale.jsp?id=436&amp;parent=1433" TargetMode="External"/><Relationship Id="rId7967609283be13cea" Type="http://schemas.openxmlformats.org/officeDocument/2006/relationships/hyperlink" Target="https://iservice.lombardini.it/jsp/Template2/manuale.jsp?id=436&amp;parent=1433" TargetMode="External"/><Relationship Id="rId2313609283be140f4" Type="http://schemas.openxmlformats.org/officeDocument/2006/relationships/hyperlink" Target="https://iservice.lombardini.it/jsp/Template2/manuale.jsp?id=436&amp;parent=1433" TargetMode="External"/><Relationship Id="rId2591609283be148f3" Type="http://schemas.openxmlformats.org/officeDocument/2006/relationships/hyperlink" Target="https://iservice.lombardini.it/jsp/Template2/manuale.jsp?id=434&amp;parent=1433" TargetMode="External"/><Relationship Id="rId9954609283be14d32" Type="http://schemas.openxmlformats.org/officeDocument/2006/relationships/hyperlink" Target="https://iservice.lombardini.it/jsp/Template2/manuale.jsp?id=443&amp;parent=1433" TargetMode="External"/><Relationship Id="rId2811609283be1747e" Type="http://schemas.openxmlformats.org/officeDocument/2006/relationships/hyperlink" Target="http://dealers.kohlerpower.it/" TargetMode="External"/><Relationship Id="rId3251609283be174c2" Type="http://schemas.openxmlformats.org/officeDocument/2006/relationships/hyperlink" Target="http://dealers.kohlerpower.it/" TargetMode="External"/><Relationship Id="rId7569609283be17503" Type="http://schemas.openxmlformats.org/officeDocument/2006/relationships/hyperlink" Target="http://dealers.kohlerpower.it/" TargetMode="External"/><Relationship Id="rId3015609283be17543" Type="http://schemas.openxmlformats.org/officeDocument/2006/relationships/hyperlink" Target="http://dealers.kohlerpower.it/" TargetMode="External"/><Relationship Id="rId3087609283b52f788" Type="http://schemas.openxmlformats.org/officeDocument/2006/relationships/image" Target="media/imgrId3087609283b52f788.jpg"/><Relationship Id="rId1048609283b549322" Type="http://schemas.openxmlformats.org/officeDocument/2006/relationships/image" Target="media/imgrId1048609283b549322.jpg"/><Relationship Id="rId1381609283b561673" Type="http://schemas.openxmlformats.org/officeDocument/2006/relationships/image" Target="media/imgrId1381609283b561673.jpg"/><Relationship Id="rId2370609283b575ba2" Type="http://schemas.openxmlformats.org/officeDocument/2006/relationships/image" Target="media/imgrId2370609283b575ba2.jpg"/><Relationship Id="rId2122609283b59464a" Type="http://schemas.openxmlformats.org/officeDocument/2006/relationships/image" Target="media/imgrId2122609283b59464a.jpg"/><Relationship Id="rId9896609283b5a995e" Type="http://schemas.openxmlformats.org/officeDocument/2006/relationships/image" Target="media/imgrId9896609283b5a995e.jpg"/><Relationship Id="rId2294609283b5bd552" Type="http://schemas.openxmlformats.org/officeDocument/2006/relationships/image" Target="media/imgrId2294609283b5bd552.jpg"/><Relationship Id="rId3827609283b5cbec4" Type="http://schemas.openxmlformats.org/officeDocument/2006/relationships/image" Target="media/imgrId3827609283b5cbec4.jpg"/><Relationship Id="rId9096609283b5dfb29" Type="http://schemas.openxmlformats.org/officeDocument/2006/relationships/image" Target="media/imgrId9096609283b5dfb29.jpg"/><Relationship Id="rId7973609283b600da2" Type="http://schemas.openxmlformats.org/officeDocument/2006/relationships/image" Target="media/imgrId7973609283b600da2.png"/><Relationship Id="rId3319609283b611add" Type="http://schemas.openxmlformats.org/officeDocument/2006/relationships/image" Target="media/imgrId3319609283b611add.jpg"/><Relationship Id="rId2636609283b63b29f" Type="http://schemas.openxmlformats.org/officeDocument/2006/relationships/image" Target="media/imgrId2636609283b63b29f.jpg"/><Relationship Id="rId2240609283b64e810" Type="http://schemas.openxmlformats.org/officeDocument/2006/relationships/image" Target="media/imgrId2240609283b64e810.jpg"/><Relationship Id="rId9338609283b65eb2b" Type="http://schemas.openxmlformats.org/officeDocument/2006/relationships/image" Target="media/imgrId9338609283b65eb2b.jpg"/><Relationship Id="rId7466609283b66fc04" Type="http://schemas.openxmlformats.org/officeDocument/2006/relationships/image" Target="media/imgrId7466609283b66fc04.jpg"/><Relationship Id="rId6674609283b681b1b" Type="http://schemas.openxmlformats.org/officeDocument/2006/relationships/image" Target="media/imgrId6674609283b681b1b.jpg"/><Relationship Id="rId7625609283b69686c" Type="http://schemas.openxmlformats.org/officeDocument/2006/relationships/image" Target="media/imgrId7625609283b69686c.jpg"/><Relationship Id="rId6034609283b6a752d" Type="http://schemas.openxmlformats.org/officeDocument/2006/relationships/image" Target="media/imgrId6034609283b6a752d.png"/><Relationship Id="rId7206609283b6baebd" Type="http://schemas.openxmlformats.org/officeDocument/2006/relationships/image" Target="media/imgrId7206609283b6baebd.png"/><Relationship Id="rId2400609283b6ceb0a" Type="http://schemas.openxmlformats.org/officeDocument/2006/relationships/image" Target="media/imgrId2400609283b6ceb0a.png"/><Relationship Id="rId3051609283b6e0316" Type="http://schemas.openxmlformats.org/officeDocument/2006/relationships/image" Target="media/imgrId3051609283b6e0316.jpg"/><Relationship Id="rId1743609283b6f1d40" Type="http://schemas.openxmlformats.org/officeDocument/2006/relationships/image" Target="media/imgrId1743609283b6f1d40.jpg"/><Relationship Id="rId8925609283b70eee3" Type="http://schemas.openxmlformats.org/officeDocument/2006/relationships/image" Target="media/imgrId8925609283b70eee3.jpg"/><Relationship Id="rId2588609283b71d10f" Type="http://schemas.openxmlformats.org/officeDocument/2006/relationships/image" Target="media/imgrId2588609283b71d10f.jpg"/><Relationship Id="rId1173609283b72a86d" Type="http://schemas.openxmlformats.org/officeDocument/2006/relationships/image" Target="media/imgrId1173609283b72a86d.jpg"/><Relationship Id="rId1796609283b73718e" Type="http://schemas.openxmlformats.org/officeDocument/2006/relationships/image" Target="media/imgrId1796609283b73718e.jpg"/><Relationship Id="rId6932609283b747e8d" Type="http://schemas.openxmlformats.org/officeDocument/2006/relationships/image" Target="media/imgrId6932609283b747e8d.jpg"/><Relationship Id="rId6956609283b754cc6" Type="http://schemas.openxmlformats.org/officeDocument/2006/relationships/image" Target="media/imgrId6956609283b754cc6.jpg"/><Relationship Id="rId7413609283b763b8b" Type="http://schemas.openxmlformats.org/officeDocument/2006/relationships/image" Target="media/imgrId7413609283b763b8b.jpg"/><Relationship Id="rId5726609283b779ac0" Type="http://schemas.openxmlformats.org/officeDocument/2006/relationships/image" Target="media/imgrId5726609283b779ac0.jpg"/><Relationship Id="rId2328609283b786cf2" Type="http://schemas.openxmlformats.org/officeDocument/2006/relationships/image" Target="media/imgrId2328609283b786cf2.jpg"/><Relationship Id="rId4022609283b7981e8" Type="http://schemas.openxmlformats.org/officeDocument/2006/relationships/image" Target="media/imgrId4022609283b7981e8.jpg"/><Relationship Id="rId7156609283b7a9e5c" Type="http://schemas.openxmlformats.org/officeDocument/2006/relationships/image" Target="media/imgrId7156609283b7a9e5c.jpg"/><Relationship Id="rId2509609283b7b8af2" Type="http://schemas.openxmlformats.org/officeDocument/2006/relationships/image" Target="media/imgrId2509609283b7b8af2.jpg"/><Relationship Id="rId4244609283b7ca627" Type="http://schemas.openxmlformats.org/officeDocument/2006/relationships/image" Target="media/imgrId4244609283b7ca627.jpg"/><Relationship Id="rId6757609283b7dea03" Type="http://schemas.openxmlformats.org/officeDocument/2006/relationships/image" Target="media/imgrId6757609283b7dea03.jpg"/><Relationship Id="rId3688609283b7f4235" Type="http://schemas.openxmlformats.org/officeDocument/2006/relationships/image" Target="media/imgrId3688609283b7f4235.jpg"/><Relationship Id="rId6039609283b80f42e" Type="http://schemas.openxmlformats.org/officeDocument/2006/relationships/image" Target="media/imgrId6039609283b80f42e.jpg"/><Relationship Id="rId2863609283b82517d" Type="http://schemas.openxmlformats.org/officeDocument/2006/relationships/image" Target="media/imgrId2863609283b82517d.jpg"/><Relationship Id="rId1478609283b8359a6" Type="http://schemas.openxmlformats.org/officeDocument/2006/relationships/image" Target="media/imgrId1478609283b8359a6.jpg"/><Relationship Id="rId9813609283b849300" Type="http://schemas.openxmlformats.org/officeDocument/2006/relationships/image" Target="media/imgrId9813609283b849300.jpg"/><Relationship Id="rId1126609283b85a598" Type="http://schemas.openxmlformats.org/officeDocument/2006/relationships/image" Target="media/imgrId1126609283b85a598.jpg"/><Relationship Id="rId2033609283b87c96e" Type="http://schemas.openxmlformats.org/officeDocument/2006/relationships/image" Target="media/imgrId2033609283b87c96e.jpg"/><Relationship Id="rId3938609283b88c714" Type="http://schemas.openxmlformats.org/officeDocument/2006/relationships/image" Target="media/imgrId3938609283b88c714.jpg"/><Relationship Id="rId5308609283b8a000c" Type="http://schemas.openxmlformats.org/officeDocument/2006/relationships/image" Target="media/imgrId5308609283b8a000c.jpg"/><Relationship Id="rId2679609283b8bb0aa" Type="http://schemas.openxmlformats.org/officeDocument/2006/relationships/image" Target="media/imgrId2679609283b8bb0aa.jpg"/><Relationship Id="rId2847609283b8c7d33" Type="http://schemas.openxmlformats.org/officeDocument/2006/relationships/image" Target="media/imgrId2847609283b8c7d33.jpg"/><Relationship Id="rId6469609283b8d6229" Type="http://schemas.openxmlformats.org/officeDocument/2006/relationships/image" Target="media/imgrId6469609283b8d6229.jpg"/><Relationship Id="rId8376609283b8e60e9" Type="http://schemas.openxmlformats.org/officeDocument/2006/relationships/image" Target="media/imgrId8376609283b8e60e9.jpg"/><Relationship Id="rId6523609283b90589a" Type="http://schemas.openxmlformats.org/officeDocument/2006/relationships/image" Target="media/imgrId6523609283b90589a.jpg"/><Relationship Id="rId1496609283b91cd27" Type="http://schemas.openxmlformats.org/officeDocument/2006/relationships/image" Target="media/imgrId1496609283b91cd27.jpg"/><Relationship Id="rId9349609283b92f8b8" Type="http://schemas.openxmlformats.org/officeDocument/2006/relationships/image" Target="media/imgrId9349609283b92f8b8.jpg"/><Relationship Id="rId9096609283b9422d1" Type="http://schemas.openxmlformats.org/officeDocument/2006/relationships/image" Target="media/imgrId9096609283b9422d1.jpg"/><Relationship Id="rId3348609283b9511af" Type="http://schemas.openxmlformats.org/officeDocument/2006/relationships/image" Target="media/imgrId3348609283b9511af.jpg"/><Relationship Id="rId8894609283b96ad77" Type="http://schemas.openxmlformats.org/officeDocument/2006/relationships/image" Target="media/imgrId8894609283b96ad77.jpg"/><Relationship Id="rId3554609283b97f090" Type="http://schemas.openxmlformats.org/officeDocument/2006/relationships/image" Target="media/imgrId3554609283b97f090.jpg"/><Relationship Id="rId5499609283b997105" Type="http://schemas.openxmlformats.org/officeDocument/2006/relationships/image" Target="media/imgrId5499609283b997105.jpg"/><Relationship Id="rId8490609283b9a6b52" Type="http://schemas.openxmlformats.org/officeDocument/2006/relationships/image" Target="media/imgrId8490609283b9a6b52.jpg"/><Relationship Id="rId2944609283b9b4403" Type="http://schemas.openxmlformats.org/officeDocument/2006/relationships/image" Target="media/imgrId2944609283b9b4403.jpg"/><Relationship Id="rId5013609283b9c3e1a" Type="http://schemas.openxmlformats.org/officeDocument/2006/relationships/image" Target="media/imgrId5013609283b9c3e1a.jpg"/><Relationship Id="rId5957609283b9e53aa" Type="http://schemas.openxmlformats.org/officeDocument/2006/relationships/image" Target="media/imgrId5957609283b9e53aa.jpg"/><Relationship Id="rId1264609283ba04cd0" Type="http://schemas.openxmlformats.org/officeDocument/2006/relationships/image" Target="media/imgrId1264609283ba04cd0.jpg"/><Relationship Id="rId8862609283ba1af3d" Type="http://schemas.openxmlformats.org/officeDocument/2006/relationships/image" Target="media/imgrId8862609283ba1af3d.jpg"/><Relationship Id="rId2161609283ba2c127" Type="http://schemas.openxmlformats.org/officeDocument/2006/relationships/image" Target="media/imgrId2161609283ba2c127.jpg"/><Relationship Id="rId7640609283ba42854" Type="http://schemas.openxmlformats.org/officeDocument/2006/relationships/image" Target="media/imgrId7640609283ba42854.jpg"/><Relationship Id="rId6689609283ba534bb" Type="http://schemas.openxmlformats.org/officeDocument/2006/relationships/image" Target="media/imgrId6689609283ba534bb.jpg"/><Relationship Id="rId6577609283ba63e36" Type="http://schemas.openxmlformats.org/officeDocument/2006/relationships/image" Target="media/imgrId6577609283ba63e36.jpg"/><Relationship Id="rId9687609283ba78538" Type="http://schemas.openxmlformats.org/officeDocument/2006/relationships/image" Target="media/imgrId9687609283ba78538.jpg"/><Relationship Id="rId6009609283ba8884b" Type="http://schemas.openxmlformats.org/officeDocument/2006/relationships/image" Target="media/imgrId6009609283ba8884b.jpg"/><Relationship Id="rId7368609283baa7762" Type="http://schemas.openxmlformats.org/officeDocument/2006/relationships/image" Target="media/imgrId7368609283baa7762.jpg"/><Relationship Id="rId5546609283bab9d4c" Type="http://schemas.openxmlformats.org/officeDocument/2006/relationships/image" Target="media/imgrId5546609283bab9d4c.jpg"/><Relationship Id="rId9275609283bac8daa" Type="http://schemas.openxmlformats.org/officeDocument/2006/relationships/image" Target="media/imgrId9275609283bac8daa.jpg"/><Relationship Id="rId4420609283bae26ba" Type="http://schemas.openxmlformats.org/officeDocument/2006/relationships/image" Target="media/imgrId4420609283bae26ba.jpg"/><Relationship Id="rId5251609283baf24bd" Type="http://schemas.openxmlformats.org/officeDocument/2006/relationships/image" Target="media/imgrId5251609283baf24bd.jpg"/><Relationship Id="rId1398609283bb0ede6" Type="http://schemas.openxmlformats.org/officeDocument/2006/relationships/image" Target="media/imgrId1398609283bb0ede6.jpg"/><Relationship Id="rId4178609283bb22b25" Type="http://schemas.openxmlformats.org/officeDocument/2006/relationships/image" Target="media/imgrId4178609283bb22b25.jpg"/><Relationship Id="rId5955609283bb369bd" Type="http://schemas.openxmlformats.org/officeDocument/2006/relationships/image" Target="media/imgrId5955609283bb369bd.jpg"/><Relationship Id="rId5001609283bb4e24b" Type="http://schemas.openxmlformats.org/officeDocument/2006/relationships/image" Target="media/imgrId5001609283bb4e24b.jpg"/><Relationship Id="rId7303609283bb660fc" Type="http://schemas.openxmlformats.org/officeDocument/2006/relationships/image" Target="media/imgrId7303609283bb660fc.jpg"/><Relationship Id="rId2582609283bb78df2" Type="http://schemas.openxmlformats.org/officeDocument/2006/relationships/image" Target="media/imgrId2582609283bb78df2.jpg"/><Relationship Id="rId2099609283bb93d06" Type="http://schemas.openxmlformats.org/officeDocument/2006/relationships/image" Target="media/imgrId2099609283bb93d06.jpg"/><Relationship Id="rId2312609283bba67ee" Type="http://schemas.openxmlformats.org/officeDocument/2006/relationships/image" Target="media/imgrId2312609283bba67ee.jpg"/><Relationship Id="rId7646609283bbbbdac" Type="http://schemas.openxmlformats.org/officeDocument/2006/relationships/image" Target="media/imgrId7646609283bbbbdac.jpg"/><Relationship Id="rId5474609283bbd5160" Type="http://schemas.openxmlformats.org/officeDocument/2006/relationships/image" Target="media/imgrId5474609283bbd5160.jpg"/><Relationship Id="rId5465609283bbe52f4" Type="http://schemas.openxmlformats.org/officeDocument/2006/relationships/image" Target="media/imgrId5465609283bbe52f4.jpg"/><Relationship Id="rId3908609283bc0b6b4" Type="http://schemas.openxmlformats.org/officeDocument/2006/relationships/image" Target="media/imgrId3908609283bc0b6b4.png"/><Relationship Id="rId2003609283bc20590" Type="http://schemas.openxmlformats.org/officeDocument/2006/relationships/image" Target="media/imgrId2003609283bc20590.jpg"/><Relationship Id="rId5816609283bc3408d" Type="http://schemas.openxmlformats.org/officeDocument/2006/relationships/image" Target="media/imgrId5816609283bc3408d.jpg"/><Relationship Id="rId6093609283bc42d93" Type="http://schemas.openxmlformats.org/officeDocument/2006/relationships/image" Target="media/imgrId6093609283bc42d93.jpg"/><Relationship Id="rId3223609283bc58a02" Type="http://schemas.openxmlformats.org/officeDocument/2006/relationships/image" Target="media/imgrId3223609283bc58a02.jpg"/><Relationship Id="rId8863609283bc6a165" Type="http://schemas.openxmlformats.org/officeDocument/2006/relationships/image" Target="media/imgrId8863609283bc6a165.jpg"/><Relationship Id="rId8762609283bc7d639" Type="http://schemas.openxmlformats.org/officeDocument/2006/relationships/image" Target="media/imgrId8762609283bc7d639.jpg"/><Relationship Id="rId1359609283bc8c40a" Type="http://schemas.openxmlformats.org/officeDocument/2006/relationships/image" Target="media/imgrId1359609283bc8c40a.jpg"/><Relationship Id="rId5102609283bc9ac48" Type="http://schemas.openxmlformats.org/officeDocument/2006/relationships/image" Target="media/imgrId5102609283bc9ac48.jpg"/><Relationship Id="rId5518609283bcadde0" Type="http://schemas.openxmlformats.org/officeDocument/2006/relationships/image" Target="media/imgrId5518609283bcadde0.jpg"/><Relationship Id="rId1405609283bcc324d" Type="http://schemas.openxmlformats.org/officeDocument/2006/relationships/image" Target="media/imgrId1405609283bcc324d.jpg"/><Relationship Id="rId6221609283bcdb522" Type="http://schemas.openxmlformats.org/officeDocument/2006/relationships/image" Target="media/imgrId6221609283bcdb522.jpg"/><Relationship Id="rId6853609283bcf3ffe" Type="http://schemas.openxmlformats.org/officeDocument/2006/relationships/image" Target="media/imgrId6853609283bcf3ffe.jpg"/><Relationship Id="rId1759609283bd17eab" Type="http://schemas.openxmlformats.org/officeDocument/2006/relationships/image" Target="media/imgrId1759609283bd17eab.jpg"/><Relationship Id="rId6733609283bd29e83" Type="http://schemas.openxmlformats.org/officeDocument/2006/relationships/image" Target="media/imgrId6733609283bd29e83.jpg"/><Relationship Id="rId5360609283bd3c132" Type="http://schemas.openxmlformats.org/officeDocument/2006/relationships/image" Target="media/imgrId5360609283bd3c132.jpg"/><Relationship Id="rId6911609283bd4fb48" Type="http://schemas.openxmlformats.org/officeDocument/2006/relationships/image" Target="media/imgrId6911609283bd4fb48.jpg"/><Relationship Id="rId4576609283bd6899f" Type="http://schemas.openxmlformats.org/officeDocument/2006/relationships/image" Target="media/imgrId4576609283bd6899f.jpg"/><Relationship Id="rId7493609283bd80dc0" Type="http://schemas.openxmlformats.org/officeDocument/2006/relationships/image" Target="media/imgrId7493609283bd80dc0.jpg"/><Relationship Id="rId8601609283bd903a2" Type="http://schemas.openxmlformats.org/officeDocument/2006/relationships/image" Target="media/imgrId8601609283bd903a2.jpg"/><Relationship Id="rId1458609283bd9e849" Type="http://schemas.openxmlformats.org/officeDocument/2006/relationships/image" Target="media/imgrId1458609283bd9e849.jpg"/><Relationship Id="rId2790609283bdac9e3" Type="http://schemas.openxmlformats.org/officeDocument/2006/relationships/image" Target="media/imgrId2790609283bdac9e3.jpg"/><Relationship Id="rId7426609283bdc2963" Type="http://schemas.openxmlformats.org/officeDocument/2006/relationships/image" Target="media/imgrId7426609283bdc2963.jpg"/><Relationship Id="rId3782609283bddce79" Type="http://schemas.openxmlformats.org/officeDocument/2006/relationships/image" Target="media/imgrId3782609283bddce79.jpg"/><Relationship Id="rId1549609283bdef4ce" Type="http://schemas.openxmlformats.org/officeDocument/2006/relationships/image" Target="media/imgrId1549609283bdef4ce.jpg"/><Relationship Id="rId8843609283be0d92a" Type="http://schemas.openxmlformats.org/officeDocument/2006/relationships/image" Target="media/imgrId8843609283be0d92a.jpg"/><Relationship Id="rId2212609283be387cf" Type="http://schemas.openxmlformats.org/officeDocument/2006/relationships/image" Target="media/imgrId2212609283be387cf.png"/><Relationship Id="rId3068609283be48568" Type="http://schemas.openxmlformats.org/officeDocument/2006/relationships/image" Target="media/imgrId3068609283be4856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220284" Type="http://schemas.openxmlformats.org/officeDocument/2006/relationships/image" Target="media/imgrId682202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220284" Type="http://schemas.openxmlformats.org/officeDocument/2006/relationships/image" Target="media/imgrId682202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220284" Type="http://schemas.openxmlformats.org/officeDocument/2006/relationships/image" Target="media/imgrId682202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220284" Type="http://schemas.openxmlformats.org/officeDocument/2006/relationships/image" Target="media/imgrId682202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220284" Type="http://schemas.openxmlformats.org/officeDocument/2006/relationships/image" Target="media/imgrId682202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220284" Type="http://schemas.openxmlformats.org/officeDocument/2006/relationships/image" Target="media/imgrId682202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