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164345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6601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203743" w:name="ctxt"/>
    <w:bookmarkEnd w:id="7720374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10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10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10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10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10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10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10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10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10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10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95567bc6a669155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87567bc6a669177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10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67367bc6a669205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16399021" name="name266567bc6a66a281f"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339767bc6a66a2819"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2806298" name="name132067bc6a66b1487"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815867bc6a66b1482"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2859714" name="name586867bc6a66bed1f"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359767bc6a66bed1b"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87226647" name="name255967bc6a66d41a6"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387067bc6a66d41a2"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56594055" name="name206967bc6a66e9ac7"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462967bc6a66e9ac3"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3554334" name="name282167bc6a67087ce"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261967bc6a67087c9"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7235802" name="name504367bc6a671912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81367bc6a671911b"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9624283" name="name617867bc6a672f81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25867bc6a672f81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1075182" name="name961267bc6a6749b1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39467bc6a6749b17"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102">
    <w:multiLevelType w:val="hybridMultilevel"/>
    <w:lvl w:ilvl="0" w:tplc="18742907">
      <w:start w:val="1"/>
      <w:numFmt w:val="decimal"/>
      <w:lvlText w:val="%1."/>
      <w:lvlJc w:val="left"/>
      <w:pPr>
        <w:ind w:left="720" w:hanging="360"/>
      </w:pPr>
    </w:lvl>
    <w:lvl w:ilvl="1" w:tplc="18742907" w:tentative="1">
      <w:start w:val="1"/>
      <w:numFmt w:val="lowerLetter"/>
      <w:lvlText w:val="%2."/>
      <w:lvlJc w:val="left"/>
      <w:pPr>
        <w:ind w:left="1440" w:hanging="360"/>
      </w:pPr>
    </w:lvl>
    <w:lvl w:ilvl="2" w:tplc="18742907" w:tentative="1">
      <w:start w:val="1"/>
      <w:numFmt w:val="lowerRoman"/>
      <w:lvlText w:val="%3."/>
      <w:lvlJc w:val="right"/>
      <w:pPr>
        <w:ind w:left="2160" w:hanging="180"/>
      </w:pPr>
    </w:lvl>
    <w:lvl w:ilvl="3" w:tplc="18742907" w:tentative="1">
      <w:start w:val="1"/>
      <w:numFmt w:val="decimal"/>
      <w:lvlText w:val="%4."/>
      <w:lvlJc w:val="left"/>
      <w:pPr>
        <w:ind w:left="2880" w:hanging="360"/>
      </w:pPr>
    </w:lvl>
    <w:lvl w:ilvl="4" w:tplc="18742907" w:tentative="1">
      <w:start w:val="1"/>
      <w:numFmt w:val="lowerLetter"/>
      <w:lvlText w:val="%5."/>
      <w:lvlJc w:val="left"/>
      <w:pPr>
        <w:ind w:left="3600" w:hanging="360"/>
      </w:pPr>
    </w:lvl>
    <w:lvl w:ilvl="5" w:tplc="18742907" w:tentative="1">
      <w:start w:val="1"/>
      <w:numFmt w:val="lowerRoman"/>
      <w:lvlText w:val="%6."/>
      <w:lvlJc w:val="right"/>
      <w:pPr>
        <w:ind w:left="4320" w:hanging="180"/>
      </w:pPr>
    </w:lvl>
    <w:lvl w:ilvl="6" w:tplc="18742907" w:tentative="1">
      <w:start w:val="1"/>
      <w:numFmt w:val="decimal"/>
      <w:lvlText w:val="%7."/>
      <w:lvlJc w:val="left"/>
      <w:pPr>
        <w:ind w:left="5040" w:hanging="360"/>
      </w:pPr>
    </w:lvl>
    <w:lvl w:ilvl="7" w:tplc="18742907" w:tentative="1">
      <w:start w:val="1"/>
      <w:numFmt w:val="lowerLetter"/>
      <w:lvlText w:val="%8."/>
      <w:lvlJc w:val="left"/>
      <w:pPr>
        <w:ind w:left="5760" w:hanging="360"/>
      </w:pPr>
    </w:lvl>
    <w:lvl w:ilvl="8" w:tplc="18742907" w:tentative="1">
      <w:start w:val="1"/>
      <w:numFmt w:val="lowerRoman"/>
      <w:lvlText w:val="%9."/>
      <w:lvlJc w:val="right"/>
      <w:pPr>
        <w:ind w:left="6480" w:hanging="180"/>
      </w:pPr>
    </w:lvl>
  </w:abstractNum>
  <w:abstractNum w:abstractNumId="24101">
    <w:multiLevelType w:val="hybridMultilevel"/>
    <w:lvl w:ilvl="0" w:tplc="476872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101">
    <w:abstractNumId w:val="24101"/>
  </w:num>
  <w:num w:numId="24102">
    <w:abstractNumId w:val="24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4816262" Type="http://schemas.openxmlformats.org/officeDocument/2006/relationships/comments" Target="comments.xml"/><Relationship Id="rId911296617" Type="http://schemas.microsoft.com/office/2011/relationships/commentsExtended" Target="commentsExtended.xml"/><Relationship Id="rId98660144" Type="http://schemas.openxmlformats.org/officeDocument/2006/relationships/image" Target="media/imgrId98660144.jpg"/><Relationship Id="rId895567bc6a669155d" Type="http://schemas.openxmlformats.org/officeDocument/2006/relationships/hyperlink" Target="http://www.kohlerengines.com/home.htm" TargetMode="External"/><Relationship Id="rId587567bc6a669177b" Type="http://schemas.openxmlformats.org/officeDocument/2006/relationships/hyperlink" Target="http://dealers.kohlerpower.it/" TargetMode="External"/><Relationship Id="rId167367bc6a6692053" Type="http://schemas.openxmlformats.org/officeDocument/2006/relationships/hyperlink" Target="http://www.kohlerengines.com/home.htm" TargetMode="External"/><Relationship Id="rId339767bc6a66a2819" Type="http://schemas.openxmlformats.org/officeDocument/2006/relationships/image" Target="media/imgrId339767bc6a66a2819.jpg"/><Relationship Id="rId815867bc6a66b1482" Type="http://schemas.openxmlformats.org/officeDocument/2006/relationships/image" Target="media/imgrId815867bc6a66b1482.jpg"/><Relationship Id="rId359767bc6a66bed1b" Type="http://schemas.openxmlformats.org/officeDocument/2006/relationships/image" Target="media/imgrId359767bc6a66bed1b.jpg"/><Relationship Id="rId387067bc6a66d41a2" Type="http://schemas.openxmlformats.org/officeDocument/2006/relationships/image" Target="media/imgrId387067bc6a66d41a2.jpg"/><Relationship Id="rId462967bc6a66e9ac3" Type="http://schemas.openxmlformats.org/officeDocument/2006/relationships/image" Target="media/imgrId462967bc6a66e9ac3.jpg"/><Relationship Id="rId261967bc6a67087c9" Type="http://schemas.openxmlformats.org/officeDocument/2006/relationships/image" Target="media/imgrId261967bc6a67087c9.jpg"/><Relationship Id="rId381367bc6a671911b" Type="http://schemas.openxmlformats.org/officeDocument/2006/relationships/image" Target="media/imgrId381367bc6a671911b.jpg"/><Relationship Id="rId725867bc6a672f817" Type="http://schemas.openxmlformats.org/officeDocument/2006/relationships/image" Target="media/imgrId725867bc6a672f817.jpg"/><Relationship Id="rId239467bc6a6749b17" Type="http://schemas.openxmlformats.org/officeDocument/2006/relationships/image" Target="media/imgrId239467bc6a6749b1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660144" Type="http://schemas.openxmlformats.org/officeDocument/2006/relationships/image" Target="media/imgrId986601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660144" Type="http://schemas.openxmlformats.org/officeDocument/2006/relationships/image" Target="media/imgrId986601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660144" Type="http://schemas.openxmlformats.org/officeDocument/2006/relationships/image" Target="media/imgrId986601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660144" Type="http://schemas.openxmlformats.org/officeDocument/2006/relationships/image" Target="media/imgrId986601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660144" Type="http://schemas.openxmlformats.org/officeDocument/2006/relationships/image" Target="media/imgrId986601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660144" Type="http://schemas.openxmlformats.org/officeDocument/2006/relationships/image" Target="media/imgrId986601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