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84507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4022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277238" w:name="ctxt"/>
    <w:bookmarkEnd w:id="4827723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72567bcdd067855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53767bcdd067c93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0955274" name="name309667bcdd068b39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40767bcdd068b39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3110731" w:name="__mcenew"/>
            <w:bookmarkEnd w:id="43110731"/>
            <w:r>
              <w:rPr>
                <w:position w:val="-379"/>
              </w:rPr>
              <w:drawing>
                <wp:inline distT="0" distB="0" distL="0" distR="0">
                  <wp:extent cx="4168800" cy="4780800"/>
                  <wp:effectExtent b="0" l="0" r="0" t="0"/>
                  <wp:docPr id="69807536" name="name838167bcdd0696d0d"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86667bcdd0696d0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70705" name="name300367bcdd06a26f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0867bcdd06a26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85939" name="name891767bcdd06a9a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667bcdd06a9a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7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57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57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57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57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30796" name="name993167bcdd06b0f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467bcdd06b0f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7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57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57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57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57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2442989" name="name979667bcdd06ba39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07767bcdd06ba39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89492" name="name250167bcdd06c272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64267bcdd06c272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0973334" name="name782167bcdd06cd80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85467bcdd06cd7f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57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57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57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443967" name="name175967bcdd06dc6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1567bcdd06dc6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4802349" name="name226967bcdd06e4ff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8467bcdd06e4f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6452346" name="name253167bcdd07063e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38567bcdd07063e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0575647" name="name740967bcdd070e0a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09967bcdd070e0a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324130" name="name271667bcdd07199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3467bcdd07199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59685" name="name872367bcdd07448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767bcdd07448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5686653" name="name373267bcdd075490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34267bcdd075490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3380253" name="name669267bcdd0762f0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93867bcdd0762f0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65212" name="name830567bcdd07695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167bcdd07695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76367bcdd076a14e" w:history="1">
              <w:r>
                <w:rPr>
                  <w:rStyle w:val="DefaultParagraphFontPHPDOCX"/>
                  <w:b/>
                  <w:bCs/>
                  <w:color w:val="0000FF"/>
                  <w:position w:val="-2"/>
                  <w:sz w:val="20"/>
                  <w:szCs w:val="20"/>
                  <w:u w:val="none"/>
                </w:rPr>
                <w:t xml:space="preserve">Par. 2.17.1.</w:t>
              </w:r>
            </w:hyperlink>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520570" name="name697967bcdd077c81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28567bcdd077c8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4778164" name="name343367bcdd07829e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76667bcdd07829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26005" name="name347967bcdd078aa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967bcdd078aa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4467bcdd078bf25" w:history="1">
              <w:r>
                <w:rPr>
                  <w:rStyle w:val="DefaultParagraphFontPHPDOCX"/>
                  <w:b/>
                  <w:bCs/>
                  <w:color w:val="0000FF"/>
                  <w:position w:val="-2"/>
                  <w:sz w:val="20"/>
                  <w:szCs w:val="20"/>
                  <w:u w:val="none"/>
                </w:rPr>
                <w:t xml:space="preserve">(ST_01).</w:t>
              </w:r>
            </w:hyperlink>
          </w:p>
          <w:p>
            <w:pPr>
              <w:numPr>
                <w:ilvl w:val="0"/>
                <w:numId w:val="1657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7087152" name="name208467bcdd079398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76867bcdd079397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9374" name="name212567bcdd07a1b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967bcdd07a1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4750403" name="name389167bcdd07aa0d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70567bcdd07aa0c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0696518" name="name278867bcdd07ba32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72767bcdd07ba32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57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44901" name="name269467bcdd07c4b1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90467bcdd07c4b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46367bcdd07c5d8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13367bcdd07c692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43223" name="name988167bcdd07cc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767bcdd07cc0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98443" name="name398467bcdd07d43c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51567bcdd07d43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6574954" name="name429967bcdd07d9e9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14667bcdd07d9e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4478116" name="name877867bcdd07df9a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32267bcdd07df9a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9514565" name="name950367bcdd07f205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8667bcdd07f205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9837643" name="name379567bcdd0806d6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03867bcdd0806d6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2567bcdd080762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315680" name="name444967bcdd0815e1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80067bcdd0815e1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1183625" name="name778067bcdd082437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87067bcdd082437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453797" name="name251467bcdd083bb2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04267bcdd083bb2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443335" name="name282767bcdd084e27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35567bcdd084e26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3379877" name="name229367bcdd0858ca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01167bcdd0858ca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35444" name="name926267bcdd086688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57867bcdd08668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952457" name="name835667bcdd087419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3267bcdd08741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2838059" name="name373067bcdd08821d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83667bcdd08821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5695292" name="name218367bcdd0891d9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13467bcdd0891d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3242" name="name228867bcdd089ad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067bcdd089ad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See </w:t>
            </w:r>
            <w:hyperlink r:id="rId283667bcdd089b83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6714880" name="name197767bcdd08afdb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41667bcdd08afda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0520" name="name597267bcdd08b96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967bcdd08b96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387397" name="name559367bcdd08ca40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80667bcdd08ca40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2657151" name="name231367bcdd08d960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09867bcdd08d960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5164213" name="name633567bcdd08e2bc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49367bcdd08e2bc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09456" name="name325067bcdd08eb8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367bcdd08eb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358583" name="name237867bcdd090f75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79167bcdd090f74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1586118" name="name566167bcdd0920a4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9767bcdd0920a3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7415295" name="name123767bcdd0927b0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5867bcdd0927b0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5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3472087" name="name708267bcdd09346e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94567bcdd09346d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13063" name="name861567bcdd093c0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767bcdd093c0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790413" name="name997867bcdd094a9a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1967bcdd094a99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6848" name="name886367bcdd0957b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967bcdd0957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6101077" name="name323967bcdd09627a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61067bcdd09627a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59749" name="name677767bcdd0979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567bcdd0979c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1857549" name="name218867bcdd09829f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26367bcdd09829e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2859103" w:name="result_box"/>
            <w:bookmarkEnd w:id="5285910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57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9606271" name="name418967bcdd0991f9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78167bcdd0991f8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2147658" name="name195667bcdd099bb8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40667bcdd099bb7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200431" name="name204867bcdd09b0ba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47867bcdd09b0b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906023" name="name863467bcdd09b6c2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06167bcdd09b6c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6067bcdd09b75b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280838" name="name735367bcdd09bf4b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07767bcdd09bf4a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482883" name="name206567bcdd09c6e6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58867bcdd09c6e6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605106" name="name869367bcdd09d33e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73267bcdd09d33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889401" name="name395467bcdd09d9c0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18467bcdd09d9bf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94401" name="name916867bcdd09e00d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69067bcdd09e00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971347" name="name299367bcdd09e79f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24067bcdd09e79e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663813" name="name872167bcdd09ee3c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98067bcdd09ee3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403189" name="name991367bcdd0a0173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41267bcdd0a0173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779862" name="name675967bcdd0a090b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42667bcdd0a090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504054" name="name806567bcdd0a0f95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41067bcdd0a0f94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95774" name="name100567bcdd0a160f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76167bcdd0a160e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0650868" name="name213167bcdd0a1d24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45267bcdd0a1d23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252877" name="name300267bcdd0a2891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53667bcdd0a2891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896166" name="name881667bcdd0a2f26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36267bcdd0a2f25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37267bcdd0a3188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735212" name="name438867bcdd0a397e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05267bcdd0a397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19167bcdd0a3b1d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76837" name="name590067bcdd0a475a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08067bcdd0a475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5635860" name="name814467bcdd0a565c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59067bcdd0a565b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093829" name="name363567bcdd0a5dab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53867bcdd0a5dab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401666" name="name580767bcdd0a6e0f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04567bcdd0a6e0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557038" name="name768667bcdd0a8656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99267bcdd0a865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00517" name="name679367bcdd0a8fe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667bcdd0a8f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823767" name="name848767bcdd0a97e2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05367bcdd0a97e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802524" name="name544367bcdd0aa293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36467bcdd0aa29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10380" name="name127467bcdd0aabd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867bcdd0aabd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Refer to </w:t>
            </w:r>
            <w:hyperlink r:id="rId702867bcdd0aac83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9063368" name="name186867bcdd0ab6d2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5267bcdd0ab6d2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26331" name="name487767bcdd0ac0f8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01467bcdd0ac0f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18874" name="name542167bcdd0acd3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667bcdd0acd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Refer to </w:t>
            </w:r>
            <w:hyperlink r:id="rId434567bcdd0acdfb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36094" name="name280467bcdd0ad488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85267bcdd0ad48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23155" name="name828967bcdd0adbd2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59867bcdd0adbd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063564" name="name702367bcdd0ae80c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25967bcdd0ae80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48787" name="name852067bcdd0b023d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83867bcdd0b023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174656" name="name459967bcdd0b0f34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88867bcdd0b0f34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576502" name="name451767bcdd0b1f63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63267bcdd0b1f6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882783" name="name183667bcdd0b2994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67367bcdd0b299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06417" name="name406867bcdd0b3180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16967bcdd0b317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3195057" name="name647567bcdd0b39a4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08267bcdd0b39a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764194" name="name659167bcdd0b40a0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47467bcdd0b409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374484" name="name909967bcdd0b4856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6667bcdd0b485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45237" name="name610867bcdd0b4fdf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48367bcdd0b4fd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1939" name="name479867bcdd0b55c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7bcdd0b55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Refer to </w:t>
            </w:r>
            <w:hyperlink r:id="rId823667bcdd0b5663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656308" name="name512867bcdd0b5dfd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31467bcdd0b5df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819142" name="name167667bcdd0b75b6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80567bcdd0b75b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0722596" name="name550367bcdd0b7cd6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4267bcdd0b7cd5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3367990" name="name692567bcdd0b83b7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36667bcdd0b83b6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7396921" name="name220667bcdd0b8a0e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3767bcdd0b8a0e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2395135" name="name269667bcdd0b918c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90967bcdd0b918c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70274" name="name648367bcdd0b9cac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22867bcdd0b9ca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9977588" name="name595567bcdd0ba794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69767bcdd0ba794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2737487" name="name286767bcdd0bba2e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12167bcdd0bba2e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7103108" name="name685367bcdd0bc06e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72967bcdd0bc06e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9064269" name="name370267bcdd0bcde8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61567bcdd0bcde8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6800505" name="name114767bcdd0bd9a8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94467bcdd0bd9a7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9562275" name="name378167bcdd0be7fb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20367bcdd0be7fb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57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6467bcdd0be999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382662" name="name173367bcdd0c0198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18167bcdd0c019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24757" name="name334767bcdd0c0cda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21167bcdd0c0cd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340615" name="name968467bcdd0c180a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09467bcdd0c180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50451" name="name717167bcdd0c20e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767bcdd0c20e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Refer to </w:t>
            </w:r>
            <w:hyperlink r:id="rId306567bcdd0c218d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790177" name="name928567bcdd0c2a89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35967bcdd0c2a88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68350" name="name958867bcdd0c34ef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69567bcdd0c34e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754227" name="name396367bcdd0c439e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70767bcdd0c439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837455" name="name930267bcdd0c4e3a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44367bcdd0c4e3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46767bcdd0c50c3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34767bcdd0c515a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57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57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57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57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57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57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87639" name="name296067bcdd0c5dc5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96167bcdd0c5dc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5608225" name="name882667bcdd0c662f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7767bcdd0c662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09651" name="name453267bcdd0c6e3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267bcdd0c6e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50167bcdd0c6f6c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223459" name="name828867bcdd0c77a4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36867bcdd0c77a4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657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57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966450" name="name882667bcdd0c8255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83867bcdd0c825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657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92450" name="name208667bcdd0c8c2a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4267bcdd0c8c2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658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379456" name="name110167bcdd0c9780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9667bcdd0c978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658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647684" name="name571067bcdd0ca06d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57967bcdd0ca06d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04293" name="name883367bcdd0caa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167bcdd0caad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7820558" name="name877667bcdd0cbf02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7667bcdd0cbf02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581">
    <w:multiLevelType w:val="hybridMultilevel"/>
    <w:lvl w:ilvl="0" w:tplc="38806657">
      <w:start w:val="1"/>
      <w:numFmt w:val="decimal"/>
      <w:lvlText w:val="%1."/>
      <w:lvlJc w:val="left"/>
      <w:pPr>
        <w:ind w:left="720" w:hanging="360"/>
      </w:pPr>
    </w:lvl>
    <w:lvl w:ilvl="1" w:tplc="38806657" w:tentative="1">
      <w:start w:val="1"/>
      <w:numFmt w:val="lowerLetter"/>
      <w:lvlText w:val="%2."/>
      <w:lvlJc w:val="left"/>
      <w:pPr>
        <w:ind w:left="1440" w:hanging="360"/>
      </w:pPr>
    </w:lvl>
    <w:lvl w:ilvl="2" w:tplc="38806657" w:tentative="1">
      <w:start w:val="1"/>
      <w:numFmt w:val="lowerRoman"/>
      <w:lvlText w:val="%3."/>
      <w:lvlJc w:val="right"/>
      <w:pPr>
        <w:ind w:left="2160" w:hanging="180"/>
      </w:pPr>
    </w:lvl>
    <w:lvl w:ilvl="3" w:tplc="38806657" w:tentative="1">
      <w:start w:val="1"/>
      <w:numFmt w:val="decimal"/>
      <w:lvlText w:val="%4."/>
      <w:lvlJc w:val="left"/>
      <w:pPr>
        <w:ind w:left="2880" w:hanging="360"/>
      </w:pPr>
    </w:lvl>
    <w:lvl w:ilvl="4" w:tplc="38806657" w:tentative="1">
      <w:start w:val="1"/>
      <w:numFmt w:val="lowerLetter"/>
      <w:lvlText w:val="%5."/>
      <w:lvlJc w:val="left"/>
      <w:pPr>
        <w:ind w:left="3600" w:hanging="360"/>
      </w:pPr>
    </w:lvl>
    <w:lvl w:ilvl="5" w:tplc="38806657" w:tentative="1">
      <w:start w:val="1"/>
      <w:numFmt w:val="lowerRoman"/>
      <w:lvlText w:val="%6."/>
      <w:lvlJc w:val="right"/>
      <w:pPr>
        <w:ind w:left="4320" w:hanging="180"/>
      </w:pPr>
    </w:lvl>
    <w:lvl w:ilvl="6" w:tplc="38806657" w:tentative="1">
      <w:start w:val="1"/>
      <w:numFmt w:val="decimal"/>
      <w:lvlText w:val="%7."/>
      <w:lvlJc w:val="left"/>
      <w:pPr>
        <w:ind w:left="5040" w:hanging="360"/>
      </w:pPr>
    </w:lvl>
    <w:lvl w:ilvl="7" w:tplc="38806657" w:tentative="1">
      <w:start w:val="1"/>
      <w:numFmt w:val="lowerLetter"/>
      <w:lvlText w:val="%8."/>
      <w:lvlJc w:val="left"/>
      <w:pPr>
        <w:ind w:left="5760" w:hanging="360"/>
      </w:pPr>
    </w:lvl>
    <w:lvl w:ilvl="8" w:tplc="38806657" w:tentative="1">
      <w:start w:val="1"/>
      <w:numFmt w:val="lowerRoman"/>
      <w:lvlText w:val="%9."/>
      <w:lvlJc w:val="right"/>
      <w:pPr>
        <w:ind w:left="6480" w:hanging="180"/>
      </w:pPr>
    </w:lvl>
  </w:abstractNum>
  <w:abstractNum w:abstractNumId="16580">
    <w:multiLevelType w:val="hybridMultilevel"/>
    <w:lvl w:ilvl="0" w:tplc="16002271">
      <w:start w:val="1"/>
      <w:numFmt w:val="decimal"/>
      <w:lvlText w:val="%1."/>
      <w:lvlJc w:val="left"/>
      <w:pPr>
        <w:ind w:left="720" w:hanging="360"/>
      </w:pPr>
    </w:lvl>
    <w:lvl w:ilvl="1" w:tplc="16002271" w:tentative="1">
      <w:start w:val="1"/>
      <w:numFmt w:val="lowerLetter"/>
      <w:lvlText w:val="%2."/>
      <w:lvlJc w:val="left"/>
      <w:pPr>
        <w:ind w:left="1440" w:hanging="360"/>
      </w:pPr>
    </w:lvl>
    <w:lvl w:ilvl="2" w:tplc="16002271" w:tentative="1">
      <w:start w:val="1"/>
      <w:numFmt w:val="lowerRoman"/>
      <w:lvlText w:val="%3."/>
      <w:lvlJc w:val="right"/>
      <w:pPr>
        <w:ind w:left="2160" w:hanging="180"/>
      </w:pPr>
    </w:lvl>
    <w:lvl w:ilvl="3" w:tplc="16002271" w:tentative="1">
      <w:start w:val="1"/>
      <w:numFmt w:val="decimal"/>
      <w:lvlText w:val="%4."/>
      <w:lvlJc w:val="left"/>
      <w:pPr>
        <w:ind w:left="2880" w:hanging="360"/>
      </w:pPr>
    </w:lvl>
    <w:lvl w:ilvl="4" w:tplc="16002271" w:tentative="1">
      <w:start w:val="1"/>
      <w:numFmt w:val="lowerLetter"/>
      <w:lvlText w:val="%5."/>
      <w:lvlJc w:val="left"/>
      <w:pPr>
        <w:ind w:left="3600" w:hanging="360"/>
      </w:pPr>
    </w:lvl>
    <w:lvl w:ilvl="5" w:tplc="16002271" w:tentative="1">
      <w:start w:val="1"/>
      <w:numFmt w:val="lowerRoman"/>
      <w:lvlText w:val="%6."/>
      <w:lvlJc w:val="right"/>
      <w:pPr>
        <w:ind w:left="4320" w:hanging="180"/>
      </w:pPr>
    </w:lvl>
    <w:lvl w:ilvl="6" w:tplc="16002271" w:tentative="1">
      <w:start w:val="1"/>
      <w:numFmt w:val="decimal"/>
      <w:lvlText w:val="%7."/>
      <w:lvlJc w:val="left"/>
      <w:pPr>
        <w:ind w:left="5040" w:hanging="360"/>
      </w:pPr>
    </w:lvl>
    <w:lvl w:ilvl="7" w:tplc="16002271" w:tentative="1">
      <w:start w:val="1"/>
      <w:numFmt w:val="lowerLetter"/>
      <w:lvlText w:val="%8."/>
      <w:lvlJc w:val="left"/>
      <w:pPr>
        <w:ind w:left="5760" w:hanging="360"/>
      </w:pPr>
    </w:lvl>
    <w:lvl w:ilvl="8" w:tplc="16002271" w:tentative="1">
      <w:start w:val="1"/>
      <w:numFmt w:val="lowerRoman"/>
      <w:lvlText w:val="%9."/>
      <w:lvlJc w:val="right"/>
      <w:pPr>
        <w:ind w:left="6480" w:hanging="180"/>
      </w:pPr>
    </w:lvl>
  </w:abstractNum>
  <w:abstractNum w:abstractNumId="16579">
    <w:multiLevelType w:val="hybridMultilevel"/>
    <w:lvl w:ilvl="0" w:tplc="84071748">
      <w:start w:val="1"/>
      <w:numFmt w:val="decimal"/>
      <w:lvlText w:val="%1."/>
      <w:lvlJc w:val="left"/>
      <w:pPr>
        <w:ind w:left="720" w:hanging="360"/>
      </w:pPr>
    </w:lvl>
    <w:lvl w:ilvl="1" w:tplc="84071748" w:tentative="1">
      <w:start w:val="1"/>
      <w:numFmt w:val="lowerLetter"/>
      <w:lvlText w:val="%2."/>
      <w:lvlJc w:val="left"/>
      <w:pPr>
        <w:ind w:left="1440" w:hanging="360"/>
      </w:pPr>
    </w:lvl>
    <w:lvl w:ilvl="2" w:tplc="84071748" w:tentative="1">
      <w:start w:val="1"/>
      <w:numFmt w:val="lowerRoman"/>
      <w:lvlText w:val="%3."/>
      <w:lvlJc w:val="right"/>
      <w:pPr>
        <w:ind w:left="2160" w:hanging="180"/>
      </w:pPr>
    </w:lvl>
    <w:lvl w:ilvl="3" w:tplc="84071748" w:tentative="1">
      <w:start w:val="1"/>
      <w:numFmt w:val="decimal"/>
      <w:lvlText w:val="%4."/>
      <w:lvlJc w:val="left"/>
      <w:pPr>
        <w:ind w:left="2880" w:hanging="360"/>
      </w:pPr>
    </w:lvl>
    <w:lvl w:ilvl="4" w:tplc="84071748" w:tentative="1">
      <w:start w:val="1"/>
      <w:numFmt w:val="lowerLetter"/>
      <w:lvlText w:val="%5."/>
      <w:lvlJc w:val="left"/>
      <w:pPr>
        <w:ind w:left="3600" w:hanging="360"/>
      </w:pPr>
    </w:lvl>
    <w:lvl w:ilvl="5" w:tplc="84071748" w:tentative="1">
      <w:start w:val="1"/>
      <w:numFmt w:val="lowerRoman"/>
      <w:lvlText w:val="%6."/>
      <w:lvlJc w:val="right"/>
      <w:pPr>
        <w:ind w:left="4320" w:hanging="180"/>
      </w:pPr>
    </w:lvl>
    <w:lvl w:ilvl="6" w:tplc="84071748" w:tentative="1">
      <w:start w:val="1"/>
      <w:numFmt w:val="decimal"/>
      <w:lvlText w:val="%7."/>
      <w:lvlJc w:val="left"/>
      <w:pPr>
        <w:ind w:left="5040" w:hanging="360"/>
      </w:pPr>
    </w:lvl>
    <w:lvl w:ilvl="7" w:tplc="84071748" w:tentative="1">
      <w:start w:val="1"/>
      <w:numFmt w:val="lowerLetter"/>
      <w:lvlText w:val="%8."/>
      <w:lvlJc w:val="left"/>
      <w:pPr>
        <w:ind w:left="5760" w:hanging="360"/>
      </w:pPr>
    </w:lvl>
    <w:lvl w:ilvl="8" w:tplc="84071748" w:tentative="1">
      <w:start w:val="1"/>
      <w:numFmt w:val="lowerRoman"/>
      <w:lvlText w:val="%9."/>
      <w:lvlJc w:val="right"/>
      <w:pPr>
        <w:ind w:left="6480" w:hanging="180"/>
      </w:pPr>
    </w:lvl>
  </w:abstractNum>
  <w:abstractNum w:abstractNumId="16578">
    <w:multiLevelType w:val="hybridMultilevel"/>
    <w:lvl w:ilvl="0" w:tplc="59469738">
      <w:start w:val="1"/>
      <w:numFmt w:val="decimal"/>
      <w:lvlText w:val="%1."/>
      <w:lvlJc w:val="left"/>
      <w:pPr>
        <w:ind w:left="720" w:hanging="360"/>
      </w:pPr>
    </w:lvl>
    <w:lvl w:ilvl="1" w:tplc="59469738" w:tentative="1">
      <w:start w:val="1"/>
      <w:numFmt w:val="lowerLetter"/>
      <w:lvlText w:val="%2."/>
      <w:lvlJc w:val="left"/>
      <w:pPr>
        <w:ind w:left="1440" w:hanging="360"/>
      </w:pPr>
    </w:lvl>
    <w:lvl w:ilvl="2" w:tplc="59469738" w:tentative="1">
      <w:start w:val="1"/>
      <w:numFmt w:val="lowerRoman"/>
      <w:lvlText w:val="%3."/>
      <w:lvlJc w:val="right"/>
      <w:pPr>
        <w:ind w:left="2160" w:hanging="180"/>
      </w:pPr>
    </w:lvl>
    <w:lvl w:ilvl="3" w:tplc="59469738" w:tentative="1">
      <w:start w:val="1"/>
      <w:numFmt w:val="decimal"/>
      <w:lvlText w:val="%4."/>
      <w:lvlJc w:val="left"/>
      <w:pPr>
        <w:ind w:left="2880" w:hanging="360"/>
      </w:pPr>
    </w:lvl>
    <w:lvl w:ilvl="4" w:tplc="59469738" w:tentative="1">
      <w:start w:val="1"/>
      <w:numFmt w:val="lowerLetter"/>
      <w:lvlText w:val="%5."/>
      <w:lvlJc w:val="left"/>
      <w:pPr>
        <w:ind w:left="3600" w:hanging="360"/>
      </w:pPr>
    </w:lvl>
    <w:lvl w:ilvl="5" w:tplc="59469738" w:tentative="1">
      <w:start w:val="1"/>
      <w:numFmt w:val="lowerRoman"/>
      <w:lvlText w:val="%6."/>
      <w:lvlJc w:val="right"/>
      <w:pPr>
        <w:ind w:left="4320" w:hanging="180"/>
      </w:pPr>
    </w:lvl>
    <w:lvl w:ilvl="6" w:tplc="59469738" w:tentative="1">
      <w:start w:val="1"/>
      <w:numFmt w:val="decimal"/>
      <w:lvlText w:val="%7."/>
      <w:lvlJc w:val="left"/>
      <w:pPr>
        <w:ind w:left="5040" w:hanging="360"/>
      </w:pPr>
    </w:lvl>
    <w:lvl w:ilvl="7" w:tplc="59469738" w:tentative="1">
      <w:start w:val="1"/>
      <w:numFmt w:val="lowerLetter"/>
      <w:lvlText w:val="%8."/>
      <w:lvlJc w:val="left"/>
      <w:pPr>
        <w:ind w:left="5760" w:hanging="360"/>
      </w:pPr>
    </w:lvl>
    <w:lvl w:ilvl="8" w:tplc="59469738" w:tentative="1">
      <w:start w:val="1"/>
      <w:numFmt w:val="lowerRoman"/>
      <w:lvlText w:val="%9."/>
      <w:lvlJc w:val="right"/>
      <w:pPr>
        <w:ind w:left="6480" w:hanging="180"/>
      </w:pPr>
    </w:lvl>
  </w:abstractNum>
  <w:abstractNum w:abstractNumId="16577">
    <w:multiLevelType w:val="hybridMultilevel"/>
    <w:lvl w:ilvl="0" w:tplc="19736381">
      <w:start w:val="1"/>
      <w:numFmt w:val="decimal"/>
      <w:lvlText w:val="%1."/>
      <w:lvlJc w:val="left"/>
      <w:pPr>
        <w:ind w:left="720" w:hanging="360"/>
      </w:pPr>
    </w:lvl>
    <w:lvl w:ilvl="1" w:tplc="19736381" w:tentative="1">
      <w:start w:val="1"/>
      <w:numFmt w:val="lowerLetter"/>
      <w:lvlText w:val="%2."/>
      <w:lvlJc w:val="left"/>
      <w:pPr>
        <w:ind w:left="1440" w:hanging="360"/>
      </w:pPr>
    </w:lvl>
    <w:lvl w:ilvl="2" w:tplc="19736381" w:tentative="1">
      <w:start w:val="1"/>
      <w:numFmt w:val="lowerRoman"/>
      <w:lvlText w:val="%3."/>
      <w:lvlJc w:val="right"/>
      <w:pPr>
        <w:ind w:left="2160" w:hanging="180"/>
      </w:pPr>
    </w:lvl>
    <w:lvl w:ilvl="3" w:tplc="19736381" w:tentative="1">
      <w:start w:val="1"/>
      <w:numFmt w:val="decimal"/>
      <w:lvlText w:val="%4."/>
      <w:lvlJc w:val="left"/>
      <w:pPr>
        <w:ind w:left="2880" w:hanging="360"/>
      </w:pPr>
    </w:lvl>
    <w:lvl w:ilvl="4" w:tplc="19736381" w:tentative="1">
      <w:start w:val="1"/>
      <w:numFmt w:val="lowerLetter"/>
      <w:lvlText w:val="%5."/>
      <w:lvlJc w:val="left"/>
      <w:pPr>
        <w:ind w:left="3600" w:hanging="360"/>
      </w:pPr>
    </w:lvl>
    <w:lvl w:ilvl="5" w:tplc="19736381" w:tentative="1">
      <w:start w:val="1"/>
      <w:numFmt w:val="lowerRoman"/>
      <w:lvlText w:val="%6."/>
      <w:lvlJc w:val="right"/>
      <w:pPr>
        <w:ind w:left="4320" w:hanging="180"/>
      </w:pPr>
    </w:lvl>
    <w:lvl w:ilvl="6" w:tplc="19736381" w:tentative="1">
      <w:start w:val="1"/>
      <w:numFmt w:val="decimal"/>
      <w:lvlText w:val="%7."/>
      <w:lvlJc w:val="left"/>
      <w:pPr>
        <w:ind w:left="5040" w:hanging="360"/>
      </w:pPr>
    </w:lvl>
    <w:lvl w:ilvl="7" w:tplc="19736381" w:tentative="1">
      <w:start w:val="1"/>
      <w:numFmt w:val="lowerLetter"/>
      <w:lvlText w:val="%8."/>
      <w:lvlJc w:val="left"/>
      <w:pPr>
        <w:ind w:left="5760" w:hanging="360"/>
      </w:pPr>
    </w:lvl>
    <w:lvl w:ilvl="8" w:tplc="19736381" w:tentative="1">
      <w:start w:val="1"/>
      <w:numFmt w:val="lowerRoman"/>
      <w:lvlText w:val="%9."/>
      <w:lvlJc w:val="right"/>
      <w:pPr>
        <w:ind w:left="6480" w:hanging="180"/>
      </w:pPr>
    </w:lvl>
  </w:abstractNum>
  <w:abstractNum w:abstractNumId="16576">
    <w:multiLevelType w:val="hybridMultilevel"/>
    <w:lvl w:ilvl="0" w:tplc="62605852">
      <w:start w:val="1"/>
      <w:numFmt w:val="decimal"/>
      <w:lvlText w:val="%1."/>
      <w:lvlJc w:val="left"/>
      <w:pPr>
        <w:ind w:left="720" w:hanging="360"/>
      </w:pPr>
    </w:lvl>
    <w:lvl w:ilvl="1" w:tplc="62605852" w:tentative="1">
      <w:start w:val="1"/>
      <w:numFmt w:val="lowerLetter"/>
      <w:lvlText w:val="%2."/>
      <w:lvlJc w:val="left"/>
      <w:pPr>
        <w:ind w:left="1440" w:hanging="360"/>
      </w:pPr>
    </w:lvl>
    <w:lvl w:ilvl="2" w:tplc="62605852" w:tentative="1">
      <w:start w:val="1"/>
      <w:numFmt w:val="lowerRoman"/>
      <w:lvlText w:val="%3."/>
      <w:lvlJc w:val="right"/>
      <w:pPr>
        <w:ind w:left="2160" w:hanging="180"/>
      </w:pPr>
    </w:lvl>
    <w:lvl w:ilvl="3" w:tplc="62605852" w:tentative="1">
      <w:start w:val="1"/>
      <w:numFmt w:val="decimal"/>
      <w:lvlText w:val="%4."/>
      <w:lvlJc w:val="left"/>
      <w:pPr>
        <w:ind w:left="2880" w:hanging="360"/>
      </w:pPr>
    </w:lvl>
    <w:lvl w:ilvl="4" w:tplc="62605852" w:tentative="1">
      <w:start w:val="1"/>
      <w:numFmt w:val="lowerLetter"/>
      <w:lvlText w:val="%5."/>
      <w:lvlJc w:val="left"/>
      <w:pPr>
        <w:ind w:left="3600" w:hanging="360"/>
      </w:pPr>
    </w:lvl>
    <w:lvl w:ilvl="5" w:tplc="62605852" w:tentative="1">
      <w:start w:val="1"/>
      <w:numFmt w:val="lowerRoman"/>
      <w:lvlText w:val="%6."/>
      <w:lvlJc w:val="right"/>
      <w:pPr>
        <w:ind w:left="4320" w:hanging="180"/>
      </w:pPr>
    </w:lvl>
    <w:lvl w:ilvl="6" w:tplc="62605852" w:tentative="1">
      <w:start w:val="1"/>
      <w:numFmt w:val="decimal"/>
      <w:lvlText w:val="%7."/>
      <w:lvlJc w:val="left"/>
      <w:pPr>
        <w:ind w:left="5040" w:hanging="360"/>
      </w:pPr>
    </w:lvl>
    <w:lvl w:ilvl="7" w:tplc="62605852" w:tentative="1">
      <w:start w:val="1"/>
      <w:numFmt w:val="lowerLetter"/>
      <w:lvlText w:val="%8."/>
      <w:lvlJc w:val="left"/>
      <w:pPr>
        <w:ind w:left="5760" w:hanging="360"/>
      </w:pPr>
    </w:lvl>
    <w:lvl w:ilvl="8" w:tplc="62605852" w:tentative="1">
      <w:start w:val="1"/>
      <w:numFmt w:val="lowerRoman"/>
      <w:lvlText w:val="%9."/>
      <w:lvlJc w:val="right"/>
      <w:pPr>
        <w:ind w:left="6480" w:hanging="180"/>
      </w:pPr>
    </w:lvl>
  </w:abstractNum>
  <w:abstractNum w:abstractNumId="16575">
    <w:multiLevelType w:val="hybridMultilevel"/>
    <w:lvl w:ilvl="0" w:tplc="31979701">
      <w:start w:val="1"/>
      <w:numFmt w:val="decimal"/>
      <w:lvlText w:val="%1."/>
      <w:lvlJc w:val="left"/>
      <w:pPr>
        <w:ind w:left="720" w:hanging="360"/>
      </w:pPr>
    </w:lvl>
    <w:lvl w:ilvl="1" w:tplc="31979701" w:tentative="1">
      <w:start w:val="1"/>
      <w:numFmt w:val="lowerLetter"/>
      <w:lvlText w:val="%2."/>
      <w:lvlJc w:val="left"/>
      <w:pPr>
        <w:ind w:left="1440" w:hanging="360"/>
      </w:pPr>
    </w:lvl>
    <w:lvl w:ilvl="2" w:tplc="31979701" w:tentative="1">
      <w:start w:val="1"/>
      <w:numFmt w:val="lowerRoman"/>
      <w:lvlText w:val="%3."/>
      <w:lvlJc w:val="right"/>
      <w:pPr>
        <w:ind w:left="2160" w:hanging="180"/>
      </w:pPr>
    </w:lvl>
    <w:lvl w:ilvl="3" w:tplc="31979701" w:tentative="1">
      <w:start w:val="1"/>
      <w:numFmt w:val="decimal"/>
      <w:lvlText w:val="%4."/>
      <w:lvlJc w:val="left"/>
      <w:pPr>
        <w:ind w:left="2880" w:hanging="360"/>
      </w:pPr>
    </w:lvl>
    <w:lvl w:ilvl="4" w:tplc="31979701" w:tentative="1">
      <w:start w:val="1"/>
      <w:numFmt w:val="lowerLetter"/>
      <w:lvlText w:val="%5."/>
      <w:lvlJc w:val="left"/>
      <w:pPr>
        <w:ind w:left="3600" w:hanging="360"/>
      </w:pPr>
    </w:lvl>
    <w:lvl w:ilvl="5" w:tplc="31979701" w:tentative="1">
      <w:start w:val="1"/>
      <w:numFmt w:val="lowerRoman"/>
      <w:lvlText w:val="%6."/>
      <w:lvlJc w:val="right"/>
      <w:pPr>
        <w:ind w:left="4320" w:hanging="180"/>
      </w:pPr>
    </w:lvl>
    <w:lvl w:ilvl="6" w:tplc="31979701" w:tentative="1">
      <w:start w:val="1"/>
      <w:numFmt w:val="decimal"/>
      <w:lvlText w:val="%7."/>
      <w:lvlJc w:val="left"/>
      <w:pPr>
        <w:ind w:left="5040" w:hanging="360"/>
      </w:pPr>
    </w:lvl>
    <w:lvl w:ilvl="7" w:tplc="31979701" w:tentative="1">
      <w:start w:val="1"/>
      <w:numFmt w:val="lowerLetter"/>
      <w:lvlText w:val="%8."/>
      <w:lvlJc w:val="left"/>
      <w:pPr>
        <w:ind w:left="5760" w:hanging="360"/>
      </w:pPr>
    </w:lvl>
    <w:lvl w:ilvl="8" w:tplc="31979701" w:tentative="1">
      <w:start w:val="1"/>
      <w:numFmt w:val="lowerRoman"/>
      <w:lvlText w:val="%9."/>
      <w:lvlJc w:val="right"/>
      <w:pPr>
        <w:ind w:left="6480" w:hanging="180"/>
      </w:pPr>
    </w:lvl>
  </w:abstractNum>
  <w:abstractNum w:abstractNumId="16574">
    <w:multiLevelType w:val="hybridMultilevel"/>
    <w:lvl w:ilvl="0" w:tplc="71772653">
      <w:start w:val="1"/>
      <w:numFmt w:val="decimal"/>
      <w:lvlText w:val="%1."/>
      <w:lvlJc w:val="left"/>
      <w:pPr>
        <w:ind w:left="720" w:hanging="360"/>
      </w:pPr>
    </w:lvl>
    <w:lvl w:ilvl="1" w:tplc="71772653" w:tentative="1">
      <w:start w:val="1"/>
      <w:numFmt w:val="lowerLetter"/>
      <w:lvlText w:val="%2."/>
      <w:lvlJc w:val="left"/>
      <w:pPr>
        <w:ind w:left="1440" w:hanging="360"/>
      </w:pPr>
    </w:lvl>
    <w:lvl w:ilvl="2" w:tplc="71772653" w:tentative="1">
      <w:start w:val="1"/>
      <w:numFmt w:val="lowerRoman"/>
      <w:lvlText w:val="%3."/>
      <w:lvlJc w:val="right"/>
      <w:pPr>
        <w:ind w:left="2160" w:hanging="180"/>
      </w:pPr>
    </w:lvl>
    <w:lvl w:ilvl="3" w:tplc="71772653" w:tentative="1">
      <w:start w:val="1"/>
      <w:numFmt w:val="decimal"/>
      <w:lvlText w:val="%4."/>
      <w:lvlJc w:val="left"/>
      <w:pPr>
        <w:ind w:left="2880" w:hanging="360"/>
      </w:pPr>
    </w:lvl>
    <w:lvl w:ilvl="4" w:tplc="71772653" w:tentative="1">
      <w:start w:val="1"/>
      <w:numFmt w:val="lowerLetter"/>
      <w:lvlText w:val="%5."/>
      <w:lvlJc w:val="left"/>
      <w:pPr>
        <w:ind w:left="3600" w:hanging="360"/>
      </w:pPr>
    </w:lvl>
    <w:lvl w:ilvl="5" w:tplc="71772653" w:tentative="1">
      <w:start w:val="1"/>
      <w:numFmt w:val="lowerRoman"/>
      <w:lvlText w:val="%6."/>
      <w:lvlJc w:val="right"/>
      <w:pPr>
        <w:ind w:left="4320" w:hanging="180"/>
      </w:pPr>
    </w:lvl>
    <w:lvl w:ilvl="6" w:tplc="71772653" w:tentative="1">
      <w:start w:val="1"/>
      <w:numFmt w:val="decimal"/>
      <w:lvlText w:val="%7."/>
      <w:lvlJc w:val="left"/>
      <w:pPr>
        <w:ind w:left="5040" w:hanging="360"/>
      </w:pPr>
    </w:lvl>
    <w:lvl w:ilvl="7" w:tplc="71772653" w:tentative="1">
      <w:start w:val="1"/>
      <w:numFmt w:val="lowerLetter"/>
      <w:lvlText w:val="%8."/>
      <w:lvlJc w:val="left"/>
      <w:pPr>
        <w:ind w:left="5760" w:hanging="360"/>
      </w:pPr>
    </w:lvl>
    <w:lvl w:ilvl="8" w:tplc="71772653" w:tentative="1">
      <w:start w:val="1"/>
      <w:numFmt w:val="lowerRoman"/>
      <w:lvlText w:val="%9."/>
      <w:lvlJc w:val="right"/>
      <w:pPr>
        <w:ind w:left="6480" w:hanging="180"/>
      </w:pPr>
    </w:lvl>
  </w:abstractNum>
  <w:abstractNum w:abstractNumId="16573">
    <w:multiLevelType w:val="hybridMultilevel"/>
    <w:lvl w:ilvl="0" w:tplc="862527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573">
    <w:abstractNumId w:val="16573"/>
  </w:num>
  <w:num w:numId="16574">
    <w:abstractNumId w:val="16574"/>
  </w:num>
  <w:num w:numId="16575">
    <w:abstractNumId w:val="16575"/>
  </w:num>
  <w:num w:numId="16576">
    <w:abstractNumId w:val="16576"/>
  </w:num>
  <w:num w:numId="16577">
    <w:abstractNumId w:val="16577"/>
  </w:num>
  <w:num w:numId="16578">
    <w:abstractNumId w:val="16578"/>
  </w:num>
  <w:num w:numId="16579">
    <w:abstractNumId w:val="16579"/>
  </w:num>
  <w:num w:numId="16580">
    <w:abstractNumId w:val="16580"/>
  </w:num>
  <w:num w:numId="16581">
    <w:abstractNumId w:val="165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3229525" Type="http://schemas.openxmlformats.org/officeDocument/2006/relationships/comments" Target="comments.xml"/><Relationship Id="rId685324158" Type="http://schemas.microsoft.com/office/2011/relationships/commentsExtended" Target="commentsExtended.xml"/><Relationship Id="rId16402262" Type="http://schemas.openxmlformats.org/officeDocument/2006/relationships/image" Target="media/imgrId16402262.jpg"/><Relationship Id="rId172567bcdd067855b" Type="http://schemas.openxmlformats.org/officeDocument/2006/relationships/hyperlink" Target="https://iservice.lombardini.it/jsp/Template2/manuale.jsp?id=55&amp;parent=1000" TargetMode="External"/><Relationship Id="rId253767bcdd067c93d" Type="http://schemas.openxmlformats.org/officeDocument/2006/relationships/hyperlink" Target="https://iservice.lombardini.it/jsp/Template2/manuale.jsp?id=195&amp;parent=1000" TargetMode="External"/><Relationship Id="rId476367bcdd076a14e" Type="http://schemas.openxmlformats.org/officeDocument/2006/relationships/hyperlink" Target="https://iservice.lombardini.it/jsp/Template2/manuale.jsp?id=112&amp;parent=1000" TargetMode="External"/><Relationship Id="rId164467bcdd078bf25" Type="http://schemas.openxmlformats.org/officeDocument/2006/relationships/hyperlink" Target="https://iservice.lombardini.it/jsp/Template2/manuale.jsp?id=822&amp;parent=1000" TargetMode="External"/><Relationship Id="rId846367bcdd07c5d82" Type="http://schemas.openxmlformats.org/officeDocument/2006/relationships/hyperlink" Target="https://iservice.lombardini.it/jsp/Template2/manuale.jsp?id=822&amp;parent=1000" TargetMode="External"/><Relationship Id="rId213367bcdd07c6924" Type="http://schemas.openxmlformats.org/officeDocument/2006/relationships/hyperlink" Target="https://iservice.lombardini.it/jsp/Template2/manuale.jsp?id=822&amp;parent=1000" TargetMode="External"/><Relationship Id="rId192567bcdd0807628" Type="http://schemas.openxmlformats.org/officeDocument/2006/relationships/hyperlink" Target="https://www.youtube.com/embed/Ig3XosQ8h0s?rel=0" TargetMode="External"/><Relationship Id="rId283667bcdd089b833" Type="http://schemas.openxmlformats.org/officeDocument/2006/relationships/hyperlink" Target="https://iservice.lombardini.it/jsp/Template2/manuale.jsp?id=113&amp;parent=1000" TargetMode="External"/><Relationship Id="rId906067bcdd09b75b4" Type="http://schemas.openxmlformats.org/officeDocument/2006/relationships/hyperlink" Target="https://www.youtube.com/embed/6-0TbYG2EkY?rel=0" TargetMode="External"/><Relationship Id="rId137267bcdd0a31884" Type="http://schemas.openxmlformats.org/officeDocument/2006/relationships/hyperlink" Target="https://iservice.lombardini.it/jsp/Template2/manuale.jsp?id=171&amp;parent=1000" TargetMode="External"/><Relationship Id="rId319167bcdd0a3b1d1" Type="http://schemas.openxmlformats.org/officeDocument/2006/relationships/hyperlink" Target="https://iservice.lombardini.it/jsp/Template2/manuale.jsp?id=171&amp;parent=1000" TargetMode="External"/><Relationship Id="rId702867bcdd0aac83b" Type="http://schemas.openxmlformats.org/officeDocument/2006/relationships/hyperlink" Target="https://iservice.lombardini.it/jsp/Template2/manuale.jsp?id=103&amp;parent=1000" TargetMode="External"/><Relationship Id="rId434567bcdd0acdfb2" Type="http://schemas.openxmlformats.org/officeDocument/2006/relationships/hyperlink" Target="https://iservice.lombardini.it/jsp/Template2/manuale.jsp?id=103&amp;parent=1000" TargetMode="External"/><Relationship Id="rId823667bcdd0b5663c" Type="http://schemas.openxmlformats.org/officeDocument/2006/relationships/hyperlink" Target="https://iservice.lombardini.it/jsp/Template2/manuale.jsp?id=103&amp;parent=1000" TargetMode="External"/><Relationship Id="rId656467bcdd0be9996" Type="http://schemas.openxmlformats.org/officeDocument/2006/relationships/hyperlink" Target="https://iservice.lombardini.it/jsp/Template2/manuale.jsp?id=55&amp;parent=1000" TargetMode="External"/><Relationship Id="rId306567bcdd0c218d0" Type="http://schemas.openxmlformats.org/officeDocument/2006/relationships/hyperlink" Target="https://iservice.lombardini.it/jsp/Template2/manuale.jsp?id=113&amp;parent=1000" TargetMode="External"/><Relationship Id="rId746767bcdd0c50c34" Type="http://schemas.openxmlformats.org/officeDocument/2006/relationships/hyperlink" Target="https://iservice.lombardini.it/jsp/Template2/manuale.jsp?id=55&amp;parent=1000" TargetMode="External"/><Relationship Id="rId834767bcdd0c515a7" Type="http://schemas.openxmlformats.org/officeDocument/2006/relationships/hyperlink" Target="https://iservice.lombardini.it/jsp/Template2/manuale.jsp?id=102&amp;parent=1000" TargetMode="External"/><Relationship Id="rId750167bcdd0c6f6ca" Type="http://schemas.openxmlformats.org/officeDocument/2006/relationships/hyperlink" Target="https://iservice.lombardini.it/jsp/Template2/manuale.jsp?id=112&amp;parent=1000" TargetMode="External"/><Relationship Id="rId740767bcdd068b39a" Type="http://schemas.openxmlformats.org/officeDocument/2006/relationships/image" Target="media/imgrId740767bcdd068b39a.jpg"/><Relationship Id="rId886667bcdd0696d08" Type="http://schemas.openxmlformats.org/officeDocument/2006/relationships/image" Target="media/imgrId886667bcdd0696d08.jpg"/><Relationship Id="rId630867bcdd06a26fa" Type="http://schemas.openxmlformats.org/officeDocument/2006/relationships/image" Target="media/imgrId630867bcdd06a26fa.jpg"/><Relationship Id="rId195667bcdd06a9ae0" Type="http://schemas.openxmlformats.org/officeDocument/2006/relationships/image" Target="media/imgrId195667bcdd06a9ae0.jpg"/><Relationship Id="rId763467bcdd06b0fa9" Type="http://schemas.openxmlformats.org/officeDocument/2006/relationships/image" Target="media/imgrId763467bcdd06b0fa9.jpg"/><Relationship Id="rId407767bcdd06ba398" Type="http://schemas.openxmlformats.org/officeDocument/2006/relationships/image" Target="media/imgrId407767bcdd06ba398.jpg"/><Relationship Id="rId664267bcdd06c2722" Type="http://schemas.openxmlformats.org/officeDocument/2006/relationships/image" Target="media/imgrId664267bcdd06c2722.jpg"/><Relationship Id="rId985467bcdd06cd7fd" Type="http://schemas.openxmlformats.org/officeDocument/2006/relationships/image" Target="media/imgrId985467bcdd06cd7fd.jpg"/><Relationship Id="rId131567bcdd06dc69a" Type="http://schemas.openxmlformats.org/officeDocument/2006/relationships/image" Target="media/imgrId131567bcdd06dc69a.png"/><Relationship Id="rId248467bcdd06e4ff4" Type="http://schemas.openxmlformats.org/officeDocument/2006/relationships/image" Target="media/imgrId248467bcdd06e4ff4.png"/><Relationship Id="rId838567bcdd07063e1" Type="http://schemas.openxmlformats.org/officeDocument/2006/relationships/image" Target="media/imgrId838567bcdd07063e1.jpg"/><Relationship Id="rId209967bcdd070e0a1" Type="http://schemas.openxmlformats.org/officeDocument/2006/relationships/image" Target="media/imgrId209967bcdd070e0a1.jpg"/><Relationship Id="rId533467bcdd0719917" Type="http://schemas.openxmlformats.org/officeDocument/2006/relationships/image" Target="media/imgrId533467bcdd0719917.png"/><Relationship Id="rId934767bcdd074486c" Type="http://schemas.openxmlformats.org/officeDocument/2006/relationships/image" Target="media/imgrId934767bcdd074486c.jpg"/><Relationship Id="rId634267bcdd0754907" Type="http://schemas.openxmlformats.org/officeDocument/2006/relationships/image" Target="media/imgrId634267bcdd0754907.jpg"/><Relationship Id="rId393867bcdd0762f02" Type="http://schemas.openxmlformats.org/officeDocument/2006/relationships/image" Target="media/imgrId393867bcdd0762f02.jpg"/><Relationship Id="rId203167bcdd0769544" Type="http://schemas.openxmlformats.org/officeDocument/2006/relationships/image" Target="media/imgrId203167bcdd0769544.jpg"/><Relationship Id="rId528567bcdd077c80e" Type="http://schemas.openxmlformats.org/officeDocument/2006/relationships/image" Target="media/imgrId528567bcdd077c80e.jpg"/><Relationship Id="rId476667bcdd07829de" Type="http://schemas.openxmlformats.org/officeDocument/2006/relationships/image" Target="media/imgrId476667bcdd07829de.jpg"/><Relationship Id="rId896967bcdd078aae0" Type="http://schemas.openxmlformats.org/officeDocument/2006/relationships/image" Target="media/imgrId896967bcdd078aae0.jpg"/><Relationship Id="rId276867bcdd079397f" Type="http://schemas.openxmlformats.org/officeDocument/2006/relationships/image" Target="media/imgrId276867bcdd079397f.jpg"/><Relationship Id="rId171967bcdd07a1b29" Type="http://schemas.openxmlformats.org/officeDocument/2006/relationships/image" Target="media/imgrId171967bcdd07a1b29.jpg"/><Relationship Id="rId970567bcdd07aa0cd" Type="http://schemas.openxmlformats.org/officeDocument/2006/relationships/image" Target="media/imgrId970567bcdd07aa0cd.jpg"/><Relationship Id="rId772767bcdd07ba322" Type="http://schemas.openxmlformats.org/officeDocument/2006/relationships/image" Target="media/imgrId772767bcdd07ba322.jpg"/><Relationship Id="rId290467bcdd07c4b1a" Type="http://schemas.openxmlformats.org/officeDocument/2006/relationships/image" Target="media/imgrId290467bcdd07c4b1a.jpg"/><Relationship Id="rId424767bcdd07cc079" Type="http://schemas.openxmlformats.org/officeDocument/2006/relationships/image" Target="media/imgrId424767bcdd07cc079.jpg"/><Relationship Id="rId351567bcdd07d43c8" Type="http://schemas.openxmlformats.org/officeDocument/2006/relationships/image" Target="media/imgrId351567bcdd07d43c8.jpg"/><Relationship Id="rId614667bcdd07d9e93" Type="http://schemas.openxmlformats.org/officeDocument/2006/relationships/image" Target="media/imgrId614667bcdd07d9e93.jpg"/><Relationship Id="rId832267bcdd07df9a5" Type="http://schemas.openxmlformats.org/officeDocument/2006/relationships/image" Target="media/imgrId832267bcdd07df9a5.jpg"/><Relationship Id="rId288667bcdd07f2057" Type="http://schemas.openxmlformats.org/officeDocument/2006/relationships/image" Target="media/imgrId288667bcdd07f2057.jpg"/><Relationship Id="rId303867bcdd0806d6a" Type="http://schemas.openxmlformats.org/officeDocument/2006/relationships/image" Target="media/imgrId303867bcdd0806d6a.jpg"/><Relationship Id="rId480067bcdd0815e15" Type="http://schemas.openxmlformats.org/officeDocument/2006/relationships/image" Target="media/imgrId480067bcdd0815e15.jpg"/><Relationship Id="rId987067bcdd0824370" Type="http://schemas.openxmlformats.org/officeDocument/2006/relationships/image" Target="media/imgrId987067bcdd0824370.jpg"/><Relationship Id="rId304267bcdd083bb25" Type="http://schemas.openxmlformats.org/officeDocument/2006/relationships/image" Target="media/imgrId304267bcdd083bb25.jpg"/><Relationship Id="rId935567bcdd084e26f" Type="http://schemas.openxmlformats.org/officeDocument/2006/relationships/image" Target="media/imgrId935567bcdd084e26f.jpg"/><Relationship Id="rId501167bcdd0858ca0" Type="http://schemas.openxmlformats.org/officeDocument/2006/relationships/image" Target="media/imgrId501167bcdd0858ca0.jpg"/><Relationship Id="rId157867bcdd0866880" Type="http://schemas.openxmlformats.org/officeDocument/2006/relationships/image" Target="media/imgrId157867bcdd0866880.jpg"/><Relationship Id="rId413267bcdd0874196" Type="http://schemas.openxmlformats.org/officeDocument/2006/relationships/image" Target="media/imgrId413267bcdd0874196.png"/><Relationship Id="rId483667bcdd08821d4" Type="http://schemas.openxmlformats.org/officeDocument/2006/relationships/image" Target="media/imgrId483667bcdd08821d4.jpg"/><Relationship Id="rId713467bcdd0891d8b" Type="http://schemas.openxmlformats.org/officeDocument/2006/relationships/image" Target="media/imgrId713467bcdd0891d8b.jpg"/><Relationship Id="rId979067bcdd089adef" Type="http://schemas.openxmlformats.org/officeDocument/2006/relationships/image" Target="media/imgrId979067bcdd089adef.jpg"/><Relationship Id="rId741667bcdd08afdad" Type="http://schemas.openxmlformats.org/officeDocument/2006/relationships/image" Target="media/imgrId741667bcdd08afdad.png"/><Relationship Id="rId883967bcdd08b9651" Type="http://schemas.openxmlformats.org/officeDocument/2006/relationships/image" Target="media/imgrId883967bcdd08b9651.jpg"/><Relationship Id="rId680667bcdd08ca40a" Type="http://schemas.openxmlformats.org/officeDocument/2006/relationships/image" Target="media/imgrId680667bcdd08ca40a.png"/><Relationship Id="rId809867bcdd08d9603" Type="http://schemas.openxmlformats.org/officeDocument/2006/relationships/image" Target="media/imgrId809867bcdd08d9603.jpg"/><Relationship Id="rId349367bcdd08e2bcb" Type="http://schemas.openxmlformats.org/officeDocument/2006/relationships/image" Target="media/imgrId349367bcdd08e2bcb.jpg"/><Relationship Id="rId914367bcdd08eb8a8" Type="http://schemas.openxmlformats.org/officeDocument/2006/relationships/image" Target="media/imgrId914367bcdd08eb8a8.jpg"/><Relationship Id="rId179167bcdd090f74d" Type="http://schemas.openxmlformats.org/officeDocument/2006/relationships/image" Target="media/imgrId179167bcdd090f74d.png"/><Relationship Id="rId709767bcdd0920a3f" Type="http://schemas.openxmlformats.org/officeDocument/2006/relationships/image" Target="media/imgrId709767bcdd0920a3f.png"/><Relationship Id="rId755867bcdd0927b07" Type="http://schemas.openxmlformats.org/officeDocument/2006/relationships/image" Target="media/imgrId755867bcdd0927b07.png"/><Relationship Id="rId494567bcdd09346dd" Type="http://schemas.openxmlformats.org/officeDocument/2006/relationships/image" Target="media/imgrId494567bcdd09346dd.png"/><Relationship Id="rId705767bcdd093c0b4" Type="http://schemas.openxmlformats.org/officeDocument/2006/relationships/image" Target="media/imgrId705767bcdd093c0b4.jpg"/><Relationship Id="rId821967bcdd094a99c" Type="http://schemas.openxmlformats.org/officeDocument/2006/relationships/image" Target="media/imgrId821967bcdd094a99c.png"/><Relationship Id="rId273967bcdd0957bac" Type="http://schemas.openxmlformats.org/officeDocument/2006/relationships/image" Target="media/imgrId273967bcdd0957bac.jpg"/><Relationship Id="rId161067bcdd09627a3" Type="http://schemas.openxmlformats.org/officeDocument/2006/relationships/image" Target="media/imgrId161067bcdd09627a3.png"/><Relationship Id="rId592567bcdd0979ca9" Type="http://schemas.openxmlformats.org/officeDocument/2006/relationships/image" Target="media/imgrId592567bcdd0979ca9.jpg"/><Relationship Id="rId126367bcdd09829ee" Type="http://schemas.openxmlformats.org/officeDocument/2006/relationships/image" Target="media/imgrId126367bcdd09829ee.jpg"/><Relationship Id="rId278167bcdd0991f8b" Type="http://schemas.openxmlformats.org/officeDocument/2006/relationships/image" Target="media/imgrId278167bcdd0991f8b.png"/><Relationship Id="rId440667bcdd099bb7c" Type="http://schemas.openxmlformats.org/officeDocument/2006/relationships/image" Target="media/imgrId440667bcdd099bb7c.png"/><Relationship Id="rId547867bcdd09b0ba8" Type="http://schemas.openxmlformats.org/officeDocument/2006/relationships/image" Target="media/imgrId547867bcdd09b0ba8.jpg"/><Relationship Id="rId206167bcdd09b6c26" Type="http://schemas.openxmlformats.org/officeDocument/2006/relationships/image" Target="media/imgrId206167bcdd09b6c26.jpg"/><Relationship Id="rId607767bcdd09bf4af" Type="http://schemas.openxmlformats.org/officeDocument/2006/relationships/image" Target="media/imgrId607767bcdd09bf4af.jpg"/><Relationship Id="rId958867bcdd09c6e61" Type="http://schemas.openxmlformats.org/officeDocument/2006/relationships/image" Target="media/imgrId958867bcdd09c6e61.jpg"/><Relationship Id="rId173267bcdd09d33e4" Type="http://schemas.openxmlformats.org/officeDocument/2006/relationships/image" Target="media/imgrId173267bcdd09d33e4.jpg"/><Relationship Id="rId818467bcdd09d9bff" Type="http://schemas.openxmlformats.org/officeDocument/2006/relationships/image" Target="media/imgrId818467bcdd09d9bff.jpg"/><Relationship Id="rId669067bcdd09e00cc" Type="http://schemas.openxmlformats.org/officeDocument/2006/relationships/image" Target="media/imgrId669067bcdd09e00cc.jpg"/><Relationship Id="rId724067bcdd09e79ee" Type="http://schemas.openxmlformats.org/officeDocument/2006/relationships/image" Target="media/imgrId724067bcdd09e79ee.jpg"/><Relationship Id="rId698067bcdd09ee3c6" Type="http://schemas.openxmlformats.org/officeDocument/2006/relationships/image" Target="media/imgrId698067bcdd09ee3c6.jpg"/><Relationship Id="rId241267bcdd0a01739" Type="http://schemas.openxmlformats.org/officeDocument/2006/relationships/image" Target="media/imgrId241267bcdd0a01739.jpg"/><Relationship Id="rId942667bcdd0a090b1" Type="http://schemas.openxmlformats.org/officeDocument/2006/relationships/image" Target="media/imgrId942667bcdd0a090b1.jpg"/><Relationship Id="rId841067bcdd0a0f94f" Type="http://schemas.openxmlformats.org/officeDocument/2006/relationships/image" Target="media/imgrId841067bcdd0a0f94f.jpg"/><Relationship Id="rId476167bcdd0a160ee" Type="http://schemas.openxmlformats.org/officeDocument/2006/relationships/image" Target="media/imgrId476167bcdd0a160ee.jpg"/><Relationship Id="rId145267bcdd0a1d23c" Type="http://schemas.openxmlformats.org/officeDocument/2006/relationships/image" Target="media/imgrId145267bcdd0a1d23c.jpg"/><Relationship Id="rId853667bcdd0a28911" Type="http://schemas.openxmlformats.org/officeDocument/2006/relationships/image" Target="media/imgrId853667bcdd0a28911.jpg"/><Relationship Id="rId536267bcdd0a2f25e" Type="http://schemas.openxmlformats.org/officeDocument/2006/relationships/image" Target="media/imgrId536267bcdd0a2f25e.jpg"/><Relationship Id="rId405267bcdd0a397dd" Type="http://schemas.openxmlformats.org/officeDocument/2006/relationships/image" Target="media/imgrId405267bcdd0a397dd.jpg"/><Relationship Id="rId408067bcdd0a475a5" Type="http://schemas.openxmlformats.org/officeDocument/2006/relationships/image" Target="media/imgrId408067bcdd0a475a5.jpg"/><Relationship Id="rId959067bcdd0a565bb" Type="http://schemas.openxmlformats.org/officeDocument/2006/relationships/image" Target="media/imgrId959067bcdd0a565bb.png"/><Relationship Id="rId753867bcdd0a5dab9" Type="http://schemas.openxmlformats.org/officeDocument/2006/relationships/image" Target="media/imgrId753867bcdd0a5dab9.png"/><Relationship Id="rId504567bcdd0a6e0ec" Type="http://schemas.openxmlformats.org/officeDocument/2006/relationships/image" Target="media/imgrId504567bcdd0a6e0ec.png"/><Relationship Id="rId999267bcdd0a8655f" Type="http://schemas.openxmlformats.org/officeDocument/2006/relationships/image" Target="media/imgrId999267bcdd0a8655f.png"/><Relationship Id="rId869667bcdd0a8fe3f" Type="http://schemas.openxmlformats.org/officeDocument/2006/relationships/image" Target="media/imgrId869667bcdd0a8fe3f.jpg"/><Relationship Id="rId705367bcdd0a97e20" Type="http://schemas.openxmlformats.org/officeDocument/2006/relationships/image" Target="media/imgrId705367bcdd0a97e20.png"/><Relationship Id="rId136467bcdd0aa2939" Type="http://schemas.openxmlformats.org/officeDocument/2006/relationships/image" Target="media/imgrId136467bcdd0aa2939.png"/><Relationship Id="rId179867bcdd0aabd67" Type="http://schemas.openxmlformats.org/officeDocument/2006/relationships/image" Target="media/imgrId179867bcdd0aabd67.jpg"/><Relationship Id="rId915267bcdd0ab6d22" Type="http://schemas.openxmlformats.org/officeDocument/2006/relationships/image" Target="media/imgrId915267bcdd0ab6d22.jpg"/><Relationship Id="rId501467bcdd0ac0f87" Type="http://schemas.openxmlformats.org/officeDocument/2006/relationships/image" Target="media/imgrId501467bcdd0ac0f87.jpg"/><Relationship Id="rId150667bcdd0acd301" Type="http://schemas.openxmlformats.org/officeDocument/2006/relationships/image" Target="media/imgrId150667bcdd0acd301.jpg"/><Relationship Id="rId285267bcdd0ad488a" Type="http://schemas.openxmlformats.org/officeDocument/2006/relationships/image" Target="media/imgrId285267bcdd0ad488a.jpg"/><Relationship Id="rId559867bcdd0adbd2b" Type="http://schemas.openxmlformats.org/officeDocument/2006/relationships/image" Target="media/imgrId559867bcdd0adbd2b.jpg"/><Relationship Id="rId825967bcdd0ae80c1" Type="http://schemas.openxmlformats.org/officeDocument/2006/relationships/image" Target="media/imgrId825967bcdd0ae80c1.jpg"/><Relationship Id="rId883867bcdd0b023d5" Type="http://schemas.openxmlformats.org/officeDocument/2006/relationships/image" Target="media/imgrId883867bcdd0b023d5.png"/><Relationship Id="rId288867bcdd0b0f347" Type="http://schemas.openxmlformats.org/officeDocument/2006/relationships/image" Target="media/imgrId288867bcdd0b0f347.png"/><Relationship Id="rId463267bcdd0b1f635" Type="http://schemas.openxmlformats.org/officeDocument/2006/relationships/image" Target="media/imgrId463267bcdd0b1f635.png"/><Relationship Id="rId967367bcdd0b29947" Type="http://schemas.openxmlformats.org/officeDocument/2006/relationships/image" Target="media/imgrId967367bcdd0b29947.jpg"/><Relationship Id="rId916967bcdd0b317ff" Type="http://schemas.openxmlformats.org/officeDocument/2006/relationships/image" Target="media/imgrId916967bcdd0b317ff.jpg"/><Relationship Id="rId908267bcdd0b39a4b" Type="http://schemas.openxmlformats.org/officeDocument/2006/relationships/image" Target="media/imgrId908267bcdd0b39a4b.jpg"/><Relationship Id="rId347467bcdd0b409fc" Type="http://schemas.openxmlformats.org/officeDocument/2006/relationships/image" Target="media/imgrId347467bcdd0b409fc.png"/><Relationship Id="rId876667bcdd0b48564" Type="http://schemas.openxmlformats.org/officeDocument/2006/relationships/image" Target="media/imgrId876667bcdd0b48564.jpg"/><Relationship Id="rId748367bcdd0b4fdee" Type="http://schemas.openxmlformats.org/officeDocument/2006/relationships/image" Target="media/imgrId748367bcdd0b4fdee.jpg"/><Relationship Id="rId543367bcdd0b55cee" Type="http://schemas.openxmlformats.org/officeDocument/2006/relationships/image" Target="media/imgrId543367bcdd0b55cee.jpg"/><Relationship Id="rId831467bcdd0b5dfce" Type="http://schemas.openxmlformats.org/officeDocument/2006/relationships/image" Target="media/imgrId831467bcdd0b5dfce.jpg"/><Relationship Id="rId180567bcdd0b75b5f" Type="http://schemas.openxmlformats.org/officeDocument/2006/relationships/image" Target="media/imgrId180567bcdd0b75b5f.png"/><Relationship Id="rId864267bcdd0b7cd5e" Type="http://schemas.openxmlformats.org/officeDocument/2006/relationships/image" Target="media/imgrId864267bcdd0b7cd5e.png"/><Relationship Id="rId736667bcdd0b83b6e" Type="http://schemas.openxmlformats.org/officeDocument/2006/relationships/image" Target="media/imgrId736667bcdd0b83b6e.png"/><Relationship Id="rId533767bcdd0b8a0e0" Type="http://schemas.openxmlformats.org/officeDocument/2006/relationships/image" Target="media/imgrId533767bcdd0b8a0e0.png"/><Relationship Id="rId190967bcdd0b918c7" Type="http://schemas.openxmlformats.org/officeDocument/2006/relationships/image" Target="media/imgrId190967bcdd0b918c7.png"/><Relationship Id="rId322867bcdd0b9cabd" Type="http://schemas.openxmlformats.org/officeDocument/2006/relationships/image" Target="media/imgrId322867bcdd0b9cabd.png"/><Relationship Id="rId969767bcdd0ba7940" Type="http://schemas.openxmlformats.org/officeDocument/2006/relationships/image" Target="media/imgrId969767bcdd0ba7940.jpg"/><Relationship Id="rId612167bcdd0bba2e6" Type="http://schemas.openxmlformats.org/officeDocument/2006/relationships/image" Target="media/imgrId612167bcdd0bba2e6.jpg"/><Relationship Id="rId572967bcdd0bc06eb" Type="http://schemas.openxmlformats.org/officeDocument/2006/relationships/image" Target="media/imgrId572967bcdd0bc06eb.jpg"/><Relationship Id="rId861567bcdd0bcde81" Type="http://schemas.openxmlformats.org/officeDocument/2006/relationships/image" Target="media/imgrId861567bcdd0bcde81.jpg"/><Relationship Id="rId194467bcdd0bd9a7c" Type="http://schemas.openxmlformats.org/officeDocument/2006/relationships/image" Target="media/imgrId194467bcdd0bd9a7c.jpg"/><Relationship Id="rId720367bcdd0be7fb5" Type="http://schemas.openxmlformats.org/officeDocument/2006/relationships/image" Target="media/imgrId720367bcdd0be7fb5.jpg"/><Relationship Id="rId618167bcdd0c0197f" Type="http://schemas.openxmlformats.org/officeDocument/2006/relationships/image" Target="media/imgrId618167bcdd0c0197f.jpg"/><Relationship Id="rId921167bcdd0c0cd9f" Type="http://schemas.openxmlformats.org/officeDocument/2006/relationships/image" Target="media/imgrId921167bcdd0c0cd9f.jpg"/><Relationship Id="rId809467bcdd0c180a7" Type="http://schemas.openxmlformats.org/officeDocument/2006/relationships/image" Target="media/imgrId809467bcdd0c180a7.jpg"/><Relationship Id="rId429767bcdd0c20e1c" Type="http://schemas.openxmlformats.org/officeDocument/2006/relationships/image" Target="media/imgrId429767bcdd0c20e1c.jpg"/><Relationship Id="rId535967bcdd0c2a88c" Type="http://schemas.openxmlformats.org/officeDocument/2006/relationships/image" Target="media/imgrId535967bcdd0c2a88c.jpg"/><Relationship Id="rId869567bcdd0c34ef6" Type="http://schemas.openxmlformats.org/officeDocument/2006/relationships/image" Target="media/imgrId869567bcdd0c34ef6.png"/><Relationship Id="rId470767bcdd0c439e4" Type="http://schemas.openxmlformats.org/officeDocument/2006/relationships/image" Target="media/imgrId470767bcdd0c439e4.png"/><Relationship Id="rId544367bcdd0c4e3a2" Type="http://schemas.openxmlformats.org/officeDocument/2006/relationships/image" Target="media/imgrId544367bcdd0c4e3a2.png"/><Relationship Id="rId396167bcdd0c5dc4f" Type="http://schemas.openxmlformats.org/officeDocument/2006/relationships/image" Target="media/imgrId396167bcdd0c5dc4f.jpg"/><Relationship Id="rId287767bcdd0c662fa" Type="http://schemas.openxmlformats.org/officeDocument/2006/relationships/image" Target="media/imgrId287767bcdd0c662fa.jpg"/><Relationship Id="rId777267bcdd0c6e322" Type="http://schemas.openxmlformats.org/officeDocument/2006/relationships/image" Target="media/imgrId777267bcdd0c6e322.jpg"/><Relationship Id="rId336867bcdd0c77a40" Type="http://schemas.openxmlformats.org/officeDocument/2006/relationships/image" Target="media/imgrId336867bcdd0c77a40.jpg"/><Relationship Id="rId783867bcdd0c82551" Type="http://schemas.openxmlformats.org/officeDocument/2006/relationships/image" Target="media/imgrId783867bcdd0c82551.jpg"/><Relationship Id="rId874267bcdd0c8c29d" Type="http://schemas.openxmlformats.org/officeDocument/2006/relationships/image" Target="media/imgrId874267bcdd0c8c29d.jpg"/><Relationship Id="rId669667bcdd0c97802" Type="http://schemas.openxmlformats.org/officeDocument/2006/relationships/image" Target="media/imgrId669667bcdd0c97802.jpg"/><Relationship Id="rId357967bcdd0ca06d6" Type="http://schemas.openxmlformats.org/officeDocument/2006/relationships/image" Target="media/imgrId357967bcdd0ca06d6.jpg"/><Relationship Id="rId679167bcdd0caad85" Type="http://schemas.openxmlformats.org/officeDocument/2006/relationships/image" Target="media/imgrId679167bcdd0caad85.jpg"/><Relationship Id="rId717667bcdd0cbf02a" Type="http://schemas.openxmlformats.org/officeDocument/2006/relationships/image" Target="media/imgrId717667bcdd0cbf02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402262" Type="http://schemas.openxmlformats.org/officeDocument/2006/relationships/image" Target="media/imgrId164022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