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4942263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91040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9534443" w:name="ctxt"/>
    <w:bookmarkEnd w:id="7953444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53967bd02b47eb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96467bd02b47ee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73467bd02b47f10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98567bd02b47f5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07967bd02b47fa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88767bd02b4800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57867bd02b4802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12267bd02b4804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01967bd02b4807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30867bd02b4809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68267bd02b480e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84467bd02b4812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31267bd02b4816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04767bd02b481c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92867bd02b481e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71167bd02b4821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76367bd02b4823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72967bd02b4828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01267bd02b482c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40267bd02b48325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78267bd02b4838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89367bd02b483d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89167bd02b484d0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993467bd02b484f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252067bd02b48519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19267bd02b4855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2244681" name="name322067bd02b48f55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64067bd02b48f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51079" name="name381667bd02b4977d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45967bd02b4977d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24667bd02b4982f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92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25145" name="name899267bd02b4a20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067bd02b4a2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52167bd02b4a2a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73538" name="name756067bd02b4a98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267bd02b4a9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29500" name="name789167bd02b4b3831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14467bd02b4b3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53910" name="name667567bd02b4be65e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09767bd02b4be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85273" name="name711267bd02b4c908d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14467bd02b4c9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440802" name="name159667bd02b4d53be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23767bd02b4d5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25826" name="name117367bd02b4df8da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44667bd02b4df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99861" name="name787567bd02b4e66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867bd02b4e6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92367bd02b4e70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37641" name="name823467bd02b4f13c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63667bd02b4f1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827024" name="name195767bd02b506d6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63067bd02b506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0534210" name="name331267bd02b51350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64367bd02b513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48859" name="name619767bd02b51bb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867bd02b51b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87467bd02b51ef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3427756" name="name392367bd02b52a48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28167bd02b52a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87267bd02b52cf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4615592" name="name248767bd02b537a42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54767bd02b537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54867bd02b5383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706455" name="name383467bd02b5421b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87267bd02b542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5567bd02b5428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194350" name="name300967bd02b54daa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51367bd02b54d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52119" name="name968167bd02b5532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067bd02b553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24167bd02b553c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29167bd02b5545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491967" name="name653467bd02b55f64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59767bd02b55f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9097770" name="name974267bd02b568ae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34867bd02b568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96166" name="name593567bd02b56e2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367bd02b56e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66567bd02b56ed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81260" name="name372767bd02b57763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56567bd02b577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10322" name="name341967bd02b57dd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667bd02b57d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04624" name="name410367bd02b58825d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09567bd02b588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92532" name="name689067bd02b5909f2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46167bd02b590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55526" name="name438767bd02b59c62d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67267bd02b59c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83356" name="name559767bd02b5a33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067bd02b5a3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026459" name="name500067bd02b5ad90e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86667bd02b5a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05037" name="name379567bd02b5b67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367bd02b5b6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36767bd02b5b7b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08407" name="name363467bd02b5bdc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367bd02b5bd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242029" name="name281967bd02b5c906b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47067bd02b5c9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30459" name="name838867bd02b5d1185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05467bd02b5d1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69832" name="name828467bd02b5dcf6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57267bd02b5dc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25867bd02b5ddd0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57292" name="name873167bd02b5e3e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867bd02b5e3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87788" name="name860467bd02b5f39b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82867bd02b5f3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49793" name="name650567bd02b60abe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08467bd02b60a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93596" name="name960767bd02b6159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967bd02b615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69210" name="name248067bd02b61f4c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88167bd02b61f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54889" name="name996867bd02b62c9e9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17667bd02b62c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76693" name="name365267bd02b638a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267bd02b638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5624162" name="name130267bd02b6470c7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66267bd02b647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945529" name="name381567bd02b6553e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11767bd02b655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28328" name="name963467bd02b65c3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167bd02b65c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161897" name="name243967bd02b66799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93167bd02b667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40589" name="name276267bd02b67390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0267bd02b673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55380" name="name740067bd02b67e7a2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06467bd02b67e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96756" name="name517467bd02b686b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567bd02b686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799310" name="name224767bd02b69037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97267bd02b690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8447" name="name942267bd02b695c0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3067bd02b695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417067bd02b696c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06567bd02b6978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399967bd02b697c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20467bd02b6982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86970" name="name135067bd02b6a1b25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79367bd02b6a1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0238" name="name885267bd02b6b04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167bd02b6b0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3744" name="name761667bd02b6bbd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467bd02b6bb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9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88223" name="name622067bd02b6cd29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67567bd02b6cd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4229934" name="name961567bd02b6d8ab9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55467bd02b6d8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948021" name="name923467bd02b6e25a9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36167bd02b6e2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75020" name="name179467bd02b6ec83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14767bd02b6ec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21371" name="name367867bd02b700c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567bd02b700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757767bd02b705b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48291" name="name619667bd02b7127f0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54867bd02b712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12471" name="name215867bd02b71dac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20567bd02b71d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76092" name="name496367bd02b727819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59067bd02b727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05605" name="name701167bd02b72f9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067bd02b72f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05467bd02b7302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50567bd02b7311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71894" name="name123867bd02b739f44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11567bd02b739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105411" name="name420367bd02b7419c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9267bd02b741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268411" name="name917367bd02b74cf51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89367bd02b74c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58967bd02b74ea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04553" name="name578767bd02b758227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74067bd02b758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070678" name="name155867bd02b761c5a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81867bd02b761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63567bd02b762a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54167bd02b763f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21767bd02b764b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71167bd02b7652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27867bd02b7662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97967bd02b7668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00609" name="name635067bd02b773fdb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33067bd02b773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8113194" name="name354667bd02b77cb9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04667bd02b77c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7648463" name="name594667bd02b786dc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31067bd02b786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85467bd02b7886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9483744" name="name811967bd02b792e4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16167bd02b792e3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8629213" name="name814367bd02b79dee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29967bd02b79ded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579898" name="name754867bd02b7a5e1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87467bd02b7a5e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18689" name="name254567bd02b7acd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567bd02b7ac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448122" name="name811167bd02b7b66c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65567bd02b7b6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84919" name="name119867bd02b7c23de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98767bd02b7c2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3416760" name="name884367bd02b7cde9e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02667bd02b7cd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70134" name="name281067bd02b7d87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067bd02b7d8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7965941" name="name807467bd02b7e337e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40167bd02b7e3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20846" name="name287967bd02b7eb4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167bd02b7eb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55893177" name="name681767bd02b80359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19067bd02b803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94920256" name="name368967bd02b8112c0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84867bd02b811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66045" name="name600867bd02b81ae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867bd02b81a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011254" name="name508067bd02b824c1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47567bd02b824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4741008" name="name918267bd02b82d89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37767bd02b82d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5502" name="name485467bd02b8341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067bd02b834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7098474" name="name519767bd02b842a83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02067bd02b842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590287" name="name560267bd02b84d43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65367bd02b84d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27829" name="name301467bd02b854d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967bd02b854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043902" name="name284767bd02b8611c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96267bd02b861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53815" name="name399767bd02b86a03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15467bd02b86a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9022345" name="name192167bd02b87537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02667bd02b875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0350" name="name606767bd02b87f7fa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61267bd02b87f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8556" name="name158967bd02b8850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667bd02b885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08067bd02b885d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26867bd02b885f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51367bd02b886d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21167bd02b8877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9778960" name="name476367bd02b8910a8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29467bd02b891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2816075" name="name160167bd02b89c12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86267bd02b89c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48494" name="name220967bd02b8a7d10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39967bd02b8a7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57924" name="name513667bd02b8ad8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067bd02b8ad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708167bd02b8ae2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68967bd02b8aff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29345" name="name487367bd02b8b8a1d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29367bd02b8b8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69461" name="name588167bd02b8c4673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66867bd02b8c4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613834" name="name877367bd02b8cf25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84667bd02b8cf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51315" name="name860467bd02b8d8fb1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46267bd02b8d8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39167" name="name508267bd02b8deb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767bd02b8de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89867bd02b8dfd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227867bd02b8e02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87304" name="name557467bd02b8edfba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55967bd02b8ed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61983" name="name304767bd02b901c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267bd02b901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69188" name="name947667bd02b9090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067bd02b909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63260" name="name659267bd02b9110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067bd02b911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89672" name="name843667bd02b9199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667bd02b919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801486" name="name428767bd02b924f31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74667bd02b924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04197" name="name634567bd02b92fe57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37667bd02b92f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8104817" name="name746267bd02b93ba15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22767bd02b93b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48545" name="name475267bd02b945791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30167bd02b945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09862" name="name301867bd02b950e24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91567bd02b950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1799" name="name150167bd02b9579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767bd02b957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907667bd02b9585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734520" name="name382367bd02b961523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00667bd02b961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01052" name="name976367bd02b967d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867bd02b967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44767bd02b968f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4567bd02b96ad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7467bd02b96b8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656823" name="name744267bd02b97752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34667bd02b977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60083" name="name614467bd02b9837ce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90967bd02b983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60733" name="name739567bd02b98ba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967bd02b98b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89467bd02b98e7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31307" name="name149167bd02b9992e0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81167bd02b999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48651" name="name348767bd02b9a34f0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84067bd02b9a3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49179" name="name942067bd02b9a97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967bd02b9a9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339608" name="name861467bd02b9b5977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21967bd02b9b5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01761" name="name601267bd02b9bfd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167bd02b9bf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95890" name="name504267bd02b9d168c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15167bd02b9d1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5161" name="name230967bd02b9e82c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10367bd02b9e8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9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4044" name="name195567bd02b9efe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267bd02b9ef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02240" name="name773667bd02ba02e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467bd02ba02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2249924" name="name920467bd02ba0d72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32367bd02ba0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81967bd02ba0e1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19373" name="name863567bd02ba137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567bd02ba13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43677" name="name408567bd02ba1d779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93767bd02ba1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02867bd02ba1e5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274467bd02ba203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210245" name="name753567bd02ba2a2ce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33867bd02ba2a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716321" name="name471067bd02ba375eb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54067bd02ba37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91969" name="name369967bd02ba3f6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967bd02ba3f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82367bd02ba405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17386" name="name815867bd02ba4e407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14567bd02ba4e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2364" name="name141867bd02ba5a140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67367bd02ba5a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715877" name="name481267bd02ba626b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15867bd02ba62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8563" name="name370967bd02ba6c0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967bd02ba6c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4767bd02ba6df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78004" name="name897567bd02ba769d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83767bd02ba76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96459" name="name767667bd02ba7e0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767bd02ba7e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35976" name="name733667bd02ba8b4de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76667bd02ba8b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33867bd02ba8c9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78267bd02ba8e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48731" name="name667167bd02ba970c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15967bd02ba97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73404" name="name759067bd02ba9f8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167bd02ba9f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7647984" name="name142067bd02baaacde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64867bd02baaa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96771" name="name180167bd02bab2e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567bd02bab2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2901578" name="name465267bd02babc724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39467bd02babc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8359722" name="name682367bd02bac9c7d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02367bd02bac9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59067bd02bacb6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47867" name="name811767bd02bad5fc4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36067bd02bad5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13262" name="name737767bd02badbe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967bd02badb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354867bd02badc7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9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06348" name="name640767bd02bae4f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867bd02bae4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86526" name="name758867bd02baec3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067bd02baec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9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6078" name="name198767bd02bb00a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667bd02bb00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40167bd02bb01b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94316" name="name473467bd02bb0e8f9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78467bd02bb0e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43710" name="name774967bd02bb179e7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27467bd02bb17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1537" name="name562167bd02bb222fa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59467bd02bb22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21059" name="name991867bd02bb2d8a5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39867bd02bb2d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3767bd02bb2f9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25300" name="name697367bd02bb3913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51867bd02bb39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70655" name="name844667bd02bb42a07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15967bd02bb42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57065" name="name881567bd02bb4c1d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32867bd02bb4c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09667bd02bb4e9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673456" name="name527067bd02bb5b12c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60567bd02bb5b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71233" name="name838567bd02bb65d54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43567bd02bb65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9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0667bd02bb68e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66267bd02bb69f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31382" name="name639367bd02bb75f1e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24767bd02bb75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32360" name="name694167bd02bb81e14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82567bd02bb81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36914" name="name406467bd02bb8d15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41567bd02bb8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51867" name="name883267bd02bb98d7a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60367bd02bb98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2987" name="name886367bd02bba10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767bd02bba1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9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342057" name="name871967bd02bbaad4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63967bd02bbaa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25074" name="name108767bd02bbb5078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80267bd02bbb5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85766" name="name537267bd02bbbec3d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35367bd02bbbe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97616" name="name345467bd02bbc7e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667bd02bbc7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238467bd02bbc88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28712" name="name933167bd02bbd22cf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74267bd02bbd2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50167bd02bbd3e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3290917" name="name832867bd02bbdd799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36267bd02bbd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04310" name="name414467bd02bbe8ea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90167bd02bbe8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69247" name="name169867bd02bbf2d2b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05767bd02bbf2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526000" name="name324867bd02bc0d227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07767bd02bc0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19040" name="name536267bd02bc19000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21267bd02bc18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56991" name="name756067bd02bc211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467bd02bc21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22181" name="name258367bd02bc2c5a7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47667bd02bc2c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15709" name="name591867bd02bc3783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30767bd02bc37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328234" name="name694767bd02bc43cc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64667bd02bc43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5667bd02bc458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35624" name="name879267bd02bc5056c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51567bd02bc50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7667bd02bc516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753572" name="name365467bd02bc5be48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86267bd02bc5b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0867bd02bc5cf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71967bd02bc5e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770076" name="name457967bd02bc699a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50167bd02bc69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349">
    <w:multiLevelType w:val="hybridMultilevel"/>
    <w:lvl w:ilvl="0" w:tplc="82551428">
      <w:start w:val="1"/>
      <w:numFmt w:val="decimal"/>
      <w:lvlText w:val="%1."/>
      <w:lvlJc w:val="left"/>
      <w:pPr>
        <w:ind w:left="720" w:hanging="360"/>
      </w:pPr>
    </w:lvl>
    <w:lvl w:ilvl="1" w:tplc="82551428" w:tentative="1">
      <w:start w:val="1"/>
      <w:numFmt w:val="lowerLetter"/>
      <w:lvlText w:val="%2."/>
      <w:lvlJc w:val="left"/>
      <w:pPr>
        <w:ind w:left="1440" w:hanging="360"/>
      </w:pPr>
    </w:lvl>
    <w:lvl w:ilvl="2" w:tplc="82551428" w:tentative="1">
      <w:start w:val="1"/>
      <w:numFmt w:val="lowerRoman"/>
      <w:lvlText w:val="%3."/>
      <w:lvlJc w:val="right"/>
      <w:pPr>
        <w:ind w:left="2160" w:hanging="180"/>
      </w:pPr>
    </w:lvl>
    <w:lvl w:ilvl="3" w:tplc="82551428" w:tentative="1">
      <w:start w:val="1"/>
      <w:numFmt w:val="decimal"/>
      <w:lvlText w:val="%4."/>
      <w:lvlJc w:val="left"/>
      <w:pPr>
        <w:ind w:left="2880" w:hanging="360"/>
      </w:pPr>
    </w:lvl>
    <w:lvl w:ilvl="4" w:tplc="82551428" w:tentative="1">
      <w:start w:val="1"/>
      <w:numFmt w:val="lowerLetter"/>
      <w:lvlText w:val="%5."/>
      <w:lvlJc w:val="left"/>
      <w:pPr>
        <w:ind w:left="3600" w:hanging="360"/>
      </w:pPr>
    </w:lvl>
    <w:lvl w:ilvl="5" w:tplc="82551428" w:tentative="1">
      <w:start w:val="1"/>
      <w:numFmt w:val="lowerRoman"/>
      <w:lvlText w:val="%6."/>
      <w:lvlJc w:val="right"/>
      <w:pPr>
        <w:ind w:left="4320" w:hanging="180"/>
      </w:pPr>
    </w:lvl>
    <w:lvl w:ilvl="6" w:tplc="82551428" w:tentative="1">
      <w:start w:val="1"/>
      <w:numFmt w:val="decimal"/>
      <w:lvlText w:val="%7."/>
      <w:lvlJc w:val="left"/>
      <w:pPr>
        <w:ind w:left="5040" w:hanging="360"/>
      </w:pPr>
    </w:lvl>
    <w:lvl w:ilvl="7" w:tplc="82551428" w:tentative="1">
      <w:start w:val="1"/>
      <w:numFmt w:val="lowerLetter"/>
      <w:lvlText w:val="%8."/>
      <w:lvlJc w:val="left"/>
      <w:pPr>
        <w:ind w:left="5760" w:hanging="360"/>
      </w:pPr>
    </w:lvl>
    <w:lvl w:ilvl="8" w:tplc="82551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8">
    <w:multiLevelType w:val="hybridMultilevel"/>
    <w:lvl w:ilvl="0" w:tplc="74539381">
      <w:start w:val="1"/>
      <w:numFmt w:val="decimal"/>
      <w:lvlText w:val="%1."/>
      <w:lvlJc w:val="left"/>
      <w:pPr>
        <w:ind w:left="720" w:hanging="360"/>
      </w:pPr>
    </w:lvl>
    <w:lvl w:ilvl="1" w:tplc="74539381" w:tentative="1">
      <w:start w:val="1"/>
      <w:numFmt w:val="lowerLetter"/>
      <w:lvlText w:val="%2."/>
      <w:lvlJc w:val="left"/>
      <w:pPr>
        <w:ind w:left="1440" w:hanging="360"/>
      </w:pPr>
    </w:lvl>
    <w:lvl w:ilvl="2" w:tplc="74539381" w:tentative="1">
      <w:start w:val="1"/>
      <w:numFmt w:val="lowerRoman"/>
      <w:lvlText w:val="%3."/>
      <w:lvlJc w:val="right"/>
      <w:pPr>
        <w:ind w:left="2160" w:hanging="180"/>
      </w:pPr>
    </w:lvl>
    <w:lvl w:ilvl="3" w:tplc="74539381" w:tentative="1">
      <w:start w:val="1"/>
      <w:numFmt w:val="decimal"/>
      <w:lvlText w:val="%4."/>
      <w:lvlJc w:val="left"/>
      <w:pPr>
        <w:ind w:left="2880" w:hanging="360"/>
      </w:pPr>
    </w:lvl>
    <w:lvl w:ilvl="4" w:tplc="74539381" w:tentative="1">
      <w:start w:val="1"/>
      <w:numFmt w:val="lowerLetter"/>
      <w:lvlText w:val="%5."/>
      <w:lvlJc w:val="left"/>
      <w:pPr>
        <w:ind w:left="3600" w:hanging="360"/>
      </w:pPr>
    </w:lvl>
    <w:lvl w:ilvl="5" w:tplc="74539381" w:tentative="1">
      <w:start w:val="1"/>
      <w:numFmt w:val="lowerRoman"/>
      <w:lvlText w:val="%6."/>
      <w:lvlJc w:val="right"/>
      <w:pPr>
        <w:ind w:left="4320" w:hanging="180"/>
      </w:pPr>
    </w:lvl>
    <w:lvl w:ilvl="6" w:tplc="74539381" w:tentative="1">
      <w:start w:val="1"/>
      <w:numFmt w:val="decimal"/>
      <w:lvlText w:val="%7."/>
      <w:lvlJc w:val="left"/>
      <w:pPr>
        <w:ind w:left="5040" w:hanging="360"/>
      </w:pPr>
    </w:lvl>
    <w:lvl w:ilvl="7" w:tplc="74539381" w:tentative="1">
      <w:start w:val="1"/>
      <w:numFmt w:val="lowerLetter"/>
      <w:lvlText w:val="%8."/>
      <w:lvlJc w:val="left"/>
      <w:pPr>
        <w:ind w:left="5760" w:hanging="360"/>
      </w:pPr>
    </w:lvl>
    <w:lvl w:ilvl="8" w:tplc="74539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7">
    <w:multiLevelType w:val="hybridMultilevel"/>
    <w:lvl w:ilvl="0" w:tplc="62243907">
      <w:start w:val="1"/>
      <w:numFmt w:val="decimal"/>
      <w:lvlText w:val="%1."/>
      <w:lvlJc w:val="left"/>
      <w:pPr>
        <w:ind w:left="720" w:hanging="360"/>
      </w:pPr>
    </w:lvl>
    <w:lvl w:ilvl="1" w:tplc="62243907" w:tentative="1">
      <w:start w:val="1"/>
      <w:numFmt w:val="lowerLetter"/>
      <w:lvlText w:val="%2."/>
      <w:lvlJc w:val="left"/>
      <w:pPr>
        <w:ind w:left="1440" w:hanging="360"/>
      </w:pPr>
    </w:lvl>
    <w:lvl w:ilvl="2" w:tplc="62243907" w:tentative="1">
      <w:start w:val="1"/>
      <w:numFmt w:val="lowerRoman"/>
      <w:lvlText w:val="%3."/>
      <w:lvlJc w:val="right"/>
      <w:pPr>
        <w:ind w:left="2160" w:hanging="180"/>
      </w:pPr>
    </w:lvl>
    <w:lvl w:ilvl="3" w:tplc="62243907" w:tentative="1">
      <w:start w:val="1"/>
      <w:numFmt w:val="decimal"/>
      <w:lvlText w:val="%4."/>
      <w:lvlJc w:val="left"/>
      <w:pPr>
        <w:ind w:left="2880" w:hanging="360"/>
      </w:pPr>
    </w:lvl>
    <w:lvl w:ilvl="4" w:tplc="62243907" w:tentative="1">
      <w:start w:val="1"/>
      <w:numFmt w:val="lowerLetter"/>
      <w:lvlText w:val="%5."/>
      <w:lvlJc w:val="left"/>
      <w:pPr>
        <w:ind w:left="3600" w:hanging="360"/>
      </w:pPr>
    </w:lvl>
    <w:lvl w:ilvl="5" w:tplc="62243907" w:tentative="1">
      <w:start w:val="1"/>
      <w:numFmt w:val="lowerRoman"/>
      <w:lvlText w:val="%6."/>
      <w:lvlJc w:val="right"/>
      <w:pPr>
        <w:ind w:left="4320" w:hanging="180"/>
      </w:pPr>
    </w:lvl>
    <w:lvl w:ilvl="6" w:tplc="62243907" w:tentative="1">
      <w:start w:val="1"/>
      <w:numFmt w:val="decimal"/>
      <w:lvlText w:val="%7."/>
      <w:lvlJc w:val="left"/>
      <w:pPr>
        <w:ind w:left="5040" w:hanging="360"/>
      </w:pPr>
    </w:lvl>
    <w:lvl w:ilvl="7" w:tplc="62243907" w:tentative="1">
      <w:start w:val="1"/>
      <w:numFmt w:val="lowerLetter"/>
      <w:lvlText w:val="%8."/>
      <w:lvlJc w:val="left"/>
      <w:pPr>
        <w:ind w:left="5760" w:hanging="360"/>
      </w:pPr>
    </w:lvl>
    <w:lvl w:ilvl="8" w:tplc="62243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6">
    <w:multiLevelType w:val="hybridMultilevel"/>
    <w:lvl w:ilvl="0" w:tplc="34123550">
      <w:start w:val="1"/>
      <w:numFmt w:val="decimal"/>
      <w:lvlText w:val="%1."/>
      <w:lvlJc w:val="left"/>
      <w:pPr>
        <w:ind w:left="720" w:hanging="360"/>
      </w:pPr>
    </w:lvl>
    <w:lvl w:ilvl="1" w:tplc="34123550" w:tentative="1">
      <w:start w:val="1"/>
      <w:numFmt w:val="lowerLetter"/>
      <w:lvlText w:val="%2."/>
      <w:lvlJc w:val="left"/>
      <w:pPr>
        <w:ind w:left="1440" w:hanging="360"/>
      </w:pPr>
    </w:lvl>
    <w:lvl w:ilvl="2" w:tplc="34123550" w:tentative="1">
      <w:start w:val="1"/>
      <w:numFmt w:val="lowerRoman"/>
      <w:lvlText w:val="%3."/>
      <w:lvlJc w:val="right"/>
      <w:pPr>
        <w:ind w:left="2160" w:hanging="180"/>
      </w:pPr>
    </w:lvl>
    <w:lvl w:ilvl="3" w:tplc="34123550" w:tentative="1">
      <w:start w:val="1"/>
      <w:numFmt w:val="decimal"/>
      <w:lvlText w:val="%4."/>
      <w:lvlJc w:val="left"/>
      <w:pPr>
        <w:ind w:left="2880" w:hanging="360"/>
      </w:pPr>
    </w:lvl>
    <w:lvl w:ilvl="4" w:tplc="34123550" w:tentative="1">
      <w:start w:val="1"/>
      <w:numFmt w:val="lowerLetter"/>
      <w:lvlText w:val="%5."/>
      <w:lvlJc w:val="left"/>
      <w:pPr>
        <w:ind w:left="3600" w:hanging="360"/>
      </w:pPr>
    </w:lvl>
    <w:lvl w:ilvl="5" w:tplc="34123550" w:tentative="1">
      <w:start w:val="1"/>
      <w:numFmt w:val="lowerRoman"/>
      <w:lvlText w:val="%6."/>
      <w:lvlJc w:val="right"/>
      <w:pPr>
        <w:ind w:left="4320" w:hanging="180"/>
      </w:pPr>
    </w:lvl>
    <w:lvl w:ilvl="6" w:tplc="34123550" w:tentative="1">
      <w:start w:val="1"/>
      <w:numFmt w:val="decimal"/>
      <w:lvlText w:val="%7."/>
      <w:lvlJc w:val="left"/>
      <w:pPr>
        <w:ind w:left="5040" w:hanging="360"/>
      </w:pPr>
    </w:lvl>
    <w:lvl w:ilvl="7" w:tplc="34123550" w:tentative="1">
      <w:start w:val="1"/>
      <w:numFmt w:val="lowerLetter"/>
      <w:lvlText w:val="%8."/>
      <w:lvlJc w:val="left"/>
      <w:pPr>
        <w:ind w:left="5760" w:hanging="360"/>
      </w:pPr>
    </w:lvl>
    <w:lvl w:ilvl="8" w:tplc="34123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5">
    <w:multiLevelType w:val="hybridMultilevel"/>
    <w:lvl w:ilvl="0" w:tplc="83122369">
      <w:start w:val="1"/>
      <w:numFmt w:val="decimal"/>
      <w:lvlText w:val="%1."/>
      <w:lvlJc w:val="left"/>
      <w:pPr>
        <w:ind w:left="720" w:hanging="360"/>
      </w:pPr>
    </w:lvl>
    <w:lvl w:ilvl="1" w:tplc="83122369" w:tentative="1">
      <w:start w:val="1"/>
      <w:numFmt w:val="lowerLetter"/>
      <w:lvlText w:val="%2."/>
      <w:lvlJc w:val="left"/>
      <w:pPr>
        <w:ind w:left="1440" w:hanging="360"/>
      </w:pPr>
    </w:lvl>
    <w:lvl w:ilvl="2" w:tplc="83122369" w:tentative="1">
      <w:start w:val="1"/>
      <w:numFmt w:val="lowerRoman"/>
      <w:lvlText w:val="%3."/>
      <w:lvlJc w:val="right"/>
      <w:pPr>
        <w:ind w:left="2160" w:hanging="180"/>
      </w:pPr>
    </w:lvl>
    <w:lvl w:ilvl="3" w:tplc="83122369" w:tentative="1">
      <w:start w:val="1"/>
      <w:numFmt w:val="decimal"/>
      <w:lvlText w:val="%4."/>
      <w:lvlJc w:val="left"/>
      <w:pPr>
        <w:ind w:left="2880" w:hanging="360"/>
      </w:pPr>
    </w:lvl>
    <w:lvl w:ilvl="4" w:tplc="83122369" w:tentative="1">
      <w:start w:val="1"/>
      <w:numFmt w:val="lowerLetter"/>
      <w:lvlText w:val="%5."/>
      <w:lvlJc w:val="left"/>
      <w:pPr>
        <w:ind w:left="3600" w:hanging="360"/>
      </w:pPr>
    </w:lvl>
    <w:lvl w:ilvl="5" w:tplc="83122369" w:tentative="1">
      <w:start w:val="1"/>
      <w:numFmt w:val="lowerRoman"/>
      <w:lvlText w:val="%6."/>
      <w:lvlJc w:val="right"/>
      <w:pPr>
        <w:ind w:left="4320" w:hanging="180"/>
      </w:pPr>
    </w:lvl>
    <w:lvl w:ilvl="6" w:tplc="83122369" w:tentative="1">
      <w:start w:val="1"/>
      <w:numFmt w:val="decimal"/>
      <w:lvlText w:val="%7."/>
      <w:lvlJc w:val="left"/>
      <w:pPr>
        <w:ind w:left="5040" w:hanging="360"/>
      </w:pPr>
    </w:lvl>
    <w:lvl w:ilvl="7" w:tplc="83122369" w:tentative="1">
      <w:start w:val="1"/>
      <w:numFmt w:val="lowerLetter"/>
      <w:lvlText w:val="%8."/>
      <w:lvlJc w:val="left"/>
      <w:pPr>
        <w:ind w:left="5760" w:hanging="360"/>
      </w:pPr>
    </w:lvl>
    <w:lvl w:ilvl="8" w:tplc="83122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4">
    <w:multiLevelType w:val="hybridMultilevel"/>
    <w:lvl w:ilvl="0" w:tplc="95427275">
      <w:start w:val="1"/>
      <w:numFmt w:val="decimal"/>
      <w:lvlText w:val="%1."/>
      <w:lvlJc w:val="left"/>
      <w:pPr>
        <w:ind w:left="720" w:hanging="360"/>
      </w:pPr>
    </w:lvl>
    <w:lvl w:ilvl="1" w:tplc="95427275" w:tentative="1">
      <w:start w:val="1"/>
      <w:numFmt w:val="lowerLetter"/>
      <w:lvlText w:val="%2."/>
      <w:lvlJc w:val="left"/>
      <w:pPr>
        <w:ind w:left="1440" w:hanging="360"/>
      </w:pPr>
    </w:lvl>
    <w:lvl w:ilvl="2" w:tplc="95427275" w:tentative="1">
      <w:start w:val="1"/>
      <w:numFmt w:val="lowerRoman"/>
      <w:lvlText w:val="%3."/>
      <w:lvlJc w:val="right"/>
      <w:pPr>
        <w:ind w:left="2160" w:hanging="180"/>
      </w:pPr>
    </w:lvl>
    <w:lvl w:ilvl="3" w:tplc="95427275" w:tentative="1">
      <w:start w:val="1"/>
      <w:numFmt w:val="decimal"/>
      <w:lvlText w:val="%4."/>
      <w:lvlJc w:val="left"/>
      <w:pPr>
        <w:ind w:left="2880" w:hanging="360"/>
      </w:pPr>
    </w:lvl>
    <w:lvl w:ilvl="4" w:tplc="95427275" w:tentative="1">
      <w:start w:val="1"/>
      <w:numFmt w:val="lowerLetter"/>
      <w:lvlText w:val="%5."/>
      <w:lvlJc w:val="left"/>
      <w:pPr>
        <w:ind w:left="3600" w:hanging="360"/>
      </w:pPr>
    </w:lvl>
    <w:lvl w:ilvl="5" w:tplc="95427275" w:tentative="1">
      <w:start w:val="1"/>
      <w:numFmt w:val="lowerRoman"/>
      <w:lvlText w:val="%6."/>
      <w:lvlJc w:val="right"/>
      <w:pPr>
        <w:ind w:left="4320" w:hanging="180"/>
      </w:pPr>
    </w:lvl>
    <w:lvl w:ilvl="6" w:tplc="95427275" w:tentative="1">
      <w:start w:val="1"/>
      <w:numFmt w:val="decimal"/>
      <w:lvlText w:val="%7."/>
      <w:lvlJc w:val="left"/>
      <w:pPr>
        <w:ind w:left="5040" w:hanging="360"/>
      </w:pPr>
    </w:lvl>
    <w:lvl w:ilvl="7" w:tplc="95427275" w:tentative="1">
      <w:start w:val="1"/>
      <w:numFmt w:val="lowerLetter"/>
      <w:lvlText w:val="%8."/>
      <w:lvlJc w:val="left"/>
      <w:pPr>
        <w:ind w:left="5760" w:hanging="360"/>
      </w:pPr>
    </w:lvl>
    <w:lvl w:ilvl="8" w:tplc="95427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3">
    <w:multiLevelType w:val="hybridMultilevel"/>
    <w:lvl w:ilvl="0" w:tplc="52843949">
      <w:start w:val="1"/>
      <w:numFmt w:val="decimal"/>
      <w:lvlText w:val="%1."/>
      <w:lvlJc w:val="left"/>
      <w:pPr>
        <w:ind w:left="720" w:hanging="360"/>
      </w:pPr>
    </w:lvl>
    <w:lvl w:ilvl="1" w:tplc="52843949" w:tentative="1">
      <w:start w:val="1"/>
      <w:numFmt w:val="lowerLetter"/>
      <w:lvlText w:val="%2."/>
      <w:lvlJc w:val="left"/>
      <w:pPr>
        <w:ind w:left="1440" w:hanging="360"/>
      </w:pPr>
    </w:lvl>
    <w:lvl w:ilvl="2" w:tplc="52843949" w:tentative="1">
      <w:start w:val="1"/>
      <w:numFmt w:val="lowerRoman"/>
      <w:lvlText w:val="%3."/>
      <w:lvlJc w:val="right"/>
      <w:pPr>
        <w:ind w:left="2160" w:hanging="180"/>
      </w:pPr>
    </w:lvl>
    <w:lvl w:ilvl="3" w:tplc="52843949" w:tentative="1">
      <w:start w:val="1"/>
      <w:numFmt w:val="decimal"/>
      <w:lvlText w:val="%4."/>
      <w:lvlJc w:val="left"/>
      <w:pPr>
        <w:ind w:left="2880" w:hanging="360"/>
      </w:pPr>
    </w:lvl>
    <w:lvl w:ilvl="4" w:tplc="52843949" w:tentative="1">
      <w:start w:val="1"/>
      <w:numFmt w:val="lowerLetter"/>
      <w:lvlText w:val="%5."/>
      <w:lvlJc w:val="left"/>
      <w:pPr>
        <w:ind w:left="3600" w:hanging="360"/>
      </w:pPr>
    </w:lvl>
    <w:lvl w:ilvl="5" w:tplc="52843949" w:tentative="1">
      <w:start w:val="1"/>
      <w:numFmt w:val="lowerRoman"/>
      <w:lvlText w:val="%6."/>
      <w:lvlJc w:val="right"/>
      <w:pPr>
        <w:ind w:left="4320" w:hanging="180"/>
      </w:pPr>
    </w:lvl>
    <w:lvl w:ilvl="6" w:tplc="52843949" w:tentative="1">
      <w:start w:val="1"/>
      <w:numFmt w:val="decimal"/>
      <w:lvlText w:val="%7."/>
      <w:lvlJc w:val="left"/>
      <w:pPr>
        <w:ind w:left="5040" w:hanging="360"/>
      </w:pPr>
    </w:lvl>
    <w:lvl w:ilvl="7" w:tplc="52843949" w:tentative="1">
      <w:start w:val="1"/>
      <w:numFmt w:val="lowerLetter"/>
      <w:lvlText w:val="%8."/>
      <w:lvlJc w:val="left"/>
      <w:pPr>
        <w:ind w:left="5760" w:hanging="360"/>
      </w:pPr>
    </w:lvl>
    <w:lvl w:ilvl="8" w:tplc="52843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2">
    <w:multiLevelType w:val="hybridMultilevel"/>
    <w:lvl w:ilvl="0" w:tplc="47067811">
      <w:start w:val="1"/>
      <w:numFmt w:val="decimal"/>
      <w:lvlText w:val="%1."/>
      <w:lvlJc w:val="left"/>
      <w:pPr>
        <w:ind w:left="720" w:hanging="360"/>
      </w:pPr>
    </w:lvl>
    <w:lvl w:ilvl="1" w:tplc="47067811" w:tentative="1">
      <w:start w:val="1"/>
      <w:numFmt w:val="lowerLetter"/>
      <w:lvlText w:val="%2."/>
      <w:lvlJc w:val="left"/>
      <w:pPr>
        <w:ind w:left="1440" w:hanging="360"/>
      </w:pPr>
    </w:lvl>
    <w:lvl w:ilvl="2" w:tplc="47067811" w:tentative="1">
      <w:start w:val="1"/>
      <w:numFmt w:val="lowerRoman"/>
      <w:lvlText w:val="%3."/>
      <w:lvlJc w:val="right"/>
      <w:pPr>
        <w:ind w:left="2160" w:hanging="180"/>
      </w:pPr>
    </w:lvl>
    <w:lvl w:ilvl="3" w:tplc="47067811" w:tentative="1">
      <w:start w:val="1"/>
      <w:numFmt w:val="decimal"/>
      <w:lvlText w:val="%4."/>
      <w:lvlJc w:val="left"/>
      <w:pPr>
        <w:ind w:left="2880" w:hanging="360"/>
      </w:pPr>
    </w:lvl>
    <w:lvl w:ilvl="4" w:tplc="47067811" w:tentative="1">
      <w:start w:val="1"/>
      <w:numFmt w:val="lowerLetter"/>
      <w:lvlText w:val="%5."/>
      <w:lvlJc w:val="left"/>
      <w:pPr>
        <w:ind w:left="3600" w:hanging="360"/>
      </w:pPr>
    </w:lvl>
    <w:lvl w:ilvl="5" w:tplc="47067811" w:tentative="1">
      <w:start w:val="1"/>
      <w:numFmt w:val="lowerRoman"/>
      <w:lvlText w:val="%6."/>
      <w:lvlJc w:val="right"/>
      <w:pPr>
        <w:ind w:left="4320" w:hanging="180"/>
      </w:pPr>
    </w:lvl>
    <w:lvl w:ilvl="6" w:tplc="47067811" w:tentative="1">
      <w:start w:val="1"/>
      <w:numFmt w:val="decimal"/>
      <w:lvlText w:val="%7."/>
      <w:lvlJc w:val="left"/>
      <w:pPr>
        <w:ind w:left="5040" w:hanging="360"/>
      </w:pPr>
    </w:lvl>
    <w:lvl w:ilvl="7" w:tplc="47067811" w:tentative="1">
      <w:start w:val="1"/>
      <w:numFmt w:val="lowerLetter"/>
      <w:lvlText w:val="%8."/>
      <w:lvlJc w:val="left"/>
      <w:pPr>
        <w:ind w:left="5760" w:hanging="360"/>
      </w:pPr>
    </w:lvl>
    <w:lvl w:ilvl="8" w:tplc="47067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1">
    <w:multiLevelType w:val="hybridMultilevel"/>
    <w:lvl w:ilvl="0" w:tplc="63321764">
      <w:start w:val="1"/>
      <w:numFmt w:val="decimal"/>
      <w:lvlText w:val="%1."/>
      <w:lvlJc w:val="left"/>
      <w:pPr>
        <w:ind w:left="720" w:hanging="360"/>
      </w:pPr>
    </w:lvl>
    <w:lvl w:ilvl="1" w:tplc="63321764" w:tentative="1">
      <w:start w:val="1"/>
      <w:numFmt w:val="lowerLetter"/>
      <w:lvlText w:val="%2."/>
      <w:lvlJc w:val="left"/>
      <w:pPr>
        <w:ind w:left="1440" w:hanging="360"/>
      </w:pPr>
    </w:lvl>
    <w:lvl w:ilvl="2" w:tplc="63321764" w:tentative="1">
      <w:start w:val="1"/>
      <w:numFmt w:val="lowerRoman"/>
      <w:lvlText w:val="%3."/>
      <w:lvlJc w:val="right"/>
      <w:pPr>
        <w:ind w:left="2160" w:hanging="180"/>
      </w:pPr>
    </w:lvl>
    <w:lvl w:ilvl="3" w:tplc="63321764" w:tentative="1">
      <w:start w:val="1"/>
      <w:numFmt w:val="decimal"/>
      <w:lvlText w:val="%4."/>
      <w:lvlJc w:val="left"/>
      <w:pPr>
        <w:ind w:left="2880" w:hanging="360"/>
      </w:pPr>
    </w:lvl>
    <w:lvl w:ilvl="4" w:tplc="63321764" w:tentative="1">
      <w:start w:val="1"/>
      <w:numFmt w:val="lowerLetter"/>
      <w:lvlText w:val="%5."/>
      <w:lvlJc w:val="left"/>
      <w:pPr>
        <w:ind w:left="3600" w:hanging="360"/>
      </w:pPr>
    </w:lvl>
    <w:lvl w:ilvl="5" w:tplc="63321764" w:tentative="1">
      <w:start w:val="1"/>
      <w:numFmt w:val="lowerRoman"/>
      <w:lvlText w:val="%6."/>
      <w:lvlJc w:val="right"/>
      <w:pPr>
        <w:ind w:left="4320" w:hanging="180"/>
      </w:pPr>
    </w:lvl>
    <w:lvl w:ilvl="6" w:tplc="63321764" w:tentative="1">
      <w:start w:val="1"/>
      <w:numFmt w:val="decimal"/>
      <w:lvlText w:val="%7."/>
      <w:lvlJc w:val="left"/>
      <w:pPr>
        <w:ind w:left="5040" w:hanging="360"/>
      </w:pPr>
    </w:lvl>
    <w:lvl w:ilvl="7" w:tplc="63321764" w:tentative="1">
      <w:start w:val="1"/>
      <w:numFmt w:val="lowerLetter"/>
      <w:lvlText w:val="%8."/>
      <w:lvlJc w:val="left"/>
      <w:pPr>
        <w:ind w:left="5760" w:hanging="360"/>
      </w:pPr>
    </w:lvl>
    <w:lvl w:ilvl="8" w:tplc="63321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0">
    <w:multiLevelType w:val="hybridMultilevel"/>
    <w:lvl w:ilvl="0" w:tplc="89325133">
      <w:start w:val="1"/>
      <w:numFmt w:val="decimal"/>
      <w:lvlText w:val="%1."/>
      <w:lvlJc w:val="left"/>
      <w:pPr>
        <w:ind w:left="720" w:hanging="360"/>
      </w:pPr>
    </w:lvl>
    <w:lvl w:ilvl="1" w:tplc="89325133" w:tentative="1">
      <w:start w:val="1"/>
      <w:numFmt w:val="lowerLetter"/>
      <w:lvlText w:val="%2."/>
      <w:lvlJc w:val="left"/>
      <w:pPr>
        <w:ind w:left="1440" w:hanging="360"/>
      </w:pPr>
    </w:lvl>
    <w:lvl w:ilvl="2" w:tplc="89325133" w:tentative="1">
      <w:start w:val="1"/>
      <w:numFmt w:val="lowerRoman"/>
      <w:lvlText w:val="%3."/>
      <w:lvlJc w:val="right"/>
      <w:pPr>
        <w:ind w:left="2160" w:hanging="180"/>
      </w:pPr>
    </w:lvl>
    <w:lvl w:ilvl="3" w:tplc="89325133" w:tentative="1">
      <w:start w:val="1"/>
      <w:numFmt w:val="decimal"/>
      <w:lvlText w:val="%4."/>
      <w:lvlJc w:val="left"/>
      <w:pPr>
        <w:ind w:left="2880" w:hanging="360"/>
      </w:pPr>
    </w:lvl>
    <w:lvl w:ilvl="4" w:tplc="89325133" w:tentative="1">
      <w:start w:val="1"/>
      <w:numFmt w:val="lowerLetter"/>
      <w:lvlText w:val="%5."/>
      <w:lvlJc w:val="left"/>
      <w:pPr>
        <w:ind w:left="3600" w:hanging="360"/>
      </w:pPr>
    </w:lvl>
    <w:lvl w:ilvl="5" w:tplc="89325133" w:tentative="1">
      <w:start w:val="1"/>
      <w:numFmt w:val="lowerRoman"/>
      <w:lvlText w:val="%6."/>
      <w:lvlJc w:val="right"/>
      <w:pPr>
        <w:ind w:left="4320" w:hanging="180"/>
      </w:pPr>
    </w:lvl>
    <w:lvl w:ilvl="6" w:tplc="89325133" w:tentative="1">
      <w:start w:val="1"/>
      <w:numFmt w:val="decimal"/>
      <w:lvlText w:val="%7."/>
      <w:lvlJc w:val="left"/>
      <w:pPr>
        <w:ind w:left="5040" w:hanging="360"/>
      </w:pPr>
    </w:lvl>
    <w:lvl w:ilvl="7" w:tplc="89325133" w:tentative="1">
      <w:start w:val="1"/>
      <w:numFmt w:val="lowerLetter"/>
      <w:lvlText w:val="%8."/>
      <w:lvlJc w:val="left"/>
      <w:pPr>
        <w:ind w:left="5760" w:hanging="360"/>
      </w:pPr>
    </w:lvl>
    <w:lvl w:ilvl="8" w:tplc="89325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9">
    <w:multiLevelType w:val="hybridMultilevel"/>
    <w:lvl w:ilvl="0" w:tplc="55486098">
      <w:start w:val="1"/>
      <w:numFmt w:val="decimal"/>
      <w:lvlText w:val="%1."/>
      <w:lvlJc w:val="left"/>
      <w:pPr>
        <w:ind w:left="720" w:hanging="360"/>
      </w:pPr>
    </w:lvl>
    <w:lvl w:ilvl="1" w:tplc="55486098" w:tentative="1">
      <w:start w:val="1"/>
      <w:numFmt w:val="lowerLetter"/>
      <w:lvlText w:val="%2."/>
      <w:lvlJc w:val="left"/>
      <w:pPr>
        <w:ind w:left="1440" w:hanging="360"/>
      </w:pPr>
    </w:lvl>
    <w:lvl w:ilvl="2" w:tplc="55486098" w:tentative="1">
      <w:start w:val="1"/>
      <w:numFmt w:val="lowerRoman"/>
      <w:lvlText w:val="%3."/>
      <w:lvlJc w:val="right"/>
      <w:pPr>
        <w:ind w:left="2160" w:hanging="180"/>
      </w:pPr>
    </w:lvl>
    <w:lvl w:ilvl="3" w:tplc="55486098" w:tentative="1">
      <w:start w:val="1"/>
      <w:numFmt w:val="decimal"/>
      <w:lvlText w:val="%4."/>
      <w:lvlJc w:val="left"/>
      <w:pPr>
        <w:ind w:left="2880" w:hanging="360"/>
      </w:pPr>
    </w:lvl>
    <w:lvl w:ilvl="4" w:tplc="55486098" w:tentative="1">
      <w:start w:val="1"/>
      <w:numFmt w:val="lowerLetter"/>
      <w:lvlText w:val="%5."/>
      <w:lvlJc w:val="left"/>
      <w:pPr>
        <w:ind w:left="3600" w:hanging="360"/>
      </w:pPr>
    </w:lvl>
    <w:lvl w:ilvl="5" w:tplc="55486098" w:tentative="1">
      <w:start w:val="1"/>
      <w:numFmt w:val="lowerRoman"/>
      <w:lvlText w:val="%6."/>
      <w:lvlJc w:val="right"/>
      <w:pPr>
        <w:ind w:left="4320" w:hanging="180"/>
      </w:pPr>
    </w:lvl>
    <w:lvl w:ilvl="6" w:tplc="55486098" w:tentative="1">
      <w:start w:val="1"/>
      <w:numFmt w:val="decimal"/>
      <w:lvlText w:val="%7."/>
      <w:lvlJc w:val="left"/>
      <w:pPr>
        <w:ind w:left="5040" w:hanging="360"/>
      </w:pPr>
    </w:lvl>
    <w:lvl w:ilvl="7" w:tplc="55486098" w:tentative="1">
      <w:start w:val="1"/>
      <w:numFmt w:val="lowerLetter"/>
      <w:lvlText w:val="%8."/>
      <w:lvlJc w:val="left"/>
      <w:pPr>
        <w:ind w:left="5760" w:hanging="360"/>
      </w:pPr>
    </w:lvl>
    <w:lvl w:ilvl="8" w:tplc="55486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8">
    <w:multiLevelType w:val="hybridMultilevel"/>
    <w:lvl w:ilvl="0" w:tplc="38441298">
      <w:start w:val="1"/>
      <w:numFmt w:val="decimal"/>
      <w:lvlText w:val="%1."/>
      <w:lvlJc w:val="left"/>
      <w:pPr>
        <w:ind w:left="720" w:hanging="360"/>
      </w:pPr>
    </w:lvl>
    <w:lvl w:ilvl="1" w:tplc="38441298" w:tentative="1">
      <w:start w:val="1"/>
      <w:numFmt w:val="lowerLetter"/>
      <w:lvlText w:val="%2."/>
      <w:lvlJc w:val="left"/>
      <w:pPr>
        <w:ind w:left="1440" w:hanging="360"/>
      </w:pPr>
    </w:lvl>
    <w:lvl w:ilvl="2" w:tplc="38441298" w:tentative="1">
      <w:start w:val="1"/>
      <w:numFmt w:val="lowerRoman"/>
      <w:lvlText w:val="%3."/>
      <w:lvlJc w:val="right"/>
      <w:pPr>
        <w:ind w:left="2160" w:hanging="180"/>
      </w:pPr>
    </w:lvl>
    <w:lvl w:ilvl="3" w:tplc="38441298" w:tentative="1">
      <w:start w:val="1"/>
      <w:numFmt w:val="decimal"/>
      <w:lvlText w:val="%4."/>
      <w:lvlJc w:val="left"/>
      <w:pPr>
        <w:ind w:left="2880" w:hanging="360"/>
      </w:pPr>
    </w:lvl>
    <w:lvl w:ilvl="4" w:tplc="38441298" w:tentative="1">
      <w:start w:val="1"/>
      <w:numFmt w:val="lowerLetter"/>
      <w:lvlText w:val="%5."/>
      <w:lvlJc w:val="left"/>
      <w:pPr>
        <w:ind w:left="3600" w:hanging="360"/>
      </w:pPr>
    </w:lvl>
    <w:lvl w:ilvl="5" w:tplc="38441298" w:tentative="1">
      <w:start w:val="1"/>
      <w:numFmt w:val="lowerRoman"/>
      <w:lvlText w:val="%6."/>
      <w:lvlJc w:val="right"/>
      <w:pPr>
        <w:ind w:left="4320" w:hanging="180"/>
      </w:pPr>
    </w:lvl>
    <w:lvl w:ilvl="6" w:tplc="38441298" w:tentative="1">
      <w:start w:val="1"/>
      <w:numFmt w:val="decimal"/>
      <w:lvlText w:val="%7."/>
      <w:lvlJc w:val="left"/>
      <w:pPr>
        <w:ind w:left="5040" w:hanging="360"/>
      </w:pPr>
    </w:lvl>
    <w:lvl w:ilvl="7" w:tplc="38441298" w:tentative="1">
      <w:start w:val="1"/>
      <w:numFmt w:val="lowerLetter"/>
      <w:lvlText w:val="%8."/>
      <w:lvlJc w:val="left"/>
      <w:pPr>
        <w:ind w:left="5760" w:hanging="360"/>
      </w:pPr>
    </w:lvl>
    <w:lvl w:ilvl="8" w:tplc="38441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7">
    <w:multiLevelType w:val="hybridMultilevel"/>
    <w:lvl w:ilvl="0" w:tplc="43619070">
      <w:start w:val="1"/>
      <w:numFmt w:val="decimal"/>
      <w:lvlText w:val="%1."/>
      <w:lvlJc w:val="left"/>
      <w:pPr>
        <w:ind w:left="720" w:hanging="360"/>
      </w:pPr>
    </w:lvl>
    <w:lvl w:ilvl="1" w:tplc="43619070" w:tentative="1">
      <w:start w:val="1"/>
      <w:numFmt w:val="lowerLetter"/>
      <w:lvlText w:val="%2."/>
      <w:lvlJc w:val="left"/>
      <w:pPr>
        <w:ind w:left="1440" w:hanging="360"/>
      </w:pPr>
    </w:lvl>
    <w:lvl w:ilvl="2" w:tplc="43619070" w:tentative="1">
      <w:start w:val="1"/>
      <w:numFmt w:val="lowerRoman"/>
      <w:lvlText w:val="%3."/>
      <w:lvlJc w:val="right"/>
      <w:pPr>
        <w:ind w:left="2160" w:hanging="180"/>
      </w:pPr>
    </w:lvl>
    <w:lvl w:ilvl="3" w:tplc="43619070" w:tentative="1">
      <w:start w:val="1"/>
      <w:numFmt w:val="decimal"/>
      <w:lvlText w:val="%4."/>
      <w:lvlJc w:val="left"/>
      <w:pPr>
        <w:ind w:left="2880" w:hanging="360"/>
      </w:pPr>
    </w:lvl>
    <w:lvl w:ilvl="4" w:tplc="43619070" w:tentative="1">
      <w:start w:val="1"/>
      <w:numFmt w:val="lowerLetter"/>
      <w:lvlText w:val="%5."/>
      <w:lvlJc w:val="left"/>
      <w:pPr>
        <w:ind w:left="3600" w:hanging="360"/>
      </w:pPr>
    </w:lvl>
    <w:lvl w:ilvl="5" w:tplc="43619070" w:tentative="1">
      <w:start w:val="1"/>
      <w:numFmt w:val="lowerRoman"/>
      <w:lvlText w:val="%6."/>
      <w:lvlJc w:val="right"/>
      <w:pPr>
        <w:ind w:left="4320" w:hanging="180"/>
      </w:pPr>
    </w:lvl>
    <w:lvl w:ilvl="6" w:tplc="43619070" w:tentative="1">
      <w:start w:val="1"/>
      <w:numFmt w:val="decimal"/>
      <w:lvlText w:val="%7."/>
      <w:lvlJc w:val="left"/>
      <w:pPr>
        <w:ind w:left="5040" w:hanging="360"/>
      </w:pPr>
    </w:lvl>
    <w:lvl w:ilvl="7" w:tplc="43619070" w:tentative="1">
      <w:start w:val="1"/>
      <w:numFmt w:val="lowerLetter"/>
      <w:lvlText w:val="%8."/>
      <w:lvlJc w:val="left"/>
      <w:pPr>
        <w:ind w:left="5760" w:hanging="360"/>
      </w:pPr>
    </w:lvl>
    <w:lvl w:ilvl="8" w:tplc="43619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6">
    <w:multiLevelType w:val="hybridMultilevel"/>
    <w:lvl w:ilvl="0" w:tplc="81241777">
      <w:start w:val="1"/>
      <w:numFmt w:val="decimal"/>
      <w:lvlText w:val="%1."/>
      <w:lvlJc w:val="left"/>
      <w:pPr>
        <w:ind w:left="720" w:hanging="360"/>
      </w:pPr>
    </w:lvl>
    <w:lvl w:ilvl="1" w:tplc="81241777" w:tentative="1">
      <w:start w:val="1"/>
      <w:numFmt w:val="lowerLetter"/>
      <w:lvlText w:val="%2."/>
      <w:lvlJc w:val="left"/>
      <w:pPr>
        <w:ind w:left="1440" w:hanging="360"/>
      </w:pPr>
    </w:lvl>
    <w:lvl w:ilvl="2" w:tplc="81241777" w:tentative="1">
      <w:start w:val="1"/>
      <w:numFmt w:val="lowerRoman"/>
      <w:lvlText w:val="%3."/>
      <w:lvlJc w:val="right"/>
      <w:pPr>
        <w:ind w:left="2160" w:hanging="180"/>
      </w:pPr>
    </w:lvl>
    <w:lvl w:ilvl="3" w:tplc="81241777" w:tentative="1">
      <w:start w:val="1"/>
      <w:numFmt w:val="decimal"/>
      <w:lvlText w:val="%4."/>
      <w:lvlJc w:val="left"/>
      <w:pPr>
        <w:ind w:left="2880" w:hanging="360"/>
      </w:pPr>
    </w:lvl>
    <w:lvl w:ilvl="4" w:tplc="81241777" w:tentative="1">
      <w:start w:val="1"/>
      <w:numFmt w:val="lowerLetter"/>
      <w:lvlText w:val="%5."/>
      <w:lvlJc w:val="left"/>
      <w:pPr>
        <w:ind w:left="3600" w:hanging="360"/>
      </w:pPr>
    </w:lvl>
    <w:lvl w:ilvl="5" w:tplc="81241777" w:tentative="1">
      <w:start w:val="1"/>
      <w:numFmt w:val="lowerRoman"/>
      <w:lvlText w:val="%6."/>
      <w:lvlJc w:val="right"/>
      <w:pPr>
        <w:ind w:left="4320" w:hanging="180"/>
      </w:pPr>
    </w:lvl>
    <w:lvl w:ilvl="6" w:tplc="81241777" w:tentative="1">
      <w:start w:val="1"/>
      <w:numFmt w:val="decimal"/>
      <w:lvlText w:val="%7."/>
      <w:lvlJc w:val="left"/>
      <w:pPr>
        <w:ind w:left="5040" w:hanging="360"/>
      </w:pPr>
    </w:lvl>
    <w:lvl w:ilvl="7" w:tplc="81241777" w:tentative="1">
      <w:start w:val="1"/>
      <w:numFmt w:val="lowerLetter"/>
      <w:lvlText w:val="%8."/>
      <w:lvlJc w:val="left"/>
      <w:pPr>
        <w:ind w:left="5760" w:hanging="360"/>
      </w:pPr>
    </w:lvl>
    <w:lvl w:ilvl="8" w:tplc="81241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5">
    <w:multiLevelType w:val="hybridMultilevel"/>
    <w:lvl w:ilvl="0" w:tplc="94101879">
      <w:start w:val="1"/>
      <w:numFmt w:val="decimal"/>
      <w:lvlText w:val="%1."/>
      <w:lvlJc w:val="left"/>
      <w:pPr>
        <w:ind w:left="720" w:hanging="360"/>
      </w:pPr>
    </w:lvl>
    <w:lvl w:ilvl="1" w:tplc="94101879" w:tentative="1">
      <w:start w:val="1"/>
      <w:numFmt w:val="lowerLetter"/>
      <w:lvlText w:val="%2."/>
      <w:lvlJc w:val="left"/>
      <w:pPr>
        <w:ind w:left="1440" w:hanging="360"/>
      </w:pPr>
    </w:lvl>
    <w:lvl w:ilvl="2" w:tplc="94101879" w:tentative="1">
      <w:start w:val="1"/>
      <w:numFmt w:val="lowerRoman"/>
      <w:lvlText w:val="%3."/>
      <w:lvlJc w:val="right"/>
      <w:pPr>
        <w:ind w:left="2160" w:hanging="180"/>
      </w:pPr>
    </w:lvl>
    <w:lvl w:ilvl="3" w:tplc="94101879" w:tentative="1">
      <w:start w:val="1"/>
      <w:numFmt w:val="decimal"/>
      <w:lvlText w:val="%4."/>
      <w:lvlJc w:val="left"/>
      <w:pPr>
        <w:ind w:left="2880" w:hanging="360"/>
      </w:pPr>
    </w:lvl>
    <w:lvl w:ilvl="4" w:tplc="94101879" w:tentative="1">
      <w:start w:val="1"/>
      <w:numFmt w:val="lowerLetter"/>
      <w:lvlText w:val="%5."/>
      <w:lvlJc w:val="left"/>
      <w:pPr>
        <w:ind w:left="3600" w:hanging="360"/>
      </w:pPr>
    </w:lvl>
    <w:lvl w:ilvl="5" w:tplc="94101879" w:tentative="1">
      <w:start w:val="1"/>
      <w:numFmt w:val="lowerRoman"/>
      <w:lvlText w:val="%6."/>
      <w:lvlJc w:val="right"/>
      <w:pPr>
        <w:ind w:left="4320" w:hanging="180"/>
      </w:pPr>
    </w:lvl>
    <w:lvl w:ilvl="6" w:tplc="94101879" w:tentative="1">
      <w:start w:val="1"/>
      <w:numFmt w:val="decimal"/>
      <w:lvlText w:val="%7."/>
      <w:lvlJc w:val="left"/>
      <w:pPr>
        <w:ind w:left="5040" w:hanging="360"/>
      </w:pPr>
    </w:lvl>
    <w:lvl w:ilvl="7" w:tplc="94101879" w:tentative="1">
      <w:start w:val="1"/>
      <w:numFmt w:val="lowerLetter"/>
      <w:lvlText w:val="%8."/>
      <w:lvlJc w:val="left"/>
      <w:pPr>
        <w:ind w:left="5760" w:hanging="360"/>
      </w:pPr>
    </w:lvl>
    <w:lvl w:ilvl="8" w:tplc="94101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4">
    <w:multiLevelType w:val="hybridMultilevel"/>
    <w:lvl w:ilvl="0" w:tplc="26147733">
      <w:start w:val="1"/>
      <w:numFmt w:val="decimal"/>
      <w:lvlText w:val="%1."/>
      <w:lvlJc w:val="left"/>
      <w:pPr>
        <w:ind w:left="720" w:hanging="360"/>
      </w:pPr>
    </w:lvl>
    <w:lvl w:ilvl="1" w:tplc="26147733" w:tentative="1">
      <w:start w:val="1"/>
      <w:numFmt w:val="lowerLetter"/>
      <w:lvlText w:val="%2."/>
      <w:lvlJc w:val="left"/>
      <w:pPr>
        <w:ind w:left="1440" w:hanging="360"/>
      </w:pPr>
    </w:lvl>
    <w:lvl w:ilvl="2" w:tplc="26147733" w:tentative="1">
      <w:start w:val="1"/>
      <w:numFmt w:val="lowerRoman"/>
      <w:lvlText w:val="%3."/>
      <w:lvlJc w:val="right"/>
      <w:pPr>
        <w:ind w:left="2160" w:hanging="180"/>
      </w:pPr>
    </w:lvl>
    <w:lvl w:ilvl="3" w:tplc="26147733" w:tentative="1">
      <w:start w:val="1"/>
      <w:numFmt w:val="decimal"/>
      <w:lvlText w:val="%4."/>
      <w:lvlJc w:val="left"/>
      <w:pPr>
        <w:ind w:left="2880" w:hanging="360"/>
      </w:pPr>
    </w:lvl>
    <w:lvl w:ilvl="4" w:tplc="26147733" w:tentative="1">
      <w:start w:val="1"/>
      <w:numFmt w:val="lowerLetter"/>
      <w:lvlText w:val="%5."/>
      <w:lvlJc w:val="left"/>
      <w:pPr>
        <w:ind w:left="3600" w:hanging="360"/>
      </w:pPr>
    </w:lvl>
    <w:lvl w:ilvl="5" w:tplc="26147733" w:tentative="1">
      <w:start w:val="1"/>
      <w:numFmt w:val="lowerRoman"/>
      <w:lvlText w:val="%6."/>
      <w:lvlJc w:val="right"/>
      <w:pPr>
        <w:ind w:left="4320" w:hanging="180"/>
      </w:pPr>
    </w:lvl>
    <w:lvl w:ilvl="6" w:tplc="26147733" w:tentative="1">
      <w:start w:val="1"/>
      <w:numFmt w:val="decimal"/>
      <w:lvlText w:val="%7."/>
      <w:lvlJc w:val="left"/>
      <w:pPr>
        <w:ind w:left="5040" w:hanging="360"/>
      </w:pPr>
    </w:lvl>
    <w:lvl w:ilvl="7" w:tplc="26147733" w:tentative="1">
      <w:start w:val="1"/>
      <w:numFmt w:val="lowerLetter"/>
      <w:lvlText w:val="%8."/>
      <w:lvlJc w:val="left"/>
      <w:pPr>
        <w:ind w:left="5760" w:hanging="360"/>
      </w:pPr>
    </w:lvl>
    <w:lvl w:ilvl="8" w:tplc="26147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3">
    <w:multiLevelType w:val="hybridMultilevel"/>
    <w:lvl w:ilvl="0" w:tplc="69815950">
      <w:start w:val="1"/>
      <w:numFmt w:val="decimal"/>
      <w:lvlText w:val="%1."/>
      <w:lvlJc w:val="left"/>
      <w:pPr>
        <w:ind w:left="720" w:hanging="360"/>
      </w:pPr>
    </w:lvl>
    <w:lvl w:ilvl="1" w:tplc="69815950" w:tentative="1">
      <w:start w:val="1"/>
      <w:numFmt w:val="lowerLetter"/>
      <w:lvlText w:val="%2."/>
      <w:lvlJc w:val="left"/>
      <w:pPr>
        <w:ind w:left="1440" w:hanging="360"/>
      </w:pPr>
    </w:lvl>
    <w:lvl w:ilvl="2" w:tplc="69815950" w:tentative="1">
      <w:start w:val="1"/>
      <w:numFmt w:val="lowerRoman"/>
      <w:lvlText w:val="%3."/>
      <w:lvlJc w:val="right"/>
      <w:pPr>
        <w:ind w:left="2160" w:hanging="180"/>
      </w:pPr>
    </w:lvl>
    <w:lvl w:ilvl="3" w:tplc="69815950" w:tentative="1">
      <w:start w:val="1"/>
      <w:numFmt w:val="decimal"/>
      <w:lvlText w:val="%4."/>
      <w:lvlJc w:val="left"/>
      <w:pPr>
        <w:ind w:left="2880" w:hanging="360"/>
      </w:pPr>
    </w:lvl>
    <w:lvl w:ilvl="4" w:tplc="69815950" w:tentative="1">
      <w:start w:val="1"/>
      <w:numFmt w:val="lowerLetter"/>
      <w:lvlText w:val="%5."/>
      <w:lvlJc w:val="left"/>
      <w:pPr>
        <w:ind w:left="3600" w:hanging="360"/>
      </w:pPr>
    </w:lvl>
    <w:lvl w:ilvl="5" w:tplc="69815950" w:tentative="1">
      <w:start w:val="1"/>
      <w:numFmt w:val="lowerRoman"/>
      <w:lvlText w:val="%6."/>
      <w:lvlJc w:val="right"/>
      <w:pPr>
        <w:ind w:left="4320" w:hanging="180"/>
      </w:pPr>
    </w:lvl>
    <w:lvl w:ilvl="6" w:tplc="69815950" w:tentative="1">
      <w:start w:val="1"/>
      <w:numFmt w:val="decimal"/>
      <w:lvlText w:val="%7."/>
      <w:lvlJc w:val="left"/>
      <w:pPr>
        <w:ind w:left="5040" w:hanging="360"/>
      </w:pPr>
    </w:lvl>
    <w:lvl w:ilvl="7" w:tplc="69815950" w:tentative="1">
      <w:start w:val="1"/>
      <w:numFmt w:val="lowerLetter"/>
      <w:lvlText w:val="%8."/>
      <w:lvlJc w:val="left"/>
      <w:pPr>
        <w:ind w:left="5760" w:hanging="360"/>
      </w:pPr>
    </w:lvl>
    <w:lvl w:ilvl="8" w:tplc="69815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2">
    <w:multiLevelType w:val="hybridMultilevel"/>
    <w:lvl w:ilvl="0" w:tplc="46812482">
      <w:start w:val="1"/>
      <w:numFmt w:val="decimal"/>
      <w:lvlText w:val="%1."/>
      <w:lvlJc w:val="left"/>
      <w:pPr>
        <w:ind w:left="720" w:hanging="360"/>
      </w:pPr>
    </w:lvl>
    <w:lvl w:ilvl="1" w:tplc="46812482" w:tentative="1">
      <w:start w:val="1"/>
      <w:numFmt w:val="lowerLetter"/>
      <w:lvlText w:val="%2."/>
      <w:lvlJc w:val="left"/>
      <w:pPr>
        <w:ind w:left="1440" w:hanging="360"/>
      </w:pPr>
    </w:lvl>
    <w:lvl w:ilvl="2" w:tplc="46812482" w:tentative="1">
      <w:start w:val="1"/>
      <w:numFmt w:val="lowerRoman"/>
      <w:lvlText w:val="%3."/>
      <w:lvlJc w:val="right"/>
      <w:pPr>
        <w:ind w:left="2160" w:hanging="180"/>
      </w:pPr>
    </w:lvl>
    <w:lvl w:ilvl="3" w:tplc="46812482" w:tentative="1">
      <w:start w:val="1"/>
      <w:numFmt w:val="decimal"/>
      <w:lvlText w:val="%4."/>
      <w:lvlJc w:val="left"/>
      <w:pPr>
        <w:ind w:left="2880" w:hanging="360"/>
      </w:pPr>
    </w:lvl>
    <w:lvl w:ilvl="4" w:tplc="46812482" w:tentative="1">
      <w:start w:val="1"/>
      <w:numFmt w:val="lowerLetter"/>
      <w:lvlText w:val="%5."/>
      <w:lvlJc w:val="left"/>
      <w:pPr>
        <w:ind w:left="3600" w:hanging="360"/>
      </w:pPr>
    </w:lvl>
    <w:lvl w:ilvl="5" w:tplc="46812482" w:tentative="1">
      <w:start w:val="1"/>
      <w:numFmt w:val="lowerRoman"/>
      <w:lvlText w:val="%6."/>
      <w:lvlJc w:val="right"/>
      <w:pPr>
        <w:ind w:left="4320" w:hanging="180"/>
      </w:pPr>
    </w:lvl>
    <w:lvl w:ilvl="6" w:tplc="46812482" w:tentative="1">
      <w:start w:val="1"/>
      <w:numFmt w:val="decimal"/>
      <w:lvlText w:val="%7."/>
      <w:lvlJc w:val="left"/>
      <w:pPr>
        <w:ind w:left="5040" w:hanging="360"/>
      </w:pPr>
    </w:lvl>
    <w:lvl w:ilvl="7" w:tplc="46812482" w:tentative="1">
      <w:start w:val="1"/>
      <w:numFmt w:val="lowerLetter"/>
      <w:lvlText w:val="%8."/>
      <w:lvlJc w:val="left"/>
      <w:pPr>
        <w:ind w:left="5760" w:hanging="360"/>
      </w:pPr>
    </w:lvl>
    <w:lvl w:ilvl="8" w:tplc="46812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1">
    <w:multiLevelType w:val="hybridMultilevel"/>
    <w:lvl w:ilvl="0" w:tplc="39712508">
      <w:start w:val="1"/>
      <w:numFmt w:val="decimal"/>
      <w:lvlText w:val="%1."/>
      <w:lvlJc w:val="left"/>
      <w:pPr>
        <w:ind w:left="720" w:hanging="360"/>
      </w:pPr>
    </w:lvl>
    <w:lvl w:ilvl="1" w:tplc="39712508" w:tentative="1">
      <w:start w:val="1"/>
      <w:numFmt w:val="lowerLetter"/>
      <w:lvlText w:val="%2."/>
      <w:lvlJc w:val="left"/>
      <w:pPr>
        <w:ind w:left="1440" w:hanging="360"/>
      </w:pPr>
    </w:lvl>
    <w:lvl w:ilvl="2" w:tplc="39712508" w:tentative="1">
      <w:start w:val="1"/>
      <w:numFmt w:val="lowerRoman"/>
      <w:lvlText w:val="%3."/>
      <w:lvlJc w:val="right"/>
      <w:pPr>
        <w:ind w:left="2160" w:hanging="180"/>
      </w:pPr>
    </w:lvl>
    <w:lvl w:ilvl="3" w:tplc="39712508" w:tentative="1">
      <w:start w:val="1"/>
      <w:numFmt w:val="decimal"/>
      <w:lvlText w:val="%4."/>
      <w:lvlJc w:val="left"/>
      <w:pPr>
        <w:ind w:left="2880" w:hanging="360"/>
      </w:pPr>
    </w:lvl>
    <w:lvl w:ilvl="4" w:tplc="39712508" w:tentative="1">
      <w:start w:val="1"/>
      <w:numFmt w:val="lowerLetter"/>
      <w:lvlText w:val="%5."/>
      <w:lvlJc w:val="left"/>
      <w:pPr>
        <w:ind w:left="3600" w:hanging="360"/>
      </w:pPr>
    </w:lvl>
    <w:lvl w:ilvl="5" w:tplc="39712508" w:tentative="1">
      <w:start w:val="1"/>
      <w:numFmt w:val="lowerRoman"/>
      <w:lvlText w:val="%6."/>
      <w:lvlJc w:val="right"/>
      <w:pPr>
        <w:ind w:left="4320" w:hanging="180"/>
      </w:pPr>
    </w:lvl>
    <w:lvl w:ilvl="6" w:tplc="39712508" w:tentative="1">
      <w:start w:val="1"/>
      <w:numFmt w:val="decimal"/>
      <w:lvlText w:val="%7."/>
      <w:lvlJc w:val="left"/>
      <w:pPr>
        <w:ind w:left="5040" w:hanging="360"/>
      </w:pPr>
    </w:lvl>
    <w:lvl w:ilvl="7" w:tplc="39712508" w:tentative="1">
      <w:start w:val="1"/>
      <w:numFmt w:val="lowerLetter"/>
      <w:lvlText w:val="%8."/>
      <w:lvlJc w:val="left"/>
      <w:pPr>
        <w:ind w:left="5760" w:hanging="360"/>
      </w:pPr>
    </w:lvl>
    <w:lvl w:ilvl="8" w:tplc="39712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0">
    <w:multiLevelType w:val="hybridMultilevel"/>
    <w:lvl w:ilvl="0" w:tplc="76075576">
      <w:start w:val="1"/>
      <w:numFmt w:val="decimal"/>
      <w:lvlText w:val="%1."/>
      <w:lvlJc w:val="left"/>
      <w:pPr>
        <w:ind w:left="720" w:hanging="360"/>
      </w:pPr>
    </w:lvl>
    <w:lvl w:ilvl="1" w:tplc="76075576" w:tentative="1">
      <w:start w:val="1"/>
      <w:numFmt w:val="lowerLetter"/>
      <w:lvlText w:val="%2."/>
      <w:lvlJc w:val="left"/>
      <w:pPr>
        <w:ind w:left="1440" w:hanging="360"/>
      </w:pPr>
    </w:lvl>
    <w:lvl w:ilvl="2" w:tplc="76075576" w:tentative="1">
      <w:start w:val="1"/>
      <w:numFmt w:val="lowerRoman"/>
      <w:lvlText w:val="%3."/>
      <w:lvlJc w:val="right"/>
      <w:pPr>
        <w:ind w:left="2160" w:hanging="180"/>
      </w:pPr>
    </w:lvl>
    <w:lvl w:ilvl="3" w:tplc="76075576" w:tentative="1">
      <w:start w:val="1"/>
      <w:numFmt w:val="decimal"/>
      <w:lvlText w:val="%4."/>
      <w:lvlJc w:val="left"/>
      <w:pPr>
        <w:ind w:left="2880" w:hanging="360"/>
      </w:pPr>
    </w:lvl>
    <w:lvl w:ilvl="4" w:tplc="76075576" w:tentative="1">
      <w:start w:val="1"/>
      <w:numFmt w:val="lowerLetter"/>
      <w:lvlText w:val="%5."/>
      <w:lvlJc w:val="left"/>
      <w:pPr>
        <w:ind w:left="3600" w:hanging="360"/>
      </w:pPr>
    </w:lvl>
    <w:lvl w:ilvl="5" w:tplc="76075576" w:tentative="1">
      <w:start w:val="1"/>
      <w:numFmt w:val="lowerRoman"/>
      <w:lvlText w:val="%6."/>
      <w:lvlJc w:val="right"/>
      <w:pPr>
        <w:ind w:left="4320" w:hanging="180"/>
      </w:pPr>
    </w:lvl>
    <w:lvl w:ilvl="6" w:tplc="76075576" w:tentative="1">
      <w:start w:val="1"/>
      <w:numFmt w:val="decimal"/>
      <w:lvlText w:val="%7."/>
      <w:lvlJc w:val="left"/>
      <w:pPr>
        <w:ind w:left="5040" w:hanging="360"/>
      </w:pPr>
    </w:lvl>
    <w:lvl w:ilvl="7" w:tplc="76075576" w:tentative="1">
      <w:start w:val="1"/>
      <w:numFmt w:val="lowerLetter"/>
      <w:lvlText w:val="%8."/>
      <w:lvlJc w:val="left"/>
      <w:pPr>
        <w:ind w:left="5760" w:hanging="360"/>
      </w:pPr>
    </w:lvl>
    <w:lvl w:ilvl="8" w:tplc="76075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9">
    <w:multiLevelType w:val="hybridMultilevel"/>
    <w:lvl w:ilvl="0" w:tplc="60366895">
      <w:start w:val="1"/>
      <w:numFmt w:val="decimal"/>
      <w:lvlText w:val="%1."/>
      <w:lvlJc w:val="left"/>
      <w:pPr>
        <w:ind w:left="720" w:hanging="360"/>
      </w:pPr>
    </w:lvl>
    <w:lvl w:ilvl="1" w:tplc="60366895" w:tentative="1">
      <w:start w:val="1"/>
      <w:numFmt w:val="lowerLetter"/>
      <w:lvlText w:val="%2."/>
      <w:lvlJc w:val="left"/>
      <w:pPr>
        <w:ind w:left="1440" w:hanging="360"/>
      </w:pPr>
    </w:lvl>
    <w:lvl w:ilvl="2" w:tplc="60366895" w:tentative="1">
      <w:start w:val="1"/>
      <w:numFmt w:val="lowerRoman"/>
      <w:lvlText w:val="%3."/>
      <w:lvlJc w:val="right"/>
      <w:pPr>
        <w:ind w:left="2160" w:hanging="180"/>
      </w:pPr>
    </w:lvl>
    <w:lvl w:ilvl="3" w:tplc="60366895" w:tentative="1">
      <w:start w:val="1"/>
      <w:numFmt w:val="decimal"/>
      <w:lvlText w:val="%4."/>
      <w:lvlJc w:val="left"/>
      <w:pPr>
        <w:ind w:left="2880" w:hanging="360"/>
      </w:pPr>
    </w:lvl>
    <w:lvl w:ilvl="4" w:tplc="60366895" w:tentative="1">
      <w:start w:val="1"/>
      <w:numFmt w:val="lowerLetter"/>
      <w:lvlText w:val="%5."/>
      <w:lvlJc w:val="left"/>
      <w:pPr>
        <w:ind w:left="3600" w:hanging="360"/>
      </w:pPr>
    </w:lvl>
    <w:lvl w:ilvl="5" w:tplc="60366895" w:tentative="1">
      <w:start w:val="1"/>
      <w:numFmt w:val="lowerRoman"/>
      <w:lvlText w:val="%6."/>
      <w:lvlJc w:val="right"/>
      <w:pPr>
        <w:ind w:left="4320" w:hanging="180"/>
      </w:pPr>
    </w:lvl>
    <w:lvl w:ilvl="6" w:tplc="60366895" w:tentative="1">
      <w:start w:val="1"/>
      <w:numFmt w:val="decimal"/>
      <w:lvlText w:val="%7."/>
      <w:lvlJc w:val="left"/>
      <w:pPr>
        <w:ind w:left="5040" w:hanging="360"/>
      </w:pPr>
    </w:lvl>
    <w:lvl w:ilvl="7" w:tplc="60366895" w:tentative="1">
      <w:start w:val="1"/>
      <w:numFmt w:val="lowerLetter"/>
      <w:lvlText w:val="%8."/>
      <w:lvlJc w:val="left"/>
      <w:pPr>
        <w:ind w:left="5760" w:hanging="360"/>
      </w:pPr>
    </w:lvl>
    <w:lvl w:ilvl="8" w:tplc="60366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8">
    <w:multiLevelType w:val="hybridMultilevel"/>
    <w:lvl w:ilvl="0" w:tplc="51257828">
      <w:start w:val="1"/>
      <w:numFmt w:val="decimal"/>
      <w:lvlText w:val="%1."/>
      <w:lvlJc w:val="left"/>
      <w:pPr>
        <w:ind w:left="720" w:hanging="360"/>
      </w:pPr>
    </w:lvl>
    <w:lvl w:ilvl="1" w:tplc="51257828" w:tentative="1">
      <w:start w:val="1"/>
      <w:numFmt w:val="lowerLetter"/>
      <w:lvlText w:val="%2."/>
      <w:lvlJc w:val="left"/>
      <w:pPr>
        <w:ind w:left="1440" w:hanging="360"/>
      </w:pPr>
    </w:lvl>
    <w:lvl w:ilvl="2" w:tplc="51257828" w:tentative="1">
      <w:start w:val="1"/>
      <w:numFmt w:val="lowerRoman"/>
      <w:lvlText w:val="%3."/>
      <w:lvlJc w:val="right"/>
      <w:pPr>
        <w:ind w:left="2160" w:hanging="180"/>
      </w:pPr>
    </w:lvl>
    <w:lvl w:ilvl="3" w:tplc="51257828" w:tentative="1">
      <w:start w:val="1"/>
      <w:numFmt w:val="decimal"/>
      <w:lvlText w:val="%4."/>
      <w:lvlJc w:val="left"/>
      <w:pPr>
        <w:ind w:left="2880" w:hanging="360"/>
      </w:pPr>
    </w:lvl>
    <w:lvl w:ilvl="4" w:tplc="51257828" w:tentative="1">
      <w:start w:val="1"/>
      <w:numFmt w:val="lowerLetter"/>
      <w:lvlText w:val="%5."/>
      <w:lvlJc w:val="left"/>
      <w:pPr>
        <w:ind w:left="3600" w:hanging="360"/>
      </w:pPr>
    </w:lvl>
    <w:lvl w:ilvl="5" w:tplc="51257828" w:tentative="1">
      <w:start w:val="1"/>
      <w:numFmt w:val="lowerRoman"/>
      <w:lvlText w:val="%6."/>
      <w:lvlJc w:val="right"/>
      <w:pPr>
        <w:ind w:left="4320" w:hanging="180"/>
      </w:pPr>
    </w:lvl>
    <w:lvl w:ilvl="6" w:tplc="51257828" w:tentative="1">
      <w:start w:val="1"/>
      <w:numFmt w:val="decimal"/>
      <w:lvlText w:val="%7."/>
      <w:lvlJc w:val="left"/>
      <w:pPr>
        <w:ind w:left="5040" w:hanging="360"/>
      </w:pPr>
    </w:lvl>
    <w:lvl w:ilvl="7" w:tplc="51257828" w:tentative="1">
      <w:start w:val="1"/>
      <w:numFmt w:val="lowerLetter"/>
      <w:lvlText w:val="%8."/>
      <w:lvlJc w:val="left"/>
      <w:pPr>
        <w:ind w:left="5760" w:hanging="360"/>
      </w:pPr>
    </w:lvl>
    <w:lvl w:ilvl="8" w:tplc="51257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7">
    <w:multiLevelType w:val="hybridMultilevel"/>
    <w:lvl w:ilvl="0" w:tplc="82868776">
      <w:start w:val="1"/>
      <w:numFmt w:val="decimal"/>
      <w:lvlText w:val="%1."/>
      <w:lvlJc w:val="left"/>
      <w:pPr>
        <w:ind w:left="720" w:hanging="360"/>
      </w:pPr>
    </w:lvl>
    <w:lvl w:ilvl="1" w:tplc="82868776" w:tentative="1">
      <w:start w:val="1"/>
      <w:numFmt w:val="lowerLetter"/>
      <w:lvlText w:val="%2."/>
      <w:lvlJc w:val="left"/>
      <w:pPr>
        <w:ind w:left="1440" w:hanging="360"/>
      </w:pPr>
    </w:lvl>
    <w:lvl w:ilvl="2" w:tplc="82868776" w:tentative="1">
      <w:start w:val="1"/>
      <w:numFmt w:val="lowerRoman"/>
      <w:lvlText w:val="%3."/>
      <w:lvlJc w:val="right"/>
      <w:pPr>
        <w:ind w:left="2160" w:hanging="180"/>
      </w:pPr>
    </w:lvl>
    <w:lvl w:ilvl="3" w:tplc="82868776" w:tentative="1">
      <w:start w:val="1"/>
      <w:numFmt w:val="decimal"/>
      <w:lvlText w:val="%4."/>
      <w:lvlJc w:val="left"/>
      <w:pPr>
        <w:ind w:left="2880" w:hanging="360"/>
      </w:pPr>
    </w:lvl>
    <w:lvl w:ilvl="4" w:tplc="82868776" w:tentative="1">
      <w:start w:val="1"/>
      <w:numFmt w:val="lowerLetter"/>
      <w:lvlText w:val="%5."/>
      <w:lvlJc w:val="left"/>
      <w:pPr>
        <w:ind w:left="3600" w:hanging="360"/>
      </w:pPr>
    </w:lvl>
    <w:lvl w:ilvl="5" w:tplc="82868776" w:tentative="1">
      <w:start w:val="1"/>
      <w:numFmt w:val="lowerRoman"/>
      <w:lvlText w:val="%6."/>
      <w:lvlJc w:val="right"/>
      <w:pPr>
        <w:ind w:left="4320" w:hanging="180"/>
      </w:pPr>
    </w:lvl>
    <w:lvl w:ilvl="6" w:tplc="82868776" w:tentative="1">
      <w:start w:val="1"/>
      <w:numFmt w:val="decimal"/>
      <w:lvlText w:val="%7."/>
      <w:lvlJc w:val="left"/>
      <w:pPr>
        <w:ind w:left="5040" w:hanging="360"/>
      </w:pPr>
    </w:lvl>
    <w:lvl w:ilvl="7" w:tplc="82868776" w:tentative="1">
      <w:start w:val="1"/>
      <w:numFmt w:val="lowerLetter"/>
      <w:lvlText w:val="%8."/>
      <w:lvlJc w:val="left"/>
      <w:pPr>
        <w:ind w:left="5760" w:hanging="360"/>
      </w:pPr>
    </w:lvl>
    <w:lvl w:ilvl="8" w:tplc="82868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6">
    <w:multiLevelType w:val="hybridMultilevel"/>
    <w:lvl w:ilvl="0" w:tplc="19163406">
      <w:start w:val="1"/>
      <w:numFmt w:val="decimal"/>
      <w:lvlText w:val="%1."/>
      <w:lvlJc w:val="left"/>
      <w:pPr>
        <w:ind w:left="720" w:hanging="360"/>
      </w:pPr>
    </w:lvl>
    <w:lvl w:ilvl="1" w:tplc="19163406" w:tentative="1">
      <w:start w:val="1"/>
      <w:numFmt w:val="lowerLetter"/>
      <w:lvlText w:val="%2."/>
      <w:lvlJc w:val="left"/>
      <w:pPr>
        <w:ind w:left="1440" w:hanging="360"/>
      </w:pPr>
    </w:lvl>
    <w:lvl w:ilvl="2" w:tplc="19163406" w:tentative="1">
      <w:start w:val="1"/>
      <w:numFmt w:val="lowerRoman"/>
      <w:lvlText w:val="%3."/>
      <w:lvlJc w:val="right"/>
      <w:pPr>
        <w:ind w:left="2160" w:hanging="180"/>
      </w:pPr>
    </w:lvl>
    <w:lvl w:ilvl="3" w:tplc="19163406" w:tentative="1">
      <w:start w:val="1"/>
      <w:numFmt w:val="decimal"/>
      <w:lvlText w:val="%4."/>
      <w:lvlJc w:val="left"/>
      <w:pPr>
        <w:ind w:left="2880" w:hanging="360"/>
      </w:pPr>
    </w:lvl>
    <w:lvl w:ilvl="4" w:tplc="19163406" w:tentative="1">
      <w:start w:val="1"/>
      <w:numFmt w:val="lowerLetter"/>
      <w:lvlText w:val="%5."/>
      <w:lvlJc w:val="left"/>
      <w:pPr>
        <w:ind w:left="3600" w:hanging="360"/>
      </w:pPr>
    </w:lvl>
    <w:lvl w:ilvl="5" w:tplc="19163406" w:tentative="1">
      <w:start w:val="1"/>
      <w:numFmt w:val="lowerRoman"/>
      <w:lvlText w:val="%6."/>
      <w:lvlJc w:val="right"/>
      <w:pPr>
        <w:ind w:left="4320" w:hanging="180"/>
      </w:pPr>
    </w:lvl>
    <w:lvl w:ilvl="6" w:tplc="19163406" w:tentative="1">
      <w:start w:val="1"/>
      <w:numFmt w:val="decimal"/>
      <w:lvlText w:val="%7."/>
      <w:lvlJc w:val="left"/>
      <w:pPr>
        <w:ind w:left="5040" w:hanging="360"/>
      </w:pPr>
    </w:lvl>
    <w:lvl w:ilvl="7" w:tplc="19163406" w:tentative="1">
      <w:start w:val="1"/>
      <w:numFmt w:val="lowerLetter"/>
      <w:lvlText w:val="%8."/>
      <w:lvlJc w:val="left"/>
      <w:pPr>
        <w:ind w:left="5760" w:hanging="360"/>
      </w:pPr>
    </w:lvl>
    <w:lvl w:ilvl="8" w:tplc="19163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5">
    <w:multiLevelType w:val="hybridMultilevel"/>
    <w:lvl w:ilvl="0" w:tplc="76820665">
      <w:start w:val="1"/>
      <w:numFmt w:val="decimal"/>
      <w:lvlText w:val="%1."/>
      <w:lvlJc w:val="left"/>
      <w:pPr>
        <w:ind w:left="720" w:hanging="360"/>
      </w:pPr>
    </w:lvl>
    <w:lvl w:ilvl="1" w:tplc="76820665" w:tentative="1">
      <w:start w:val="1"/>
      <w:numFmt w:val="lowerLetter"/>
      <w:lvlText w:val="%2."/>
      <w:lvlJc w:val="left"/>
      <w:pPr>
        <w:ind w:left="1440" w:hanging="360"/>
      </w:pPr>
    </w:lvl>
    <w:lvl w:ilvl="2" w:tplc="76820665" w:tentative="1">
      <w:start w:val="1"/>
      <w:numFmt w:val="lowerRoman"/>
      <w:lvlText w:val="%3."/>
      <w:lvlJc w:val="right"/>
      <w:pPr>
        <w:ind w:left="2160" w:hanging="180"/>
      </w:pPr>
    </w:lvl>
    <w:lvl w:ilvl="3" w:tplc="76820665" w:tentative="1">
      <w:start w:val="1"/>
      <w:numFmt w:val="decimal"/>
      <w:lvlText w:val="%4."/>
      <w:lvlJc w:val="left"/>
      <w:pPr>
        <w:ind w:left="2880" w:hanging="360"/>
      </w:pPr>
    </w:lvl>
    <w:lvl w:ilvl="4" w:tplc="76820665" w:tentative="1">
      <w:start w:val="1"/>
      <w:numFmt w:val="lowerLetter"/>
      <w:lvlText w:val="%5."/>
      <w:lvlJc w:val="left"/>
      <w:pPr>
        <w:ind w:left="3600" w:hanging="360"/>
      </w:pPr>
    </w:lvl>
    <w:lvl w:ilvl="5" w:tplc="76820665" w:tentative="1">
      <w:start w:val="1"/>
      <w:numFmt w:val="lowerRoman"/>
      <w:lvlText w:val="%6."/>
      <w:lvlJc w:val="right"/>
      <w:pPr>
        <w:ind w:left="4320" w:hanging="180"/>
      </w:pPr>
    </w:lvl>
    <w:lvl w:ilvl="6" w:tplc="76820665" w:tentative="1">
      <w:start w:val="1"/>
      <w:numFmt w:val="decimal"/>
      <w:lvlText w:val="%7."/>
      <w:lvlJc w:val="left"/>
      <w:pPr>
        <w:ind w:left="5040" w:hanging="360"/>
      </w:pPr>
    </w:lvl>
    <w:lvl w:ilvl="7" w:tplc="76820665" w:tentative="1">
      <w:start w:val="1"/>
      <w:numFmt w:val="lowerLetter"/>
      <w:lvlText w:val="%8."/>
      <w:lvlJc w:val="left"/>
      <w:pPr>
        <w:ind w:left="5760" w:hanging="360"/>
      </w:pPr>
    </w:lvl>
    <w:lvl w:ilvl="8" w:tplc="76820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4">
    <w:multiLevelType w:val="hybridMultilevel"/>
    <w:lvl w:ilvl="0" w:tplc="23838904">
      <w:start w:val="1"/>
      <w:numFmt w:val="decimal"/>
      <w:lvlText w:val="%1."/>
      <w:lvlJc w:val="left"/>
      <w:pPr>
        <w:ind w:left="720" w:hanging="360"/>
      </w:pPr>
    </w:lvl>
    <w:lvl w:ilvl="1" w:tplc="23838904" w:tentative="1">
      <w:start w:val="1"/>
      <w:numFmt w:val="lowerLetter"/>
      <w:lvlText w:val="%2."/>
      <w:lvlJc w:val="left"/>
      <w:pPr>
        <w:ind w:left="1440" w:hanging="360"/>
      </w:pPr>
    </w:lvl>
    <w:lvl w:ilvl="2" w:tplc="23838904" w:tentative="1">
      <w:start w:val="1"/>
      <w:numFmt w:val="lowerRoman"/>
      <w:lvlText w:val="%3."/>
      <w:lvlJc w:val="right"/>
      <w:pPr>
        <w:ind w:left="2160" w:hanging="180"/>
      </w:pPr>
    </w:lvl>
    <w:lvl w:ilvl="3" w:tplc="23838904" w:tentative="1">
      <w:start w:val="1"/>
      <w:numFmt w:val="decimal"/>
      <w:lvlText w:val="%4."/>
      <w:lvlJc w:val="left"/>
      <w:pPr>
        <w:ind w:left="2880" w:hanging="360"/>
      </w:pPr>
    </w:lvl>
    <w:lvl w:ilvl="4" w:tplc="23838904" w:tentative="1">
      <w:start w:val="1"/>
      <w:numFmt w:val="lowerLetter"/>
      <w:lvlText w:val="%5."/>
      <w:lvlJc w:val="left"/>
      <w:pPr>
        <w:ind w:left="3600" w:hanging="360"/>
      </w:pPr>
    </w:lvl>
    <w:lvl w:ilvl="5" w:tplc="23838904" w:tentative="1">
      <w:start w:val="1"/>
      <w:numFmt w:val="lowerRoman"/>
      <w:lvlText w:val="%6."/>
      <w:lvlJc w:val="right"/>
      <w:pPr>
        <w:ind w:left="4320" w:hanging="180"/>
      </w:pPr>
    </w:lvl>
    <w:lvl w:ilvl="6" w:tplc="23838904" w:tentative="1">
      <w:start w:val="1"/>
      <w:numFmt w:val="decimal"/>
      <w:lvlText w:val="%7."/>
      <w:lvlJc w:val="left"/>
      <w:pPr>
        <w:ind w:left="5040" w:hanging="360"/>
      </w:pPr>
    </w:lvl>
    <w:lvl w:ilvl="7" w:tplc="23838904" w:tentative="1">
      <w:start w:val="1"/>
      <w:numFmt w:val="lowerLetter"/>
      <w:lvlText w:val="%8."/>
      <w:lvlJc w:val="left"/>
      <w:pPr>
        <w:ind w:left="5760" w:hanging="360"/>
      </w:pPr>
    </w:lvl>
    <w:lvl w:ilvl="8" w:tplc="23838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3">
    <w:multiLevelType w:val="hybridMultilevel"/>
    <w:lvl w:ilvl="0" w:tplc="61835750">
      <w:start w:val="1"/>
      <w:numFmt w:val="decimal"/>
      <w:lvlText w:val="%1."/>
      <w:lvlJc w:val="left"/>
      <w:pPr>
        <w:ind w:left="720" w:hanging="360"/>
      </w:pPr>
    </w:lvl>
    <w:lvl w:ilvl="1" w:tplc="61835750" w:tentative="1">
      <w:start w:val="1"/>
      <w:numFmt w:val="lowerLetter"/>
      <w:lvlText w:val="%2."/>
      <w:lvlJc w:val="left"/>
      <w:pPr>
        <w:ind w:left="1440" w:hanging="360"/>
      </w:pPr>
    </w:lvl>
    <w:lvl w:ilvl="2" w:tplc="61835750" w:tentative="1">
      <w:start w:val="1"/>
      <w:numFmt w:val="lowerRoman"/>
      <w:lvlText w:val="%3."/>
      <w:lvlJc w:val="right"/>
      <w:pPr>
        <w:ind w:left="2160" w:hanging="180"/>
      </w:pPr>
    </w:lvl>
    <w:lvl w:ilvl="3" w:tplc="61835750" w:tentative="1">
      <w:start w:val="1"/>
      <w:numFmt w:val="decimal"/>
      <w:lvlText w:val="%4."/>
      <w:lvlJc w:val="left"/>
      <w:pPr>
        <w:ind w:left="2880" w:hanging="360"/>
      </w:pPr>
    </w:lvl>
    <w:lvl w:ilvl="4" w:tplc="61835750" w:tentative="1">
      <w:start w:val="1"/>
      <w:numFmt w:val="lowerLetter"/>
      <w:lvlText w:val="%5."/>
      <w:lvlJc w:val="left"/>
      <w:pPr>
        <w:ind w:left="3600" w:hanging="360"/>
      </w:pPr>
    </w:lvl>
    <w:lvl w:ilvl="5" w:tplc="61835750" w:tentative="1">
      <w:start w:val="1"/>
      <w:numFmt w:val="lowerRoman"/>
      <w:lvlText w:val="%6."/>
      <w:lvlJc w:val="right"/>
      <w:pPr>
        <w:ind w:left="4320" w:hanging="180"/>
      </w:pPr>
    </w:lvl>
    <w:lvl w:ilvl="6" w:tplc="61835750" w:tentative="1">
      <w:start w:val="1"/>
      <w:numFmt w:val="decimal"/>
      <w:lvlText w:val="%7."/>
      <w:lvlJc w:val="left"/>
      <w:pPr>
        <w:ind w:left="5040" w:hanging="360"/>
      </w:pPr>
    </w:lvl>
    <w:lvl w:ilvl="7" w:tplc="61835750" w:tentative="1">
      <w:start w:val="1"/>
      <w:numFmt w:val="lowerLetter"/>
      <w:lvlText w:val="%8."/>
      <w:lvlJc w:val="left"/>
      <w:pPr>
        <w:ind w:left="5760" w:hanging="360"/>
      </w:pPr>
    </w:lvl>
    <w:lvl w:ilvl="8" w:tplc="61835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2">
    <w:multiLevelType w:val="hybridMultilevel"/>
    <w:lvl w:ilvl="0" w:tplc="13430356">
      <w:start w:val="1"/>
      <w:numFmt w:val="decimal"/>
      <w:lvlText w:val="%1."/>
      <w:lvlJc w:val="left"/>
      <w:pPr>
        <w:ind w:left="720" w:hanging="360"/>
      </w:pPr>
    </w:lvl>
    <w:lvl w:ilvl="1" w:tplc="13430356" w:tentative="1">
      <w:start w:val="1"/>
      <w:numFmt w:val="lowerLetter"/>
      <w:lvlText w:val="%2."/>
      <w:lvlJc w:val="left"/>
      <w:pPr>
        <w:ind w:left="1440" w:hanging="360"/>
      </w:pPr>
    </w:lvl>
    <w:lvl w:ilvl="2" w:tplc="13430356" w:tentative="1">
      <w:start w:val="1"/>
      <w:numFmt w:val="lowerRoman"/>
      <w:lvlText w:val="%3."/>
      <w:lvlJc w:val="right"/>
      <w:pPr>
        <w:ind w:left="2160" w:hanging="180"/>
      </w:pPr>
    </w:lvl>
    <w:lvl w:ilvl="3" w:tplc="13430356" w:tentative="1">
      <w:start w:val="1"/>
      <w:numFmt w:val="decimal"/>
      <w:lvlText w:val="%4."/>
      <w:lvlJc w:val="left"/>
      <w:pPr>
        <w:ind w:left="2880" w:hanging="360"/>
      </w:pPr>
    </w:lvl>
    <w:lvl w:ilvl="4" w:tplc="13430356" w:tentative="1">
      <w:start w:val="1"/>
      <w:numFmt w:val="lowerLetter"/>
      <w:lvlText w:val="%5."/>
      <w:lvlJc w:val="left"/>
      <w:pPr>
        <w:ind w:left="3600" w:hanging="360"/>
      </w:pPr>
    </w:lvl>
    <w:lvl w:ilvl="5" w:tplc="13430356" w:tentative="1">
      <w:start w:val="1"/>
      <w:numFmt w:val="lowerRoman"/>
      <w:lvlText w:val="%6."/>
      <w:lvlJc w:val="right"/>
      <w:pPr>
        <w:ind w:left="4320" w:hanging="180"/>
      </w:pPr>
    </w:lvl>
    <w:lvl w:ilvl="6" w:tplc="13430356" w:tentative="1">
      <w:start w:val="1"/>
      <w:numFmt w:val="decimal"/>
      <w:lvlText w:val="%7."/>
      <w:lvlJc w:val="left"/>
      <w:pPr>
        <w:ind w:left="5040" w:hanging="360"/>
      </w:pPr>
    </w:lvl>
    <w:lvl w:ilvl="7" w:tplc="13430356" w:tentative="1">
      <w:start w:val="1"/>
      <w:numFmt w:val="lowerLetter"/>
      <w:lvlText w:val="%8."/>
      <w:lvlJc w:val="left"/>
      <w:pPr>
        <w:ind w:left="5760" w:hanging="360"/>
      </w:pPr>
    </w:lvl>
    <w:lvl w:ilvl="8" w:tplc="13430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1">
    <w:multiLevelType w:val="hybridMultilevel"/>
    <w:lvl w:ilvl="0" w:tplc="66630045">
      <w:start w:val="1"/>
      <w:numFmt w:val="decimal"/>
      <w:lvlText w:val="%1."/>
      <w:lvlJc w:val="left"/>
      <w:pPr>
        <w:ind w:left="720" w:hanging="360"/>
      </w:pPr>
    </w:lvl>
    <w:lvl w:ilvl="1" w:tplc="66630045" w:tentative="1">
      <w:start w:val="1"/>
      <w:numFmt w:val="lowerLetter"/>
      <w:lvlText w:val="%2."/>
      <w:lvlJc w:val="left"/>
      <w:pPr>
        <w:ind w:left="1440" w:hanging="360"/>
      </w:pPr>
    </w:lvl>
    <w:lvl w:ilvl="2" w:tplc="66630045" w:tentative="1">
      <w:start w:val="1"/>
      <w:numFmt w:val="lowerRoman"/>
      <w:lvlText w:val="%3."/>
      <w:lvlJc w:val="right"/>
      <w:pPr>
        <w:ind w:left="2160" w:hanging="180"/>
      </w:pPr>
    </w:lvl>
    <w:lvl w:ilvl="3" w:tplc="66630045" w:tentative="1">
      <w:start w:val="1"/>
      <w:numFmt w:val="decimal"/>
      <w:lvlText w:val="%4."/>
      <w:lvlJc w:val="left"/>
      <w:pPr>
        <w:ind w:left="2880" w:hanging="360"/>
      </w:pPr>
    </w:lvl>
    <w:lvl w:ilvl="4" w:tplc="66630045" w:tentative="1">
      <w:start w:val="1"/>
      <w:numFmt w:val="lowerLetter"/>
      <w:lvlText w:val="%5."/>
      <w:lvlJc w:val="left"/>
      <w:pPr>
        <w:ind w:left="3600" w:hanging="360"/>
      </w:pPr>
    </w:lvl>
    <w:lvl w:ilvl="5" w:tplc="66630045" w:tentative="1">
      <w:start w:val="1"/>
      <w:numFmt w:val="lowerRoman"/>
      <w:lvlText w:val="%6."/>
      <w:lvlJc w:val="right"/>
      <w:pPr>
        <w:ind w:left="4320" w:hanging="180"/>
      </w:pPr>
    </w:lvl>
    <w:lvl w:ilvl="6" w:tplc="66630045" w:tentative="1">
      <w:start w:val="1"/>
      <w:numFmt w:val="decimal"/>
      <w:lvlText w:val="%7."/>
      <w:lvlJc w:val="left"/>
      <w:pPr>
        <w:ind w:left="5040" w:hanging="360"/>
      </w:pPr>
    </w:lvl>
    <w:lvl w:ilvl="7" w:tplc="66630045" w:tentative="1">
      <w:start w:val="1"/>
      <w:numFmt w:val="lowerLetter"/>
      <w:lvlText w:val="%8."/>
      <w:lvlJc w:val="left"/>
      <w:pPr>
        <w:ind w:left="5760" w:hanging="360"/>
      </w:pPr>
    </w:lvl>
    <w:lvl w:ilvl="8" w:tplc="66630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0">
    <w:multiLevelType w:val="hybridMultilevel"/>
    <w:lvl w:ilvl="0" w:tplc="80734015">
      <w:start w:val="1"/>
      <w:numFmt w:val="decimal"/>
      <w:lvlText w:val="%1."/>
      <w:lvlJc w:val="left"/>
      <w:pPr>
        <w:ind w:left="720" w:hanging="360"/>
      </w:pPr>
    </w:lvl>
    <w:lvl w:ilvl="1" w:tplc="80734015" w:tentative="1">
      <w:start w:val="1"/>
      <w:numFmt w:val="lowerLetter"/>
      <w:lvlText w:val="%2."/>
      <w:lvlJc w:val="left"/>
      <w:pPr>
        <w:ind w:left="1440" w:hanging="360"/>
      </w:pPr>
    </w:lvl>
    <w:lvl w:ilvl="2" w:tplc="80734015" w:tentative="1">
      <w:start w:val="1"/>
      <w:numFmt w:val="lowerRoman"/>
      <w:lvlText w:val="%3."/>
      <w:lvlJc w:val="right"/>
      <w:pPr>
        <w:ind w:left="2160" w:hanging="180"/>
      </w:pPr>
    </w:lvl>
    <w:lvl w:ilvl="3" w:tplc="80734015" w:tentative="1">
      <w:start w:val="1"/>
      <w:numFmt w:val="decimal"/>
      <w:lvlText w:val="%4."/>
      <w:lvlJc w:val="left"/>
      <w:pPr>
        <w:ind w:left="2880" w:hanging="360"/>
      </w:pPr>
    </w:lvl>
    <w:lvl w:ilvl="4" w:tplc="80734015" w:tentative="1">
      <w:start w:val="1"/>
      <w:numFmt w:val="lowerLetter"/>
      <w:lvlText w:val="%5."/>
      <w:lvlJc w:val="left"/>
      <w:pPr>
        <w:ind w:left="3600" w:hanging="360"/>
      </w:pPr>
    </w:lvl>
    <w:lvl w:ilvl="5" w:tplc="80734015" w:tentative="1">
      <w:start w:val="1"/>
      <w:numFmt w:val="lowerRoman"/>
      <w:lvlText w:val="%6."/>
      <w:lvlJc w:val="right"/>
      <w:pPr>
        <w:ind w:left="4320" w:hanging="180"/>
      </w:pPr>
    </w:lvl>
    <w:lvl w:ilvl="6" w:tplc="80734015" w:tentative="1">
      <w:start w:val="1"/>
      <w:numFmt w:val="decimal"/>
      <w:lvlText w:val="%7."/>
      <w:lvlJc w:val="left"/>
      <w:pPr>
        <w:ind w:left="5040" w:hanging="360"/>
      </w:pPr>
    </w:lvl>
    <w:lvl w:ilvl="7" w:tplc="80734015" w:tentative="1">
      <w:start w:val="1"/>
      <w:numFmt w:val="lowerLetter"/>
      <w:lvlText w:val="%8."/>
      <w:lvlJc w:val="left"/>
      <w:pPr>
        <w:ind w:left="5760" w:hanging="360"/>
      </w:pPr>
    </w:lvl>
    <w:lvl w:ilvl="8" w:tplc="80734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9">
    <w:multiLevelType w:val="hybridMultilevel"/>
    <w:lvl w:ilvl="0" w:tplc="66644532">
      <w:start w:val="1"/>
      <w:numFmt w:val="decimal"/>
      <w:lvlText w:val="%1."/>
      <w:lvlJc w:val="left"/>
      <w:pPr>
        <w:ind w:left="720" w:hanging="360"/>
      </w:pPr>
    </w:lvl>
    <w:lvl w:ilvl="1" w:tplc="66644532" w:tentative="1">
      <w:start w:val="1"/>
      <w:numFmt w:val="lowerLetter"/>
      <w:lvlText w:val="%2."/>
      <w:lvlJc w:val="left"/>
      <w:pPr>
        <w:ind w:left="1440" w:hanging="360"/>
      </w:pPr>
    </w:lvl>
    <w:lvl w:ilvl="2" w:tplc="66644532" w:tentative="1">
      <w:start w:val="1"/>
      <w:numFmt w:val="lowerRoman"/>
      <w:lvlText w:val="%3."/>
      <w:lvlJc w:val="right"/>
      <w:pPr>
        <w:ind w:left="2160" w:hanging="180"/>
      </w:pPr>
    </w:lvl>
    <w:lvl w:ilvl="3" w:tplc="66644532" w:tentative="1">
      <w:start w:val="1"/>
      <w:numFmt w:val="decimal"/>
      <w:lvlText w:val="%4."/>
      <w:lvlJc w:val="left"/>
      <w:pPr>
        <w:ind w:left="2880" w:hanging="360"/>
      </w:pPr>
    </w:lvl>
    <w:lvl w:ilvl="4" w:tplc="66644532" w:tentative="1">
      <w:start w:val="1"/>
      <w:numFmt w:val="lowerLetter"/>
      <w:lvlText w:val="%5."/>
      <w:lvlJc w:val="left"/>
      <w:pPr>
        <w:ind w:left="3600" w:hanging="360"/>
      </w:pPr>
    </w:lvl>
    <w:lvl w:ilvl="5" w:tplc="66644532" w:tentative="1">
      <w:start w:val="1"/>
      <w:numFmt w:val="lowerRoman"/>
      <w:lvlText w:val="%6."/>
      <w:lvlJc w:val="right"/>
      <w:pPr>
        <w:ind w:left="4320" w:hanging="180"/>
      </w:pPr>
    </w:lvl>
    <w:lvl w:ilvl="6" w:tplc="66644532" w:tentative="1">
      <w:start w:val="1"/>
      <w:numFmt w:val="decimal"/>
      <w:lvlText w:val="%7."/>
      <w:lvlJc w:val="left"/>
      <w:pPr>
        <w:ind w:left="5040" w:hanging="360"/>
      </w:pPr>
    </w:lvl>
    <w:lvl w:ilvl="7" w:tplc="66644532" w:tentative="1">
      <w:start w:val="1"/>
      <w:numFmt w:val="lowerLetter"/>
      <w:lvlText w:val="%8."/>
      <w:lvlJc w:val="left"/>
      <w:pPr>
        <w:ind w:left="5760" w:hanging="360"/>
      </w:pPr>
    </w:lvl>
    <w:lvl w:ilvl="8" w:tplc="66644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8">
    <w:multiLevelType w:val="hybridMultilevel"/>
    <w:lvl w:ilvl="0" w:tplc="81919945">
      <w:start w:val="1"/>
      <w:numFmt w:val="decimal"/>
      <w:lvlText w:val="%1."/>
      <w:lvlJc w:val="left"/>
      <w:pPr>
        <w:ind w:left="720" w:hanging="360"/>
      </w:pPr>
    </w:lvl>
    <w:lvl w:ilvl="1" w:tplc="81919945" w:tentative="1">
      <w:start w:val="1"/>
      <w:numFmt w:val="lowerLetter"/>
      <w:lvlText w:val="%2."/>
      <w:lvlJc w:val="left"/>
      <w:pPr>
        <w:ind w:left="1440" w:hanging="360"/>
      </w:pPr>
    </w:lvl>
    <w:lvl w:ilvl="2" w:tplc="81919945" w:tentative="1">
      <w:start w:val="1"/>
      <w:numFmt w:val="lowerRoman"/>
      <w:lvlText w:val="%3."/>
      <w:lvlJc w:val="right"/>
      <w:pPr>
        <w:ind w:left="2160" w:hanging="180"/>
      </w:pPr>
    </w:lvl>
    <w:lvl w:ilvl="3" w:tplc="81919945" w:tentative="1">
      <w:start w:val="1"/>
      <w:numFmt w:val="decimal"/>
      <w:lvlText w:val="%4."/>
      <w:lvlJc w:val="left"/>
      <w:pPr>
        <w:ind w:left="2880" w:hanging="360"/>
      </w:pPr>
    </w:lvl>
    <w:lvl w:ilvl="4" w:tplc="81919945" w:tentative="1">
      <w:start w:val="1"/>
      <w:numFmt w:val="lowerLetter"/>
      <w:lvlText w:val="%5."/>
      <w:lvlJc w:val="left"/>
      <w:pPr>
        <w:ind w:left="3600" w:hanging="360"/>
      </w:pPr>
    </w:lvl>
    <w:lvl w:ilvl="5" w:tplc="81919945" w:tentative="1">
      <w:start w:val="1"/>
      <w:numFmt w:val="lowerRoman"/>
      <w:lvlText w:val="%6."/>
      <w:lvlJc w:val="right"/>
      <w:pPr>
        <w:ind w:left="4320" w:hanging="180"/>
      </w:pPr>
    </w:lvl>
    <w:lvl w:ilvl="6" w:tplc="81919945" w:tentative="1">
      <w:start w:val="1"/>
      <w:numFmt w:val="decimal"/>
      <w:lvlText w:val="%7."/>
      <w:lvlJc w:val="left"/>
      <w:pPr>
        <w:ind w:left="5040" w:hanging="360"/>
      </w:pPr>
    </w:lvl>
    <w:lvl w:ilvl="7" w:tplc="81919945" w:tentative="1">
      <w:start w:val="1"/>
      <w:numFmt w:val="lowerLetter"/>
      <w:lvlText w:val="%8."/>
      <w:lvlJc w:val="left"/>
      <w:pPr>
        <w:ind w:left="5760" w:hanging="360"/>
      </w:pPr>
    </w:lvl>
    <w:lvl w:ilvl="8" w:tplc="81919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7">
    <w:multiLevelType w:val="hybridMultilevel"/>
    <w:lvl w:ilvl="0" w:tplc="60090807">
      <w:start w:val="1"/>
      <w:numFmt w:val="decimal"/>
      <w:lvlText w:val="%1."/>
      <w:lvlJc w:val="left"/>
      <w:pPr>
        <w:ind w:left="720" w:hanging="360"/>
      </w:pPr>
    </w:lvl>
    <w:lvl w:ilvl="1" w:tplc="60090807" w:tentative="1">
      <w:start w:val="1"/>
      <w:numFmt w:val="lowerLetter"/>
      <w:lvlText w:val="%2."/>
      <w:lvlJc w:val="left"/>
      <w:pPr>
        <w:ind w:left="1440" w:hanging="360"/>
      </w:pPr>
    </w:lvl>
    <w:lvl w:ilvl="2" w:tplc="60090807" w:tentative="1">
      <w:start w:val="1"/>
      <w:numFmt w:val="lowerRoman"/>
      <w:lvlText w:val="%3."/>
      <w:lvlJc w:val="right"/>
      <w:pPr>
        <w:ind w:left="2160" w:hanging="180"/>
      </w:pPr>
    </w:lvl>
    <w:lvl w:ilvl="3" w:tplc="60090807" w:tentative="1">
      <w:start w:val="1"/>
      <w:numFmt w:val="decimal"/>
      <w:lvlText w:val="%4."/>
      <w:lvlJc w:val="left"/>
      <w:pPr>
        <w:ind w:left="2880" w:hanging="360"/>
      </w:pPr>
    </w:lvl>
    <w:lvl w:ilvl="4" w:tplc="60090807" w:tentative="1">
      <w:start w:val="1"/>
      <w:numFmt w:val="lowerLetter"/>
      <w:lvlText w:val="%5."/>
      <w:lvlJc w:val="left"/>
      <w:pPr>
        <w:ind w:left="3600" w:hanging="360"/>
      </w:pPr>
    </w:lvl>
    <w:lvl w:ilvl="5" w:tplc="60090807" w:tentative="1">
      <w:start w:val="1"/>
      <w:numFmt w:val="lowerRoman"/>
      <w:lvlText w:val="%6."/>
      <w:lvlJc w:val="right"/>
      <w:pPr>
        <w:ind w:left="4320" w:hanging="180"/>
      </w:pPr>
    </w:lvl>
    <w:lvl w:ilvl="6" w:tplc="60090807" w:tentative="1">
      <w:start w:val="1"/>
      <w:numFmt w:val="decimal"/>
      <w:lvlText w:val="%7."/>
      <w:lvlJc w:val="left"/>
      <w:pPr>
        <w:ind w:left="5040" w:hanging="360"/>
      </w:pPr>
    </w:lvl>
    <w:lvl w:ilvl="7" w:tplc="60090807" w:tentative="1">
      <w:start w:val="1"/>
      <w:numFmt w:val="lowerLetter"/>
      <w:lvlText w:val="%8."/>
      <w:lvlJc w:val="left"/>
      <w:pPr>
        <w:ind w:left="5760" w:hanging="360"/>
      </w:pPr>
    </w:lvl>
    <w:lvl w:ilvl="8" w:tplc="60090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6">
    <w:multiLevelType w:val="hybridMultilevel"/>
    <w:lvl w:ilvl="0" w:tplc="90255445">
      <w:start w:val="1"/>
      <w:numFmt w:val="decimal"/>
      <w:lvlText w:val="%1."/>
      <w:lvlJc w:val="left"/>
      <w:pPr>
        <w:ind w:left="720" w:hanging="360"/>
      </w:pPr>
    </w:lvl>
    <w:lvl w:ilvl="1" w:tplc="90255445" w:tentative="1">
      <w:start w:val="1"/>
      <w:numFmt w:val="lowerLetter"/>
      <w:lvlText w:val="%2."/>
      <w:lvlJc w:val="left"/>
      <w:pPr>
        <w:ind w:left="1440" w:hanging="360"/>
      </w:pPr>
    </w:lvl>
    <w:lvl w:ilvl="2" w:tplc="90255445" w:tentative="1">
      <w:start w:val="1"/>
      <w:numFmt w:val="lowerRoman"/>
      <w:lvlText w:val="%3."/>
      <w:lvlJc w:val="right"/>
      <w:pPr>
        <w:ind w:left="2160" w:hanging="180"/>
      </w:pPr>
    </w:lvl>
    <w:lvl w:ilvl="3" w:tplc="90255445" w:tentative="1">
      <w:start w:val="1"/>
      <w:numFmt w:val="decimal"/>
      <w:lvlText w:val="%4."/>
      <w:lvlJc w:val="left"/>
      <w:pPr>
        <w:ind w:left="2880" w:hanging="360"/>
      </w:pPr>
    </w:lvl>
    <w:lvl w:ilvl="4" w:tplc="90255445" w:tentative="1">
      <w:start w:val="1"/>
      <w:numFmt w:val="lowerLetter"/>
      <w:lvlText w:val="%5."/>
      <w:lvlJc w:val="left"/>
      <w:pPr>
        <w:ind w:left="3600" w:hanging="360"/>
      </w:pPr>
    </w:lvl>
    <w:lvl w:ilvl="5" w:tplc="90255445" w:tentative="1">
      <w:start w:val="1"/>
      <w:numFmt w:val="lowerRoman"/>
      <w:lvlText w:val="%6."/>
      <w:lvlJc w:val="right"/>
      <w:pPr>
        <w:ind w:left="4320" w:hanging="180"/>
      </w:pPr>
    </w:lvl>
    <w:lvl w:ilvl="6" w:tplc="90255445" w:tentative="1">
      <w:start w:val="1"/>
      <w:numFmt w:val="decimal"/>
      <w:lvlText w:val="%7."/>
      <w:lvlJc w:val="left"/>
      <w:pPr>
        <w:ind w:left="5040" w:hanging="360"/>
      </w:pPr>
    </w:lvl>
    <w:lvl w:ilvl="7" w:tplc="90255445" w:tentative="1">
      <w:start w:val="1"/>
      <w:numFmt w:val="lowerLetter"/>
      <w:lvlText w:val="%8."/>
      <w:lvlJc w:val="left"/>
      <w:pPr>
        <w:ind w:left="5760" w:hanging="360"/>
      </w:pPr>
    </w:lvl>
    <w:lvl w:ilvl="8" w:tplc="90255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5">
    <w:multiLevelType w:val="hybridMultilevel"/>
    <w:lvl w:ilvl="0" w:tplc="89882160">
      <w:start w:val="1"/>
      <w:numFmt w:val="decimal"/>
      <w:lvlText w:val="%1."/>
      <w:lvlJc w:val="left"/>
      <w:pPr>
        <w:ind w:left="720" w:hanging="360"/>
      </w:pPr>
    </w:lvl>
    <w:lvl w:ilvl="1" w:tplc="89882160" w:tentative="1">
      <w:start w:val="1"/>
      <w:numFmt w:val="lowerLetter"/>
      <w:lvlText w:val="%2."/>
      <w:lvlJc w:val="left"/>
      <w:pPr>
        <w:ind w:left="1440" w:hanging="360"/>
      </w:pPr>
    </w:lvl>
    <w:lvl w:ilvl="2" w:tplc="89882160" w:tentative="1">
      <w:start w:val="1"/>
      <w:numFmt w:val="lowerRoman"/>
      <w:lvlText w:val="%3."/>
      <w:lvlJc w:val="right"/>
      <w:pPr>
        <w:ind w:left="2160" w:hanging="180"/>
      </w:pPr>
    </w:lvl>
    <w:lvl w:ilvl="3" w:tplc="89882160" w:tentative="1">
      <w:start w:val="1"/>
      <w:numFmt w:val="decimal"/>
      <w:lvlText w:val="%4."/>
      <w:lvlJc w:val="left"/>
      <w:pPr>
        <w:ind w:left="2880" w:hanging="360"/>
      </w:pPr>
    </w:lvl>
    <w:lvl w:ilvl="4" w:tplc="89882160" w:tentative="1">
      <w:start w:val="1"/>
      <w:numFmt w:val="lowerLetter"/>
      <w:lvlText w:val="%5."/>
      <w:lvlJc w:val="left"/>
      <w:pPr>
        <w:ind w:left="3600" w:hanging="360"/>
      </w:pPr>
    </w:lvl>
    <w:lvl w:ilvl="5" w:tplc="89882160" w:tentative="1">
      <w:start w:val="1"/>
      <w:numFmt w:val="lowerRoman"/>
      <w:lvlText w:val="%6."/>
      <w:lvlJc w:val="right"/>
      <w:pPr>
        <w:ind w:left="4320" w:hanging="180"/>
      </w:pPr>
    </w:lvl>
    <w:lvl w:ilvl="6" w:tplc="89882160" w:tentative="1">
      <w:start w:val="1"/>
      <w:numFmt w:val="decimal"/>
      <w:lvlText w:val="%7."/>
      <w:lvlJc w:val="left"/>
      <w:pPr>
        <w:ind w:left="5040" w:hanging="360"/>
      </w:pPr>
    </w:lvl>
    <w:lvl w:ilvl="7" w:tplc="89882160" w:tentative="1">
      <w:start w:val="1"/>
      <w:numFmt w:val="lowerLetter"/>
      <w:lvlText w:val="%8."/>
      <w:lvlJc w:val="left"/>
      <w:pPr>
        <w:ind w:left="5760" w:hanging="360"/>
      </w:pPr>
    </w:lvl>
    <w:lvl w:ilvl="8" w:tplc="89882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4">
    <w:multiLevelType w:val="hybridMultilevel"/>
    <w:lvl w:ilvl="0" w:tplc="83952409">
      <w:start w:val="1"/>
      <w:numFmt w:val="decimal"/>
      <w:lvlText w:val="%1."/>
      <w:lvlJc w:val="left"/>
      <w:pPr>
        <w:ind w:left="720" w:hanging="360"/>
      </w:pPr>
    </w:lvl>
    <w:lvl w:ilvl="1" w:tplc="83952409" w:tentative="1">
      <w:start w:val="1"/>
      <w:numFmt w:val="lowerLetter"/>
      <w:lvlText w:val="%2."/>
      <w:lvlJc w:val="left"/>
      <w:pPr>
        <w:ind w:left="1440" w:hanging="360"/>
      </w:pPr>
    </w:lvl>
    <w:lvl w:ilvl="2" w:tplc="83952409" w:tentative="1">
      <w:start w:val="1"/>
      <w:numFmt w:val="lowerRoman"/>
      <w:lvlText w:val="%3."/>
      <w:lvlJc w:val="right"/>
      <w:pPr>
        <w:ind w:left="2160" w:hanging="180"/>
      </w:pPr>
    </w:lvl>
    <w:lvl w:ilvl="3" w:tplc="83952409" w:tentative="1">
      <w:start w:val="1"/>
      <w:numFmt w:val="decimal"/>
      <w:lvlText w:val="%4."/>
      <w:lvlJc w:val="left"/>
      <w:pPr>
        <w:ind w:left="2880" w:hanging="360"/>
      </w:pPr>
    </w:lvl>
    <w:lvl w:ilvl="4" w:tplc="83952409" w:tentative="1">
      <w:start w:val="1"/>
      <w:numFmt w:val="lowerLetter"/>
      <w:lvlText w:val="%5."/>
      <w:lvlJc w:val="left"/>
      <w:pPr>
        <w:ind w:left="3600" w:hanging="360"/>
      </w:pPr>
    </w:lvl>
    <w:lvl w:ilvl="5" w:tplc="83952409" w:tentative="1">
      <w:start w:val="1"/>
      <w:numFmt w:val="lowerRoman"/>
      <w:lvlText w:val="%6."/>
      <w:lvlJc w:val="right"/>
      <w:pPr>
        <w:ind w:left="4320" w:hanging="180"/>
      </w:pPr>
    </w:lvl>
    <w:lvl w:ilvl="6" w:tplc="83952409" w:tentative="1">
      <w:start w:val="1"/>
      <w:numFmt w:val="decimal"/>
      <w:lvlText w:val="%7."/>
      <w:lvlJc w:val="left"/>
      <w:pPr>
        <w:ind w:left="5040" w:hanging="360"/>
      </w:pPr>
    </w:lvl>
    <w:lvl w:ilvl="7" w:tplc="83952409" w:tentative="1">
      <w:start w:val="1"/>
      <w:numFmt w:val="lowerLetter"/>
      <w:lvlText w:val="%8."/>
      <w:lvlJc w:val="left"/>
      <w:pPr>
        <w:ind w:left="5760" w:hanging="360"/>
      </w:pPr>
    </w:lvl>
    <w:lvl w:ilvl="8" w:tplc="83952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3">
    <w:multiLevelType w:val="hybridMultilevel"/>
    <w:lvl w:ilvl="0" w:tplc="41321466">
      <w:start w:val="1"/>
      <w:numFmt w:val="decimal"/>
      <w:lvlText w:val="%1."/>
      <w:lvlJc w:val="left"/>
      <w:pPr>
        <w:ind w:left="720" w:hanging="360"/>
      </w:pPr>
    </w:lvl>
    <w:lvl w:ilvl="1" w:tplc="41321466" w:tentative="1">
      <w:start w:val="1"/>
      <w:numFmt w:val="lowerLetter"/>
      <w:lvlText w:val="%2."/>
      <w:lvlJc w:val="left"/>
      <w:pPr>
        <w:ind w:left="1440" w:hanging="360"/>
      </w:pPr>
    </w:lvl>
    <w:lvl w:ilvl="2" w:tplc="41321466" w:tentative="1">
      <w:start w:val="1"/>
      <w:numFmt w:val="lowerRoman"/>
      <w:lvlText w:val="%3."/>
      <w:lvlJc w:val="right"/>
      <w:pPr>
        <w:ind w:left="2160" w:hanging="180"/>
      </w:pPr>
    </w:lvl>
    <w:lvl w:ilvl="3" w:tplc="41321466" w:tentative="1">
      <w:start w:val="1"/>
      <w:numFmt w:val="decimal"/>
      <w:lvlText w:val="%4."/>
      <w:lvlJc w:val="left"/>
      <w:pPr>
        <w:ind w:left="2880" w:hanging="360"/>
      </w:pPr>
    </w:lvl>
    <w:lvl w:ilvl="4" w:tplc="41321466" w:tentative="1">
      <w:start w:val="1"/>
      <w:numFmt w:val="lowerLetter"/>
      <w:lvlText w:val="%5."/>
      <w:lvlJc w:val="left"/>
      <w:pPr>
        <w:ind w:left="3600" w:hanging="360"/>
      </w:pPr>
    </w:lvl>
    <w:lvl w:ilvl="5" w:tplc="41321466" w:tentative="1">
      <w:start w:val="1"/>
      <w:numFmt w:val="lowerRoman"/>
      <w:lvlText w:val="%6."/>
      <w:lvlJc w:val="right"/>
      <w:pPr>
        <w:ind w:left="4320" w:hanging="180"/>
      </w:pPr>
    </w:lvl>
    <w:lvl w:ilvl="6" w:tplc="41321466" w:tentative="1">
      <w:start w:val="1"/>
      <w:numFmt w:val="decimal"/>
      <w:lvlText w:val="%7."/>
      <w:lvlJc w:val="left"/>
      <w:pPr>
        <w:ind w:left="5040" w:hanging="360"/>
      </w:pPr>
    </w:lvl>
    <w:lvl w:ilvl="7" w:tplc="41321466" w:tentative="1">
      <w:start w:val="1"/>
      <w:numFmt w:val="lowerLetter"/>
      <w:lvlText w:val="%8."/>
      <w:lvlJc w:val="left"/>
      <w:pPr>
        <w:ind w:left="5760" w:hanging="360"/>
      </w:pPr>
    </w:lvl>
    <w:lvl w:ilvl="8" w:tplc="41321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2">
    <w:multiLevelType w:val="hybridMultilevel"/>
    <w:lvl w:ilvl="0" w:tplc="39279698">
      <w:start w:val="1"/>
      <w:numFmt w:val="decimal"/>
      <w:lvlText w:val="%1."/>
      <w:lvlJc w:val="left"/>
      <w:pPr>
        <w:ind w:left="720" w:hanging="360"/>
      </w:pPr>
    </w:lvl>
    <w:lvl w:ilvl="1" w:tplc="39279698" w:tentative="1">
      <w:start w:val="1"/>
      <w:numFmt w:val="lowerLetter"/>
      <w:lvlText w:val="%2."/>
      <w:lvlJc w:val="left"/>
      <w:pPr>
        <w:ind w:left="1440" w:hanging="360"/>
      </w:pPr>
    </w:lvl>
    <w:lvl w:ilvl="2" w:tplc="39279698" w:tentative="1">
      <w:start w:val="1"/>
      <w:numFmt w:val="lowerRoman"/>
      <w:lvlText w:val="%3."/>
      <w:lvlJc w:val="right"/>
      <w:pPr>
        <w:ind w:left="2160" w:hanging="180"/>
      </w:pPr>
    </w:lvl>
    <w:lvl w:ilvl="3" w:tplc="39279698" w:tentative="1">
      <w:start w:val="1"/>
      <w:numFmt w:val="decimal"/>
      <w:lvlText w:val="%4."/>
      <w:lvlJc w:val="left"/>
      <w:pPr>
        <w:ind w:left="2880" w:hanging="360"/>
      </w:pPr>
    </w:lvl>
    <w:lvl w:ilvl="4" w:tplc="39279698" w:tentative="1">
      <w:start w:val="1"/>
      <w:numFmt w:val="lowerLetter"/>
      <w:lvlText w:val="%5."/>
      <w:lvlJc w:val="left"/>
      <w:pPr>
        <w:ind w:left="3600" w:hanging="360"/>
      </w:pPr>
    </w:lvl>
    <w:lvl w:ilvl="5" w:tplc="39279698" w:tentative="1">
      <w:start w:val="1"/>
      <w:numFmt w:val="lowerRoman"/>
      <w:lvlText w:val="%6."/>
      <w:lvlJc w:val="right"/>
      <w:pPr>
        <w:ind w:left="4320" w:hanging="180"/>
      </w:pPr>
    </w:lvl>
    <w:lvl w:ilvl="6" w:tplc="39279698" w:tentative="1">
      <w:start w:val="1"/>
      <w:numFmt w:val="decimal"/>
      <w:lvlText w:val="%7."/>
      <w:lvlJc w:val="left"/>
      <w:pPr>
        <w:ind w:left="5040" w:hanging="360"/>
      </w:pPr>
    </w:lvl>
    <w:lvl w:ilvl="7" w:tplc="39279698" w:tentative="1">
      <w:start w:val="1"/>
      <w:numFmt w:val="lowerLetter"/>
      <w:lvlText w:val="%8."/>
      <w:lvlJc w:val="left"/>
      <w:pPr>
        <w:ind w:left="5760" w:hanging="360"/>
      </w:pPr>
    </w:lvl>
    <w:lvl w:ilvl="8" w:tplc="39279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1">
    <w:multiLevelType w:val="hybridMultilevel"/>
    <w:lvl w:ilvl="0" w:tplc="93456327">
      <w:start w:val="1"/>
      <w:numFmt w:val="decimal"/>
      <w:lvlText w:val="%1."/>
      <w:lvlJc w:val="left"/>
      <w:pPr>
        <w:ind w:left="720" w:hanging="360"/>
      </w:pPr>
    </w:lvl>
    <w:lvl w:ilvl="1" w:tplc="93456327" w:tentative="1">
      <w:start w:val="1"/>
      <w:numFmt w:val="lowerLetter"/>
      <w:lvlText w:val="%2."/>
      <w:lvlJc w:val="left"/>
      <w:pPr>
        <w:ind w:left="1440" w:hanging="360"/>
      </w:pPr>
    </w:lvl>
    <w:lvl w:ilvl="2" w:tplc="93456327" w:tentative="1">
      <w:start w:val="1"/>
      <w:numFmt w:val="lowerRoman"/>
      <w:lvlText w:val="%3."/>
      <w:lvlJc w:val="right"/>
      <w:pPr>
        <w:ind w:left="2160" w:hanging="180"/>
      </w:pPr>
    </w:lvl>
    <w:lvl w:ilvl="3" w:tplc="93456327" w:tentative="1">
      <w:start w:val="1"/>
      <w:numFmt w:val="decimal"/>
      <w:lvlText w:val="%4."/>
      <w:lvlJc w:val="left"/>
      <w:pPr>
        <w:ind w:left="2880" w:hanging="360"/>
      </w:pPr>
    </w:lvl>
    <w:lvl w:ilvl="4" w:tplc="93456327" w:tentative="1">
      <w:start w:val="1"/>
      <w:numFmt w:val="lowerLetter"/>
      <w:lvlText w:val="%5."/>
      <w:lvlJc w:val="left"/>
      <w:pPr>
        <w:ind w:left="3600" w:hanging="360"/>
      </w:pPr>
    </w:lvl>
    <w:lvl w:ilvl="5" w:tplc="93456327" w:tentative="1">
      <w:start w:val="1"/>
      <w:numFmt w:val="lowerRoman"/>
      <w:lvlText w:val="%6."/>
      <w:lvlJc w:val="right"/>
      <w:pPr>
        <w:ind w:left="4320" w:hanging="180"/>
      </w:pPr>
    </w:lvl>
    <w:lvl w:ilvl="6" w:tplc="93456327" w:tentative="1">
      <w:start w:val="1"/>
      <w:numFmt w:val="decimal"/>
      <w:lvlText w:val="%7."/>
      <w:lvlJc w:val="left"/>
      <w:pPr>
        <w:ind w:left="5040" w:hanging="360"/>
      </w:pPr>
    </w:lvl>
    <w:lvl w:ilvl="7" w:tplc="93456327" w:tentative="1">
      <w:start w:val="1"/>
      <w:numFmt w:val="lowerLetter"/>
      <w:lvlText w:val="%8."/>
      <w:lvlJc w:val="left"/>
      <w:pPr>
        <w:ind w:left="5760" w:hanging="360"/>
      </w:pPr>
    </w:lvl>
    <w:lvl w:ilvl="8" w:tplc="93456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0">
    <w:multiLevelType w:val="hybridMultilevel"/>
    <w:lvl w:ilvl="0" w:tplc="66216201">
      <w:start w:val="1"/>
      <w:numFmt w:val="decimal"/>
      <w:lvlText w:val="%1."/>
      <w:lvlJc w:val="left"/>
      <w:pPr>
        <w:ind w:left="720" w:hanging="360"/>
      </w:pPr>
    </w:lvl>
    <w:lvl w:ilvl="1" w:tplc="66216201" w:tentative="1">
      <w:start w:val="1"/>
      <w:numFmt w:val="lowerLetter"/>
      <w:lvlText w:val="%2."/>
      <w:lvlJc w:val="left"/>
      <w:pPr>
        <w:ind w:left="1440" w:hanging="360"/>
      </w:pPr>
    </w:lvl>
    <w:lvl w:ilvl="2" w:tplc="66216201" w:tentative="1">
      <w:start w:val="1"/>
      <w:numFmt w:val="lowerRoman"/>
      <w:lvlText w:val="%3."/>
      <w:lvlJc w:val="right"/>
      <w:pPr>
        <w:ind w:left="2160" w:hanging="180"/>
      </w:pPr>
    </w:lvl>
    <w:lvl w:ilvl="3" w:tplc="66216201" w:tentative="1">
      <w:start w:val="1"/>
      <w:numFmt w:val="decimal"/>
      <w:lvlText w:val="%4."/>
      <w:lvlJc w:val="left"/>
      <w:pPr>
        <w:ind w:left="2880" w:hanging="360"/>
      </w:pPr>
    </w:lvl>
    <w:lvl w:ilvl="4" w:tplc="66216201" w:tentative="1">
      <w:start w:val="1"/>
      <w:numFmt w:val="lowerLetter"/>
      <w:lvlText w:val="%5."/>
      <w:lvlJc w:val="left"/>
      <w:pPr>
        <w:ind w:left="3600" w:hanging="360"/>
      </w:pPr>
    </w:lvl>
    <w:lvl w:ilvl="5" w:tplc="66216201" w:tentative="1">
      <w:start w:val="1"/>
      <w:numFmt w:val="lowerRoman"/>
      <w:lvlText w:val="%6."/>
      <w:lvlJc w:val="right"/>
      <w:pPr>
        <w:ind w:left="4320" w:hanging="180"/>
      </w:pPr>
    </w:lvl>
    <w:lvl w:ilvl="6" w:tplc="66216201" w:tentative="1">
      <w:start w:val="1"/>
      <w:numFmt w:val="decimal"/>
      <w:lvlText w:val="%7."/>
      <w:lvlJc w:val="left"/>
      <w:pPr>
        <w:ind w:left="5040" w:hanging="360"/>
      </w:pPr>
    </w:lvl>
    <w:lvl w:ilvl="7" w:tplc="66216201" w:tentative="1">
      <w:start w:val="1"/>
      <w:numFmt w:val="lowerLetter"/>
      <w:lvlText w:val="%8."/>
      <w:lvlJc w:val="left"/>
      <w:pPr>
        <w:ind w:left="5760" w:hanging="360"/>
      </w:pPr>
    </w:lvl>
    <w:lvl w:ilvl="8" w:tplc="66216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9">
    <w:multiLevelType w:val="hybridMultilevel"/>
    <w:lvl w:ilvl="0" w:tplc="89267353">
      <w:start w:val="1"/>
      <w:numFmt w:val="decimal"/>
      <w:lvlText w:val="%1."/>
      <w:lvlJc w:val="left"/>
      <w:pPr>
        <w:ind w:left="720" w:hanging="360"/>
      </w:pPr>
    </w:lvl>
    <w:lvl w:ilvl="1" w:tplc="89267353" w:tentative="1">
      <w:start w:val="1"/>
      <w:numFmt w:val="lowerLetter"/>
      <w:lvlText w:val="%2."/>
      <w:lvlJc w:val="left"/>
      <w:pPr>
        <w:ind w:left="1440" w:hanging="360"/>
      </w:pPr>
    </w:lvl>
    <w:lvl w:ilvl="2" w:tplc="89267353" w:tentative="1">
      <w:start w:val="1"/>
      <w:numFmt w:val="lowerRoman"/>
      <w:lvlText w:val="%3."/>
      <w:lvlJc w:val="right"/>
      <w:pPr>
        <w:ind w:left="2160" w:hanging="180"/>
      </w:pPr>
    </w:lvl>
    <w:lvl w:ilvl="3" w:tplc="89267353" w:tentative="1">
      <w:start w:val="1"/>
      <w:numFmt w:val="decimal"/>
      <w:lvlText w:val="%4."/>
      <w:lvlJc w:val="left"/>
      <w:pPr>
        <w:ind w:left="2880" w:hanging="360"/>
      </w:pPr>
    </w:lvl>
    <w:lvl w:ilvl="4" w:tplc="89267353" w:tentative="1">
      <w:start w:val="1"/>
      <w:numFmt w:val="lowerLetter"/>
      <w:lvlText w:val="%5."/>
      <w:lvlJc w:val="left"/>
      <w:pPr>
        <w:ind w:left="3600" w:hanging="360"/>
      </w:pPr>
    </w:lvl>
    <w:lvl w:ilvl="5" w:tplc="89267353" w:tentative="1">
      <w:start w:val="1"/>
      <w:numFmt w:val="lowerRoman"/>
      <w:lvlText w:val="%6."/>
      <w:lvlJc w:val="right"/>
      <w:pPr>
        <w:ind w:left="4320" w:hanging="180"/>
      </w:pPr>
    </w:lvl>
    <w:lvl w:ilvl="6" w:tplc="89267353" w:tentative="1">
      <w:start w:val="1"/>
      <w:numFmt w:val="decimal"/>
      <w:lvlText w:val="%7."/>
      <w:lvlJc w:val="left"/>
      <w:pPr>
        <w:ind w:left="5040" w:hanging="360"/>
      </w:pPr>
    </w:lvl>
    <w:lvl w:ilvl="7" w:tplc="89267353" w:tentative="1">
      <w:start w:val="1"/>
      <w:numFmt w:val="lowerLetter"/>
      <w:lvlText w:val="%8."/>
      <w:lvlJc w:val="left"/>
      <w:pPr>
        <w:ind w:left="5760" w:hanging="360"/>
      </w:pPr>
    </w:lvl>
    <w:lvl w:ilvl="8" w:tplc="89267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8">
    <w:multiLevelType w:val="hybridMultilevel"/>
    <w:lvl w:ilvl="0" w:tplc="71272747">
      <w:start w:val="1"/>
      <w:numFmt w:val="decimal"/>
      <w:lvlText w:val="%1."/>
      <w:lvlJc w:val="left"/>
      <w:pPr>
        <w:ind w:left="720" w:hanging="360"/>
      </w:pPr>
    </w:lvl>
    <w:lvl w:ilvl="1" w:tplc="71272747" w:tentative="1">
      <w:start w:val="1"/>
      <w:numFmt w:val="lowerLetter"/>
      <w:lvlText w:val="%2."/>
      <w:lvlJc w:val="left"/>
      <w:pPr>
        <w:ind w:left="1440" w:hanging="360"/>
      </w:pPr>
    </w:lvl>
    <w:lvl w:ilvl="2" w:tplc="71272747" w:tentative="1">
      <w:start w:val="1"/>
      <w:numFmt w:val="lowerRoman"/>
      <w:lvlText w:val="%3."/>
      <w:lvlJc w:val="right"/>
      <w:pPr>
        <w:ind w:left="2160" w:hanging="180"/>
      </w:pPr>
    </w:lvl>
    <w:lvl w:ilvl="3" w:tplc="71272747" w:tentative="1">
      <w:start w:val="1"/>
      <w:numFmt w:val="decimal"/>
      <w:lvlText w:val="%4."/>
      <w:lvlJc w:val="left"/>
      <w:pPr>
        <w:ind w:left="2880" w:hanging="360"/>
      </w:pPr>
    </w:lvl>
    <w:lvl w:ilvl="4" w:tplc="71272747" w:tentative="1">
      <w:start w:val="1"/>
      <w:numFmt w:val="lowerLetter"/>
      <w:lvlText w:val="%5."/>
      <w:lvlJc w:val="left"/>
      <w:pPr>
        <w:ind w:left="3600" w:hanging="360"/>
      </w:pPr>
    </w:lvl>
    <w:lvl w:ilvl="5" w:tplc="71272747" w:tentative="1">
      <w:start w:val="1"/>
      <w:numFmt w:val="lowerRoman"/>
      <w:lvlText w:val="%6."/>
      <w:lvlJc w:val="right"/>
      <w:pPr>
        <w:ind w:left="4320" w:hanging="180"/>
      </w:pPr>
    </w:lvl>
    <w:lvl w:ilvl="6" w:tplc="71272747" w:tentative="1">
      <w:start w:val="1"/>
      <w:numFmt w:val="decimal"/>
      <w:lvlText w:val="%7."/>
      <w:lvlJc w:val="left"/>
      <w:pPr>
        <w:ind w:left="5040" w:hanging="360"/>
      </w:pPr>
    </w:lvl>
    <w:lvl w:ilvl="7" w:tplc="71272747" w:tentative="1">
      <w:start w:val="1"/>
      <w:numFmt w:val="lowerLetter"/>
      <w:lvlText w:val="%8."/>
      <w:lvlJc w:val="left"/>
      <w:pPr>
        <w:ind w:left="5760" w:hanging="360"/>
      </w:pPr>
    </w:lvl>
    <w:lvl w:ilvl="8" w:tplc="71272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7">
    <w:multiLevelType w:val="hybridMultilevel"/>
    <w:lvl w:ilvl="0" w:tplc="97188707">
      <w:start w:val="1"/>
      <w:numFmt w:val="decimal"/>
      <w:lvlText w:val="%1."/>
      <w:lvlJc w:val="left"/>
      <w:pPr>
        <w:ind w:left="720" w:hanging="360"/>
      </w:pPr>
    </w:lvl>
    <w:lvl w:ilvl="1" w:tplc="97188707" w:tentative="1">
      <w:start w:val="1"/>
      <w:numFmt w:val="lowerLetter"/>
      <w:lvlText w:val="%2."/>
      <w:lvlJc w:val="left"/>
      <w:pPr>
        <w:ind w:left="1440" w:hanging="360"/>
      </w:pPr>
    </w:lvl>
    <w:lvl w:ilvl="2" w:tplc="97188707" w:tentative="1">
      <w:start w:val="1"/>
      <w:numFmt w:val="lowerRoman"/>
      <w:lvlText w:val="%3."/>
      <w:lvlJc w:val="right"/>
      <w:pPr>
        <w:ind w:left="2160" w:hanging="180"/>
      </w:pPr>
    </w:lvl>
    <w:lvl w:ilvl="3" w:tplc="97188707" w:tentative="1">
      <w:start w:val="1"/>
      <w:numFmt w:val="decimal"/>
      <w:lvlText w:val="%4."/>
      <w:lvlJc w:val="left"/>
      <w:pPr>
        <w:ind w:left="2880" w:hanging="360"/>
      </w:pPr>
    </w:lvl>
    <w:lvl w:ilvl="4" w:tplc="97188707" w:tentative="1">
      <w:start w:val="1"/>
      <w:numFmt w:val="lowerLetter"/>
      <w:lvlText w:val="%5."/>
      <w:lvlJc w:val="left"/>
      <w:pPr>
        <w:ind w:left="3600" w:hanging="360"/>
      </w:pPr>
    </w:lvl>
    <w:lvl w:ilvl="5" w:tplc="97188707" w:tentative="1">
      <w:start w:val="1"/>
      <w:numFmt w:val="lowerRoman"/>
      <w:lvlText w:val="%6."/>
      <w:lvlJc w:val="right"/>
      <w:pPr>
        <w:ind w:left="4320" w:hanging="180"/>
      </w:pPr>
    </w:lvl>
    <w:lvl w:ilvl="6" w:tplc="97188707" w:tentative="1">
      <w:start w:val="1"/>
      <w:numFmt w:val="decimal"/>
      <w:lvlText w:val="%7."/>
      <w:lvlJc w:val="left"/>
      <w:pPr>
        <w:ind w:left="5040" w:hanging="360"/>
      </w:pPr>
    </w:lvl>
    <w:lvl w:ilvl="7" w:tplc="97188707" w:tentative="1">
      <w:start w:val="1"/>
      <w:numFmt w:val="lowerLetter"/>
      <w:lvlText w:val="%8."/>
      <w:lvlJc w:val="left"/>
      <w:pPr>
        <w:ind w:left="5760" w:hanging="360"/>
      </w:pPr>
    </w:lvl>
    <w:lvl w:ilvl="8" w:tplc="97188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6">
    <w:multiLevelType w:val="hybridMultilevel"/>
    <w:lvl w:ilvl="0" w:tplc="94638490">
      <w:start w:val="1"/>
      <w:numFmt w:val="decimal"/>
      <w:lvlText w:val="%1."/>
      <w:lvlJc w:val="left"/>
      <w:pPr>
        <w:ind w:left="720" w:hanging="360"/>
      </w:pPr>
    </w:lvl>
    <w:lvl w:ilvl="1" w:tplc="94638490" w:tentative="1">
      <w:start w:val="1"/>
      <w:numFmt w:val="lowerLetter"/>
      <w:lvlText w:val="%2."/>
      <w:lvlJc w:val="left"/>
      <w:pPr>
        <w:ind w:left="1440" w:hanging="360"/>
      </w:pPr>
    </w:lvl>
    <w:lvl w:ilvl="2" w:tplc="94638490" w:tentative="1">
      <w:start w:val="1"/>
      <w:numFmt w:val="lowerRoman"/>
      <w:lvlText w:val="%3."/>
      <w:lvlJc w:val="right"/>
      <w:pPr>
        <w:ind w:left="2160" w:hanging="180"/>
      </w:pPr>
    </w:lvl>
    <w:lvl w:ilvl="3" w:tplc="94638490" w:tentative="1">
      <w:start w:val="1"/>
      <w:numFmt w:val="decimal"/>
      <w:lvlText w:val="%4."/>
      <w:lvlJc w:val="left"/>
      <w:pPr>
        <w:ind w:left="2880" w:hanging="360"/>
      </w:pPr>
    </w:lvl>
    <w:lvl w:ilvl="4" w:tplc="94638490" w:tentative="1">
      <w:start w:val="1"/>
      <w:numFmt w:val="lowerLetter"/>
      <w:lvlText w:val="%5."/>
      <w:lvlJc w:val="left"/>
      <w:pPr>
        <w:ind w:left="3600" w:hanging="360"/>
      </w:pPr>
    </w:lvl>
    <w:lvl w:ilvl="5" w:tplc="94638490" w:tentative="1">
      <w:start w:val="1"/>
      <w:numFmt w:val="lowerRoman"/>
      <w:lvlText w:val="%6."/>
      <w:lvlJc w:val="right"/>
      <w:pPr>
        <w:ind w:left="4320" w:hanging="180"/>
      </w:pPr>
    </w:lvl>
    <w:lvl w:ilvl="6" w:tplc="94638490" w:tentative="1">
      <w:start w:val="1"/>
      <w:numFmt w:val="decimal"/>
      <w:lvlText w:val="%7."/>
      <w:lvlJc w:val="left"/>
      <w:pPr>
        <w:ind w:left="5040" w:hanging="360"/>
      </w:pPr>
    </w:lvl>
    <w:lvl w:ilvl="7" w:tplc="94638490" w:tentative="1">
      <w:start w:val="1"/>
      <w:numFmt w:val="lowerLetter"/>
      <w:lvlText w:val="%8."/>
      <w:lvlJc w:val="left"/>
      <w:pPr>
        <w:ind w:left="5760" w:hanging="360"/>
      </w:pPr>
    </w:lvl>
    <w:lvl w:ilvl="8" w:tplc="94638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5">
    <w:multiLevelType w:val="hybridMultilevel"/>
    <w:lvl w:ilvl="0" w:tplc="35404029">
      <w:start w:val="1"/>
      <w:numFmt w:val="decimal"/>
      <w:lvlText w:val="%1."/>
      <w:lvlJc w:val="left"/>
      <w:pPr>
        <w:ind w:left="720" w:hanging="360"/>
      </w:pPr>
    </w:lvl>
    <w:lvl w:ilvl="1" w:tplc="35404029" w:tentative="1">
      <w:start w:val="1"/>
      <w:numFmt w:val="lowerLetter"/>
      <w:lvlText w:val="%2."/>
      <w:lvlJc w:val="left"/>
      <w:pPr>
        <w:ind w:left="1440" w:hanging="360"/>
      </w:pPr>
    </w:lvl>
    <w:lvl w:ilvl="2" w:tplc="35404029" w:tentative="1">
      <w:start w:val="1"/>
      <w:numFmt w:val="lowerRoman"/>
      <w:lvlText w:val="%3."/>
      <w:lvlJc w:val="right"/>
      <w:pPr>
        <w:ind w:left="2160" w:hanging="180"/>
      </w:pPr>
    </w:lvl>
    <w:lvl w:ilvl="3" w:tplc="35404029" w:tentative="1">
      <w:start w:val="1"/>
      <w:numFmt w:val="decimal"/>
      <w:lvlText w:val="%4."/>
      <w:lvlJc w:val="left"/>
      <w:pPr>
        <w:ind w:left="2880" w:hanging="360"/>
      </w:pPr>
    </w:lvl>
    <w:lvl w:ilvl="4" w:tplc="35404029" w:tentative="1">
      <w:start w:val="1"/>
      <w:numFmt w:val="lowerLetter"/>
      <w:lvlText w:val="%5."/>
      <w:lvlJc w:val="left"/>
      <w:pPr>
        <w:ind w:left="3600" w:hanging="360"/>
      </w:pPr>
    </w:lvl>
    <w:lvl w:ilvl="5" w:tplc="35404029" w:tentative="1">
      <w:start w:val="1"/>
      <w:numFmt w:val="lowerRoman"/>
      <w:lvlText w:val="%6."/>
      <w:lvlJc w:val="right"/>
      <w:pPr>
        <w:ind w:left="4320" w:hanging="180"/>
      </w:pPr>
    </w:lvl>
    <w:lvl w:ilvl="6" w:tplc="35404029" w:tentative="1">
      <w:start w:val="1"/>
      <w:numFmt w:val="decimal"/>
      <w:lvlText w:val="%7."/>
      <w:lvlJc w:val="left"/>
      <w:pPr>
        <w:ind w:left="5040" w:hanging="360"/>
      </w:pPr>
    </w:lvl>
    <w:lvl w:ilvl="7" w:tplc="35404029" w:tentative="1">
      <w:start w:val="1"/>
      <w:numFmt w:val="lowerLetter"/>
      <w:lvlText w:val="%8."/>
      <w:lvlJc w:val="left"/>
      <w:pPr>
        <w:ind w:left="5760" w:hanging="360"/>
      </w:pPr>
    </w:lvl>
    <w:lvl w:ilvl="8" w:tplc="35404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4">
    <w:multiLevelType w:val="hybridMultilevel"/>
    <w:lvl w:ilvl="0" w:tplc="48868433">
      <w:start w:val="1"/>
      <w:numFmt w:val="decimal"/>
      <w:lvlText w:val="%1."/>
      <w:lvlJc w:val="left"/>
      <w:pPr>
        <w:ind w:left="720" w:hanging="360"/>
      </w:pPr>
    </w:lvl>
    <w:lvl w:ilvl="1" w:tplc="48868433" w:tentative="1">
      <w:start w:val="1"/>
      <w:numFmt w:val="lowerLetter"/>
      <w:lvlText w:val="%2."/>
      <w:lvlJc w:val="left"/>
      <w:pPr>
        <w:ind w:left="1440" w:hanging="360"/>
      </w:pPr>
    </w:lvl>
    <w:lvl w:ilvl="2" w:tplc="48868433" w:tentative="1">
      <w:start w:val="1"/>
      <w:numFmt w:val="lowerRoman"/>
      <w:lvlText w:val="%3."/>
      <w:lvlJc w:val="right"/>
      <w:pPr>
        <w:ind w:left="2160" w:hanging="180"/>
      </w:pPr>
    </w:lvl>
    <w:lvl w:ilvl="3" w:tplc="48868433" w:tentative="1">
      <w:start w:val="1"/>
      <w:numFmt w:val="decimal"/>
      <w:lvlText w:val="%4."/>
      <w:lvlJc w:val="left"/>
      <w:pPr>
        <w:ind w:left="2880" w:hanging="360"/>
      </w:pPr>
    </w:lvl>
    <w:lvl w:ilvl="4" w:tplc="48868433" w:tentative="1">
      <w:start w:val="1"/>
      <w:numFmt w:val="lowerLetter"/>
      <w:lvlText w:val="%5."/>
      <w:lvlJc w:val="left"/>
      <w:pPr>
        <w:ind w:left="3600" w:hanging="360"/>
      </w:pPr>
    </w:lvl>
    <w:lvl w:ilvl="5" w:tplc="48868433" w:tentative="1">
      <w:start w:val="1"/>
      <w:numFmt w:val="lowerRoman"/>
      <w:lvlText w:val="%6."/>
      <w:lvlJc w:val="right"/>
      <w:pPr>
        <w:ind w:left="4320" w:hanging="180"/>
      </w:pPr>
    </w:lvl>
    <w:lvl w:ilvl="6" w:tplc="48868433" w:tentative="1">
      <w:start w:val="1"/>
      <w:numFmt w:val="decimal"/>
      <w:lvlText w:val="%7."/>
      <w:lvlJc w:val="left"/>
      <w:pPr>
        <w:ind w:left="5040" w:hanging="360"/>
      </w:pPr>
    </w:lvl>
    <w:lvl w:ilvl="7" w:tplc="48868433" w:tentative="1">
      <w:start w:val="1"/>
      <w:numFmt w:val="lowerLetter"/>
      <w:lvlText w:val="%8."/>
      <w:lvlJc w:val="left"/>
      <w:pPr>
        <w:ind w:left="5760" w:hanging="360"/>
      </w:pPr>
    </w:lvl>
    <w:lvl w:ilvl="8" w:tplc="48868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3">
    <w:multiLevelType w:val="hybridMultilevel"/>
    <w:lvl w:ilvl="0" w:tplc="88903171">
      <w:start w:val="1"/>
      <w:numFmt w:val="decimal"/>
      <w:lvlText w:val="%1."/>
      <w:lvlJc w:val="left"/>
      <w:pPr>
        <w:ind w:left="720" w:hanging="360"/>
      </w:pPr>
    </w:lvl>
    <w:lvl w:ilvl="1" w:tplc="88903171" w:tentative="1">
      <w:start w:val="1"/>
      <w:numFmt w:val="lowerLetter"/>
      <w:lvlText w:val="%2."/>
      <w:lvlJc w:val="left"/>
      <w:pPr>
        <w:ind w:left="1440" w:hanging="360"/>
      </w:pPr>
    </w:lvl>
    <w:lvl w:ilvl="2" w:tplc="88903171" w:tentative="1">
      <w:start w:val="1"/>
      <w:numFmt w:val="lowerRoman"/>
      <w:lvlText w:val="%3."/>
      <w:lvlJc w:val="right"/>
      <w:pPr>
        <w:ind w:left="2160" w:hanging="180"/>
      </w:pPr>
    </w:lvl>
    <w:lvl w:ilvl="3" w:tplc="88903171" w:tentative="1">
      <w:start w:val="1"/>
      <w:numFmt w:val="decimal"/>
      <w:lvlText w:val="%4."/>
      <w:lvlJc w:val="left"/>
      <w:pPr>
        <w:ind w:left="2880" w:hanging="360"/>
      </w:pPr>
    </w:lvl>
    <w:lvl w:ilvl="4" w:tplc="88903171" w:tentative="1">
      <w:start w:val="1"/>
      <w:numFmt w:val="lowerLetter"/>
      <w:lvlText w:val="%5."/>
      <w:lvlJc w:val="left"/>
      <w:pPr>
        <w:ind w:left="3600" w:hanging="360"/>
      </w:pPr>
    </w:lvl>
    <w:lvl w:ilvl="5" w:tplc="88903171" w:tentative="1">
      <w:start w:val="1"/>
      <w:numFmt w:val="lowerRoman"/>
      <w:lvlText w:val="%6."/>
      <w:lvlJc w:val="right"/>
      <w:pPr>
        <w:ind w:left="4320" w:hanging="180"/>
      </w:pPr>
    </w:lvl>
    <w:lvl w:ilvl="6" w:tplc="88903171" w:tentative="1">
      <w:start w:val="1"/>
      <w:numFmt w:val="decimal"/>
      <w:lvlText w:val="%7."/>
      <w:lvlJc w:val="left"/>
      <w:pPr>
        <w:ind w:left="5040" w:hanging="360"/>
      </w:pPr>
    </w:lvl>
    <w:lvl w:ilvl="7" w:tplc="88903171" w:tentative="1">
      <w:start w:val="1"/>
      <w:numFmt w:val="lowerLetter"/>
      <w:lvlText w:val="%8."/>
      <w:lvlJc w:val="left"/>
      <w:pPr>
        <w:ind w:left="5760" w:hanging="360"/>
      </w:pPr>
    </w:lvl>
    <w:lvl w:ilvl="8" w:tplc="88903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2">
    <w:multiLevelType w:val="hybridMultilevel"/>
    <w:lvl w:ilvl="0" w:tplc="55539366">
      <w:start w:val="1"/>
      <w:numFmt w:val="decimal"/>
      <w:lvlText w:val="%1."/>
      <w:lvlJc w:val="left"/>
      <w:pPr>
        <w:ind w:left="720" w:hanging="360"/>
      </w:pPr>
    </w:lvl>
    <w:lvl w:ilvl="1" w:tplc="55539366" w:tentative="1">
      <w:start w:val="1"/>
      <w:numFmt w:val="lowerLetter"/>
      <w:lvlText w:val="%2."/>
      <w:lvlJc w:val="left"/>
      <w:pPr>
        <w:ind w:left="1440" w:hanging="360"/>
      </w:pPr>
    </w:lvl>
    <w:lvl w:ilvl="2" w:tplc="55539366" w:tentative="1">
      <w:start w:val="1"/>
      <w:numFmt w:val="lowerRoman"/>
      <w:lvlText w:val="%3."/>
      <w:lvlJc w:val="right"/>
      <w:pPr>
        <w:ind w:left="2160" w:hanging="180"/>
      </w:pPr>
    </w:lvl>
    <w:lvl w:ilvl="3" w:tplc="55539366" w:tentative="1">
      <w:start w:val="1"/>
      <w:numFmt w:val="decimal"/>
      <w:lvlText w:val="%4."/>
      <w:lvlJc w:val="left"/>
      <w:pPr>
        <w:ind w:left="2880" w:hanging="360"/>
      </w:pPr>
    </w:lvl>
    <w:lvl w:ilvl="4" w:tplc="55539366" w:tentative="1">
      <w:start w:val="1"/>
      <w:numFmt w:val="lowerLetter"/>
      <w:lvlText w:val="%5."/>
      <w:lvlJc w:val="left"/>
      <w:pPr>
        <w:ind w:left="3600" w:hanging="360"/>
      </w:pPr>
    </w:lvl>
    <w:lvl w:ilvl="5" w:tplc="55539366" w:tentative="1">
      <w:start w:val="1"/>
      <w:numFmt w:val="lowerRoman"/>
      <w:lvlText w:val="%6."/>
      <w:lvlJc w:val="right"/>
      <w:pPr>
        <w:ind w:left="4320" w:hanging="180"/>
      </w:pPr>
    </w:lvl>
    <w:lvl w:ilvl="6" w:tplc="55539366" w:tentative="1">
      <w:start w:val="1"/>
      <w:numFmt w:val="decimal"/>
      <w:lvlText w:val="%7."/>
      <w:lvlJc w:val="left"/>
      <w:pPr>
        <w:ind w:left="5040" w:hanging="360"/>
      </w:pPr>
    </w:lvl>
    <w:lvl w:ilvl="7" w:tplc="55539366" w:tentative="1">
      <w:start w:val="1"/>
      <w:numFmt w:val="lowerLetter"/>
      <w:lvlText w:val="%8."/>
      <w:lvlJc w:val="left"/>
      <w:pPr>
        <w:ind w:left="5760" w:hanging="360"/>
      </w:pPr>
    </w:lvl>
    <w:lvl w:ilvl="8" w:tplc="55539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1">
    <w:multiLevelType w:val="hybridMultilevel"/>
    <w:lvl w:ilvl="0" w:tplc="93244692">
      <w:start w:val="1"/>
      <w:numFmt w:val="decimal"/>
      <w:lvlText w:val="%1."/>
      <w:lvlJc w:val="left"/>
      <w:pPr>
        <w:ind w:left="720" w:hanging="360"/>
      </w:pPr>
    </w:lvl>
    <w:lvl w:ilvl="1" w:tplc="93244692" w:tentative="1">
      <w:start w:val="1"/>
      <w:numFmt w:val="lowerLetter"/>
      <w:lvlText w:val="%2."/>
      <w:lvlJc w:val="left"/>
      <w:pPr>
        <w:ind w:left="1440" w:hanging="360"/>
      </w:pPr>
    </w:lvl>
    <w:lvl w:ilvl="2" w:tplc="93244692" w:tentative="1">
      <w:start w:val="1"/>
      <w:numFmt w:val="lowerRoman"/>
      <w:lvlText w:val="%3."/>
      <w:lvlJc w:val="right"/>
      <w:pPr>
        <w:ind w:left="2160" w:hanging="180"/>
      </w:pPr>
    </w:lvl>
    <w:lvl w:ilvl="3" w:tplc="93244692" w:tentative="1">
      <w:start w:val="1"/>
      <w:numFmt w:val="decimal"/>
      <w:lvlText w:val="%4."/>
      <w:lvlJc w:val="left"/>
      <w:pPr>
        <w:ind w:left="2880" w:hanging="360"/>
      </w:pPr>
    </w:lvl>
    <w:lvl w:ilvl="4" w:tplc="93244692" w:tentative="1">
      <w:start w:val="1"/>
      <w:numFmt w:val="lowerLetter"/>
      <w:lvlText w:val="%5."/>
      <w:lvlJc w:val="left"/>
      <w:pPr>
        <w:ind w:left="3600" w:hanging="360"/>
      </w:pPr>
    </w:lvl>
    <w:lvl w:ilvl="5" w:tplc="93244692" w:tentative="1">
      <w:start w:val="1"/>
      <w:numFmt w:val="lowerRoman"/>
      <w:lvlText w:val="%6."/>
      <w:lvlJc w:val="right"/>
      <w:pPr>
        <w:ind w:left="4320" w:hanging="180"/>
      </w:pPr>
    </w:lvl>
    <w:lvl w:ilvl="6" w:tplc="93244692" w:tentative="1">
      <w:start w:val="1"/>
      <w:numFmt w:val="decimal"/>
      <w:lvlText w:val="%7."/>
      <w:lvlJc w:val="left"/>
      <w:pPr>
        <w:ind w:left="5040" w:hanging="360"/>
      </w:pPr>
    </w:lvl>
    <w:lvl w:ilvl="7" w:tplc="93244692" w:tentative="1">
      <w:start w:val="1"/>
      <w:numFmt w:val="lowerLetter"/>
      <w:lvlText w:val="%8."/>
      <w:lvlJc w:val="left"/>
      <w:pPr>
        <w:ind w:left="5760" w:hanging="360"/>
      </w:pPr>
    </w:lvl>
    <w:lvl w:ilvl="8" w:tplc="93244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0">
    <w:multiLevelType w:val="hybridMultilevel"/>
    <w:lvl w:ilvl="0" w:tplc="80953453">
      <w:start w:val="1"/>
      <w:numFmt w:val="decimal"/>
      <w:lvlText w:val="%1."/>
      <w:lvlJc w:val="left"/>
      <w:pPr>
        <w:ind w:left="720" w:hanging="360"/>
      </w:pPr>
    </w:lvl>
    <w:lvl w:ilvl="1" w:tplc="80953453" w:tentative="1">
      <w:start w:val="1"/>
      <w:numFmt w:val="lowerLetter"/>
      <w:lvlText w:val="%2."/>
      <w:lvlJc w:val="left"/>
      <w:pPr>
        <w:ind w:left="1440" w:hanging="360"/>
      </w:pPr>
    </w:lvl>
    <w:lvl w:ilvl="2" w:tplc="80953453" w:tentative="1">
      <w:start w:val="1"/>
      <w:numFmt w:val="lowerRoman"/>
      <w:lvlText w:val="%3."/>
      <w:lvlJc w:val="right"/>
      <w:pPr>
        <w:ind w:left="2160" w:hanging="180"/>
      </w:pPr>
    </w:lvl>
    <w:lvl w:ilvl="3" w:tplc="80953453" w:tentative="1">
      <w:start w:val="1"/>
      <w:numFmt w:val="decimal"/>
      <w:lvlText w:val="%4."/>
      <w:lvlJc w:val="left"/>
      <w:pPr>
        <w:ind w:left="2880" w:hanging="360"/>
      </w:pPr>
    </w:lvl>
    <w:lvl w:ilvl="4" w:tplc="80953453" w:tentative="1">
      <w:start w:val="1"/>
      <w:numFmt w:val="lowerLetter"/>
      <w:lvlText w:val="%5."/>
      <w:lvlJc w:val="left"/>
      <w:pPr>
        <w:ind w:left="3600" w:hanging="360"/>
      </w:pPr>
    </w:lvl>
    <w:lvl w:ilvl="5" w:tplc="80953453" w:tentative="1">
      <w:start w:val="1"/>
      <w:numFmt w:val="lowerRoman"/>
      <w:lvlText w:val="%6."/>
      <w:lvlJc w:val="right"/>
      <w:pPr>
        <w:ind w:left="4320" w:hanging="180"/>
      </w:pPr>
    </w:lvl>
    <w:lvl w:ilvl="6" w:tplc="80953453" w:tentative="1">
      <w:start w:val="1"/>
      <w:numFmt w:val="decimal"/>
      <w:lvlText w:val="%7."/>
      <w:lvlJc w:val="left"/>
      <w:pPr>
        <w:ind w:left="5040" w:hanging="360"/>
      </w:pPr>
    </w:lvl>
    <w:lvl w:ilvl="7" w:tplc="80953453" w:tentative="1">
      <w:start w:val="1"/>
      <w:numFmt w:val="lowerLetter"/>
      <w:lvlText w:val="%8."/>
      <w:lvlJc w:val="left"/>
      <w:pPr>
        <w:ind w:left="5760" w:hanging="360"/>
      </w:pPr>
    </w:lvl>
    <w:lvl w:ilvl="8" w:tplc="80953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9">
    <w:multiLevelType w:val="hybridMultilevel"/>
    <w:lvl w:ilvl="0" w:tplc="31767442">
      <w:start w:val="1"/>
      <w:numFmt w:val="decimal"/>
      <w:lvlText w:val="%1."/>
      <w:lvlJc w:val="left"/>
      <w:pPr>
        <w:ind w:left="720" w:hanging="360"/>
      </w:pPr>
    </w:lvl>
    <w:lvl w:ilvl="1" w:tplc="31767442" w:tentative="1">
      <w:start w:val="1"/>
      <w:numFmt w:val="lowerLetter"/>
      <w:lvlText w:val="%2."/>
      <w:lvlJc w:val="left"/>
      <w:pPr>
        <w:ind w:left="1440" w:hanging="360"/>
      </w:pPr>
    </w:lvl>
    <w:lvl w:ilvl="2" w:tplc="31767442" w:tentative="1">
      <w:start w:val="1"/>
      <w:numFmt w:val="lowerRoman"/>
      <w:lvlText w:val="%3."/>
      <w:lvlJc w:val="right"/>
      <w:pPr>
        <w:ind w:left="2160" w:hanging="180"/>
      </w:pPr>
    </w:lvl>
    <w:lvl w:ilvl="3" w:tplc="31767442" w:tentative="1">
      <w:start w:val="1"/>
      <w:numFmt w:val="decimal"/>
      <w:lvlText w:val="%4."/>
      <w:lvlJc w:val="left"/>
      <w:pPr>
        <w:ind w:left="2880" w:hanging="360"/>
      </w:pPr>
    </w:lvl>
    <w:lvl w:ilvl="4" w:tplc="31767442" w:tentative="1">
      <w:start w:val="1"/>
      <w:numFmt w:val="lowerLetter"/>
      <w:lvlText w:val="%5."/>
      <w:lvlJc w:val="left"/>
      <w:pPr>
        <w:ind w:left="3600" w:hanging="360"/>
      </w:pPr>
    </w:lvl>
    <w:lvl w:ilvl="5" w:tplc="31767442" w:tentative="1">
      <w:start w:val="1"/>
      <w:numFmt w:val="lowerRoman"/>
      <w:lvlText w:val="%6."/>
      <w:lvlJc w:val="right"/>
      <w:pPr>
        <w:ind w:left="4320" w:hanging="180"/>
      </w:pPr>
    </w:lvl>
    <w:lvl w:ilvl="6" w:tplc="31767442" w:tentative="1">
      <w:start w:val="1"/>
      <w:numFmt w:val="decimal"/>
      <w:lvlText w:val="%7."/>
      <w:lvlJc w:val="left"/>
      <w:pPr>
        <w:ind w:left="5040" w:hanging="360"/>
      </w:pPr>
    </w:lvl>
    <w:lvl w:ilvl="7" w:tplc="31767442" w:tentative="1">
      <w:start w:val="1"/>
      <w:numFmt w:val="lowerLetter"/>
      <w:lvlText w:val="%8."/>
      <w:lvlJc w:val="left"/>
      <w:pPr>
        <w:ind w:left="5760" w:hanging="360"/>
      </w:pPr>
    </w:lvl>
    <w:lvl w:ilvl="8" w:tplc="31767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8">
    <w:multiLevelType w:val="hybridMultilevel"/>
    <w:lvl w:ilvl="0" w:tplc="83342858">
      <w:start w:val="1"/>
      <w:numFmt w:val="decimal"/>
      <w:lvlText w:val="%1."/>
      <w:lvlJc w:val="left"/>
      <w:pPr>
        <w:ind w:left="720" w:hanging="360"/>
      </w:pPr>
    </w:lvl>
    <w:lvl w:ilvl="1" w:tplc="83342858" w:tentative="1">
      <w:start w:val="1"/>
      <w:numFmt w:val="lowerLetter"/>
      <w:lvlText w:val="%2."/>
      <w:lvlJc w:val="left"/>
      <w:pPr>
        <w:ind w:left="1440" w:hanging="360"/>
      </w:pPr>
    </w:lvl>
    <w:lvl w:ilvl="2" w:tplc="83342858" w:tentative="1">
      <w:start w:val="1"/>
      <w:numFmt w:val="lowerRoman"/>
      <w:lvlText w:val="%3."/>
      <w:lvlJc w:val="right"/>
      <w:pPr>
        <w:ind w:left="2160" w:hanging="180"/>
      </w:pPr>
    </w:lvl>
    <w:lvl w:ilvl="3" w:tplc="83342858" w:tentative="1">
      <w:start w:val="1"/>
      <w:numFmt w:val="decimal"/>
      <w:lvlText w:val="%4."/>
      <w:lvlJc w:val="left"/>
      <w:pPr>
        <w:ind w:left="2880" w:hanging="360"/>
      </w:pPr>
    </w:lvl>
    <w:lvl w:ilvl="4" w:tplc="83342858" w:tentative="1">
      <w:start w:val="1"/>
      <w:numFmt w:val="lowerLetter"/>
      <w:lvlText w:val="%5."/>
      <w:lvlJc w:val="left"/>
      <w:pPr>
        <w:ind w:left="3600" w:hanging="360"/>
      </w:pPr>
    </w:lvl>
    <w:lvl w:ilvl="5" w:tplc="83342858" w:tentative="1">
      <w:start w:val="1"/>
      <w:numFmt w:val="lowerRoman"/>
      <w:lvlText w:val="%6."/>
      <w:lvlJc w:val="right"/>
      <w:pPr>
        <w:ind w:left="4320" w:hanging="180"/>
      </w:pPr>
    </w:lvl>
    <w:lvl w:ilvl="6" w:tplc="83342858" w:tentative="1">
      <w:start w:val="1"/>
      <w:numFmt w:val="decimal"/>
      <w:lvlText w:val="%7."/>
      <w:lvlJc w:val="left"/>
      <w:pPr>
        <w:ind w:left="5040" w:hanging="360"/>
      </w:pPr>
    </w:lvl>
    <w:lvl w:ilvl="7" w:tplc="83342858" w:tentative="1">
      <w:start w:val="1"/>
      <w:numFmt w:val="lowerLetter"/>
      <w:lvlText w:val="%8."/>
      <w:lvlJc w:val="left"/>
      <w:pPr>
        <w:ind w:left="5760" w:hanging="360"/>
      </w:pPr>
    </w:lvl>
    <w:lvl w:ilvl="8" w:tplc="83342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7">
    <w:multiLevelType w:val="hybridMultilevel"/>
    <w:lvl w:ilvl="0" w:tplc="66301635">
      <w:start w:val="1"/>
      <w:numFmt w:val="decimal"/>
      <w:lvlText w:val="%1."/>
      <w:lvlJc w:val="left"/>
      <w:pPr>
        <w:ind w:left="720" w:hanging="360"/>
      </w:pPr>
    </w:lvl>
    <w:lvl w:ilvl="1" w:tplc="66301635" w:tentative="1">
      <w:start w:val="1"/>
      <w:numFmt w:val="lowerLetter"/>
      <w:lvlText w:val="%2."/>
      <w:lvlJc w:val="left"/>
      <w:pPr>
        <w:ind w:left="1440" w:hanging="360"/>
      </w:pPr>
    </w:lvl>
    <w:lvl w:ilvl="2" w:tplc="66301635" w:tentative="1">
      <w:start w:val="1"/>
      <w:numFmt w:val="lowerRoman"/>
      <w:lvlText w:val="%3."/>
      <w:lvlJc w:val="right"/>
      <w:pPr>
        <w:ind w:left="2160" w:hanging="180"/>
      </w:pPr>
    </w:lvl>
    <w:lvl w:ilvl="3" w:tplc="66301635" w:tentative="1">
      <w:start w:val="1"/>
      <w:numFmt w:val="decimal"/>
      <w:lvlText w:val="%4."/>
      <w:lvlJc w:val="left"/>
      <w:pPr>
        <w:ind w:left="2880" w:hanging="360"/>
      </w:pPr>
    </w:lvl>
    <w:lvl w:ilvl="4" w:tplc="66301635" w:tentative="1">
      <w:start w:val="1"/>
      <w:numFmt w:val="lowerLetter"/>
      <w:lvlText w:val="%5."/>
      <w:lvlJc w:val="left"/>
      <w:pPr>
        <w:ind w:left="3600" w:hanging="360"/>
      </w:pPr>
    </w:lvl>
    <w:lvl w:ilvl="5" w:tplc="66301635" w:tentative="1">
      <w:start w:val="1"/>
      <w:numFmt w:val="lowerRoman"/>
      <w:lvlText w:val="%6."/>
      <w:lvlJc w:val="right"/>
      <w:pPr>
        <w:ind w:left="4320" w:hanging="180"/>
      </w:pPr>
    </w:lvl>
    <w:lvl w:ilvl="6" w:tplc="66301635" w:tentative="1">
      <w:start w:val="1"/>
      <w:numFmt w:val="decimal"/>
      <w:lvlText w:val="%7."/>
      <w:lvlJc w:val="left"/>
      <w:pPr>
        <w:ind w:left="5040" w:hanging="360"/>
      </w:pPr>
    </w:lvl>
    <w:lvl w:ilvl="7" w:tplc="66301635" w:tentative="1">
      <w:start w:val="1"/>
      <w:numFmt w:val="lowerLetter"/>
      <w:lvlText w:val="%8."/>
      <w:lvlJc w:val="left"/>
      <w:pPr>
        <w:ind w:left="5760" w:hanging="360"/>
      </w:pPr>
    </w:lvl>
    <w:lvl w:ilvl="8" w:tplc="66301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6">
    <w:multiLevelType w:val="hybridMultilevel"/>
    <w:lvl w:ilvl="0" w:tplc="30815270">
      <w:start w:val="1"/>
      <w:numFmt w:val="decimal"/>
      <w:lvlText w:val="%1."/>
      <w:lvlJc w:val="left"/>
      <w:pPr>
        <w:ind w:left="720" w:hanging="360"/>
      </w:pPr>
    </w:lvl>
    <w:lvl w:ilvl="1" w:tplc="30815270" w:tentative="1">
      <w:start w:val="1"/>
      <w:numFmt w:val="lowerLetter"/>
      <w:lvlText w:val="%2."/>
      <w:lvlJc w:val="left"/>
      <w:pPr>
        <w:ind w:left="1440" w:hanging="360"/>
      </w:pPr>
    </w:lvl>
    <w:lvl w:ilvl="2" w:tplc="30815270" w:tentative="1">
      <w:start w:val="1"/>
      <w:numFmt w:val="lowerRoman"/>
      <w:lvlText w:val="%3."/>
      <w:lvlJc w:val="right"/>
      <w:pPr>
        <w:ind w:left="2160" w:hanging="180"/>
      </w:pPr>
    </w:lvl>
    <w:lvl w:ilvl="3" w:tplc="30815270" w:tentative="1">
      <w:start w:val="1"/>
      <w:numFmt w:val="decimal"/>
      <w:lvlText w:val="%4."/>
      <w:lvlJc w:val="left"/>
      <w:pPr>
        <w:ind w:left="2880" w:hanging="360"/>
      </w:pPr>
    </w:lvl>
    <w:lvl w:ilvl="4" w:tplc="30815270" w:tentative="1">
      <w:start w:val="1"/>
      <w:numFmt w:val="lowerLetter"/>
      <w:lvlText w:val="%5."/>
      <w:lvlJc w:val="left"/>
      <w:pPr>
        <w:ind w:left="3600" w:hanging="360"/>
      </w:pPr>
    </w:lvl>
    <w:lvl w:ilvl="5" w:tplc="30815270" w:tentative="1">
      <w:start w:val="1"/>
      <w:numFmt w:val="lowerRoman"/>
      <w:lvlText w:val="%6."/>
      <w:lvlJc w:val="right"/>
      <w:pPr>
        <w:ind w:left="4320" w:hanging="180"/>
      </w:pPr>
    </w:lvl>
    <w:lvl w:ilvl="6" w:tplc="30815270" w:tentative="1">
      <w:start w:val="1"/>
      <w:numFmt w:val="decimal"/>
      <w:lvlText w:val="%7."/>
      <w:lvlJc w:val="left"/>
      <w:pPr>
        <w:ind w:left="5040" w:hanging="360"/>
      </w:pPr>
    </w:lvl>
    <w:lvl w:ilvl="7" w:tplc="30815270" w:tentative="1">
      <w:start w:val="1"/>
      <w:numFmt w:val="lowerLetter"/>
      <w:lvlText w:val="%8."/>
      <w:lvlJc w:val="left"/>
      <w:pPr>
        <w:ind w:left="5760" w:hanging="360"/>
      </w:pPr>
    </w:lvl>
    <w:lvl w:ilvl="8" w:tplc="30815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5">
    <w:multiLevelType w:val="hybridMultilevel"/>
    <w:lvl w:ilvl="0" w:tplc="11109094">
      <w:start w:val="1"/>
      <w:numFmt w:val="decimal"/>
      <w:lvlText w:val="%1."/>
      <w:lvlJc w:val="left"/>
      <w:pPr>
        <w:ind w:left="720" w:hanging="360"/>
      </w:pPr>
    </w:lvl>
    <w:lvl w:ilvl="1" w:tplc="11109094" w:tentative="1">
      <w:start w:val="1"/>
      <w:numFmt w:val="lowerLetter"/>
      <w:lvlText w:val="%2."/>
      <w:lvlJc w:val="left"/>
      <w:pPr>
        <w:ind w:left="1440" w:hanging="360"/>
      </w:pPr>
    </w:lvl>
    <w:lvl w:ilvl="2" w:tplc="11109094" w:tentative="1">
      <w:start w:val="1"/>
      <w:numFmt w:val="lowerRoman"/>
      <w:lvlText w:val="%3."/>
      <w:lvlJc w:val="right"/>
      <w:pPr>
        <w:ind w:left="2160" w:hanging="180"/>
      </w:pPr>
    </w:lvl>
    <w:lvl w:ilvl="3" w:tplc="11109094" w:tentative="1">
      <w:start w:val="1"/>
      <w:numFmt w:val="decimal"/>
      <w:lvlText w:val="%4."/>
      <w:lvlJc w:val="left"/>
      <w:pPr>
        <w:ind w:left="2880" w:hanging="360"/>
      </w:pPr>
    </w:lvl>
    <w:lvl w:ilvl="4" w:tplc="11109094" w:tentative="1">
      <w:start w:val="1"/>
      <w:numFmt w:val="lowerLetter"/>
      <w:lvlText w:val="%5."/>
      <w:lvlJc w:val="left"/>
      <w:pPr>
        <w:ind w:left="3600" w:hanging="360"/>
      </w:pPr>
    </w:lvl>
    <w:lvl w:ilvl="5" w:tplc="11109094" w:tentative="1">
      <w:start w:val="1"/>
      <w:numFmt w:val="lowerRoman"/>
      <w:lvlText w:val="%6."/>
      <w:lvlJc w:val="right"/>
      <w:pPr>
        <w:ind w:left="4320" w:hanging="180"/>
      </w:pPr>
    </w:lvl>
    <w:lvl w:ilvl="6" w:tplc="11109094" w:tentative="1">
      <w:start w:val="1"/>
      <w:numFmt w:val="decimal"/>
      <w:lvlText w:val="%7."/>
      <w:lvlJc w:val="left"/>
      <w:pPr>
        <w:ind w:left="5040" w:hanging="360"/>
      </w:pPr>
    </w:lvl>
    <w:lvl w:ilvl="7" w:tplc="11109094" w:tentative="1">
      <w:start w:val="1"/>
      <w:numFmt w:val="lowerLetter"/>
      <w:lvlText w:val="%8."/>
      <w:lvlJc w:val="left"/>
      <w:pPr>
        <w:ind w:left="5760" w:hanging="360"/>
      </w:pPr>
    </w:lvl>
    <w:lvl w:ilvl="8" w:tplc="11109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4">
    <w:multiLevelType w:val="hybridMultilevel"/>
    <w:lvl w:ilvl="0" w:tplc="16086354">
      <w:start w:val="1"/>
      <w:numFmt w:val="decimal"/>
      <w:lvlText w:val="%1."/>
      <w:lvlJc w:val="left"/>
      <w:pPr>
        <w:ind w:left="720" w:hanging="360"/>
      </w:pPr>
    </w:lvl>
    <w:lvl w:ilvl="1" w:tplc="16086354" w:tentative="1">
      <w:start w:val="1"/>
      <w:numFmt w:val="lowerLetter"/>
      <w:lvlText w:val="%2."/>
      <w:lvlJc w:val="left"/>
      <w:pPr>
        <w:ind w:left="1440" w:hanging="360"/>
      </w:pPr>
    </w:lvl>
    <w:lvl w:ilvl="2" w:tplc="16086354" w:tentative="1">
      <w:start w:val="1"/>
      <w:numFmt w:val="lowerRoman"/>
      <w:lvlText w:val="%3."/>
      <w:lvlJc w:val="right"/>
      <w:pPr>
        <w:ind w:left="2160" w:hanging="180"/>
      </w:pPr>
    </w:lvl>
    <w:lvl w:ilvl="3" w:tplc="16086354" w:tentative="1">
      <w:start w:val="1"/>
      <w:numFmt w:val="decimal"/>
      <w:lvlText w:val="%4."/>
      <w:lvlJc w:val="left"/>
      <w:pPr>
        <w:ind w:left="2880" w:hanging="360"/>
      </w:pPr>
    </w:lvl>
    <w:lvl w:ilvl="4" w:tplc="16086354" w:tentative="1">
      <w:start w:val="1"/>
      <w:numFmt w:val="lowerLetter"/>
      <w:lvlText w:val="%5."/>
      <w:lvlJc w:val="left"/>
      <w:pPr>
        <w:ind w:left="3600" w:hanging="360"/>
      </w:pPr>
    </w:lvl>
    <w:lvl w:ilvl="5" w:tplc="16086354" w:tentative="1">
      <w:start w:val="1"/>
      <w:numFmt w:val="lowerRoman"/>
      <w:lvlText w:val="%6."/>
      <w:lvlJc w:val="right"/>
      <w:pPr>
        <w:ind w:left="4320" w:hanging="180"/>
      </w:pPr>
    </w:lvl>
    <w:lvl w:ilvl="6" w:tplc="16086354" w:tentative="1">
      <w:start w:val="1"/>
      <w:numFmt w:val="decimal"/>
      <w:lvlText w:val="%7."/>
      <w:lvlJc w:val="left"/>
      <w:pPr>
        <w:ind w:left="5040" w:hanging="360"/>
      </w:pPr>
    </w:lvl>
    <w:lvl w:ilvl="7" w:tplc="16086354" w:tentative="1">
      <w:start w:val="1"/>
      <w:numFmt w:val="lowerLetter"/>
      <w:lvlText w:val="%8."/>
      <w:lvlJc w:val="left"/>
      <w:pPr>
        <w:ind w:left="5760" w:hanging="360"/>
      </w:pPr>
    </w:lvl>
    <w:lvl w:ilvl="8" w:tplc="16086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3">
    <w:multiLevelType w:val="hybridMultilevel"/>
    <w:lvl w:ilvl="0" w:tplc="44919584">
      <w:start w:val="1"/>
      <w:numFmt w:val="decimal"/>
      <w:lvlText w:val="%1."/>
      <w:lvlJc w:val="left"/>
      <w:pPr>
        <w:ind w:left="720" w:hanging="360"/>
      </w:pPr>
    </w:lvl>
    <w:lvl w:ilvl="1" w:tplc="44919584" w:tentative="1">
      <w:start w:val="1"/>
      <w:numFmt w:val="lowerLetter"/>
      <w:lvlText w:val="%2."/>
      <w:lvlJc w:val="left"/>
      <w:pPr>
        <w:ind w:left="1440" w:hanging="360"/>
      </w:pPr>
    </w:lvl>
    <w:lvl w:ilvl="2" w:tplc="44919584" w:tentative="1">
      <w:start w:val="1"/>
      <w:numFmt w:val="lowerRoman"/>
      <w:lvlText w:val="%3."/>
      <w:lvlJc w:val="right"/>
      <w:pPr>
        <w:ind w:left="2160" w:hanging="180"/>
      </w:pPr>
    </w:lvl>
    <w:lvl w:ilvl="3" w:tplc="44919584" w:tentative="1">
      <w:start w:val="1"/>
      <w:numFmt w:val="decimal"/>
      <w:lvlText w:val="%4."/>
      <w:lvlJc w:val="left"/>
      <w:pPr>
        <w:ind w:left="2880" w:hanging="360"/>
      </w:pPr>
    </w:lvl>
    <w:lvl w:ilvl="4" w:tplc="44919584" w:tentative="1">
      <w:start w:val="1"/>
      <w:numFmt w:val="lowerLetter"/>
      <w:lvlText w:val="%5."/>
      <w:lvlJc w:val="left"/>
      <w:pPr>
        <w:ind w:left="3600" w:hanging="360"/>
      </w:pPr>
    </w:lvl>
    <w:lvl w:ilvl="5" w:tplc="44919584" w:tentative="1">
      <w:start w:val="1"/>
      <w:numFmt w:val="lowerRoman"/>
      <w:lvlText w:val="%6."/>
      <w:lvlJc w:val="right"/>
      <w:pPr>
        <w:ind w:left="4320" w:hanging="180"/>
      </w:pPr>
    </w:lvl>
    <w:lvl w:ilvl="6" w:tplc="44919584" w:tentative="1">
      <w:start w:val="1"/>
      <w:numFmt w:val="decimal"/>
      <w:lvlText w:val="%7."/>
      <w:lvlJc w:val="left"/>
      <w:pPr>
        <w:ind w:left="5040" w:hanging="360"/>
      </w:pPr>
    </w:lvl>
    <w:lvl w:ilvl="7" w:tplc="44919584" w:tentative="1">
      <w:start w:val="1"/>
      <w:numFmt w:val="lowerLetter"/>
      <w:lvlText w:val="%8."/>
      <w:lvlJc w:val="left"/>
      <w:pPr>
        <w:ind w:left="5760" w:hanging="360"/>
      </w:pPr>
    </w:lvl>
    <w:lvl w:ilvl="8" w:tplc="44919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2">
    <w:multiLevelType w:val="hybridMultilevel"/>
    <w:lvl w:ilvl="0" w:tplc="39452069">
      <w:start w:val="1"/>
      <w:numFmt w:val="decimal"/>
      <w:lvlText w:val="%1."/>
      <w:lvlJc w:val="left"/>
      <w:pPr>
        <w:ind w:left="720" w:hanging="360"/>
      </w:pPr>
    </w:lvl>
    <w:lvl w:ilvl="1" w:tplc="39452069" w:tentative="1">
      <w:start w:val="1"/>
      <w:numFmt w:val="lowerLetter"/>
      <w:lvlText w:val="%2."/>
      <w:lvlJc w:val="left"/>
      <w:pPr>
        <w:ind w:left="1440" w:hanging="360"/>
      </w:pPr>
    </w:lvl>
    <w:lvl w:ilvl="2" w:tplc="39452069" w:tentative="1">
      <w:start w:val="1"/>
      <w:numFmt w:val="lowerRoman"/>
      <w:lvlText w:val="%3."/>
      <w:lvlJc w:val="right"/>
      <w:pPr>
        <w:ind w:left="2160" w:hanging="180"/>
      </w:pPr>
    </w:lvl>
    <w:lvl w:ilvl="3" w:tplc="39452069" w:tentative="1">
      <w:start w:val="1"/>
      <w:numFmt w:val="decimal"/>
      <w:lvlText w:val="%4."/>
      <w:lvlJc w:val="left"/>
      <w:pPr>
        <w:ind w:left="2880" w:hanging="360"/>
      </w:pPr>
    </w:lvl>
    <w:lvl w:ilvl="4" w:tplc="39452069" w:tentative="1">
      <w:start w:val="1"/>
      <w:numFmt w:val="lowerLetter"/>
      <w:lvlText w:val="%5."/>
      <w:lvlJc w:val="left"/>
      <w:pPr>
        <w:ind w:left="3600" w:hanging="360"/>
      </w:pPr>
    </w:lvl>
    <w:lvl w:ilvl="5" w:tplc="39452069" w:tentative="1">
      <w:start w:val="1"/>
      <w:numFmt w:val="lowerRoman"/>
      <w:lvlText w:val="%6."/>
      <w:lvlJc w:val="right"/>
      <w:pPr>
        <w:ind w:left="4320" w:hanging="180"/>
      </w:pPr>
    </w:lvl>
    <w:lvl w:ilvl="6" w:tplc="39452069" w:tentative="1">
      <w:start w:val="1"/>
      <w:numFmt w:val="decimal"/>
      <w:lvlText w:val="%7."/>
      <w:lvlJc w:val="left"/>
      <w:pPr>
        <w:ind w:left="5040" w:hanging="360"/>
      </w:pPr>
    </w:lvl>
    <w:lvl w:ilvl="7" w:tplc="39452069" w:tentative="1">
      <w:start w:val="1"/>
      <w:numFmt w:val="lowerLetter"/>
      <w:lvlText w:val="%8."/>
      <w:lvlJc w:val="left"/>
      <w:pPr>
        <w:ind w:left="5760" w:hanging="360"/>
      </w:pPr>
    </w:lvl>
    <w:lvl w:ilvl="8" w:tplc="39452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1">
    <w:multiLevelType w:val="hybridMultilevel"/>
    <w:lvl w:ilvl="0" w:tplc="20148788">
      <w:start w:val="1"/>
      <w:numFmt w:val="decimal"/>
      <w:lvlText w:val="%1."/>
      <w:lvlJc w:val="left"/>
      <w:pPr>
        <w:ind w:left="720" w:hanging="360"/>
      </w:pPr>
    </w:lvl>
    <w:lvl w:ilvl="1" w:tplc="20148788" w:tentative="1">
      <w:start w:val="1"/>
      <w:numFmt w:val="lowerLetter"/>
      <w:lvlText w:val="%2."/>
      <w:lvlJc w:val="left"/>
      <w:pPr>
        <w:ind w:left="1440" w:hanging="360"/>
      </w:pPr>
    </w:lvl>
    <w:lvl w:ilvl="2" w:tplc="20148788" w:tentative="1">
      <w:start w:val="1"/>
      <w:numFmt w:val="lowerRoman"/>
      <w:lvlText w:val="%3."/>
      <w:lvlJc w:val="right"/>
      <w:pPr>
        <w:ind w:left="2160" w:hanging="180"/>
      </w:pPr>
    </w:lvl>
    <w:lvl w:ilvl="3" w:tplc="20148788" w:tentative="1">
      <w:start w:val="1"/>
      <w:numFmt w:val="decimal"/>
      <w:lvlText w:val="%4."/>
      <w:lvlJc w:val="left"/>
      <w:pPr>
        <w:ind w:left="2880" w:hanging="360"/>
      </w:pPr>
    </w:lvl>
    <w:lvl w:ilvl="4" w:tplc="20148788" w:tentative="1">
      <w:start w:val="1"/>
      <w:numFmt w:val="lowerLetter"/>
      <w:lvlText w:val="%5."/>
      <w:lvlJc w:val="left"/>
      <w:pPr>
        <w:ind w:left="3600" w:hanging="360"/>
      </w:pPr>
    </w:lvl>
    <w:lvl w:ilvl="5" w:tplc="20148788" w:tentative="1">
      <w:start w:val="1"/>
      <w:numFmt w:val="lowerRoman"/>
      <w:lvlText w:val="%6."/>
      <w:lvlJc w:val="right"/>
      <w:pPr>
        <w:ind w:left="4320" w:hanging="180"/>
      </w:pPr>
    </w:lvl>
    <w:lvl w:ilvl="6" w:tplc="20148788" w:tentative="1">
      <w:start w:val="1"/>
      <w:numFmt w:val="decimal"/>
      <w:lvlText w:val="%7."/>
      <w:lvlJc w:val="left"/>
      <w:pPr>
        <w:ind w:left="5040" w:hanging="360"/>
      </w:pPr>
    </w:lvl>
    <w:lvl w:ilvl="7" w:tplc="20148788" w:tentative="1">
      <w:start w:val="1"/>
      <w:numFmt w:val="lowerLetter"/>
      <w:lvlText w:val="%8."/>
      <w:lvlJc w:val="left"/>
      <w:pPr>
        <w:ind w:left="5760" w:hanging="360"/>
      </w:pPr>
    </w:lvl>
    <w:lvl w:ilvl="8" w:tplc="20148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0">
    <w:multiLevelType w:val="hybridMultilevel"/>
    <w:lvl w:ilvl="0" w:tplc="18084692">
      <w:start w:val="1"/>
      <w:numFmt w:val="decimal"/>
      <w:lvlText w:val="%1."/>
      <w:lvlJc w:val="left"/>
      <w:pPr>
        <w:ind w:left="720" w:hanging="360"/>
      </w:pPr>
    </w:lvl>
    <w:lvl w:ilvl="1" w:tplc="18084692" w:tentative="1">
      <w:start w:val="1"/>
      <w:numFmt w:val="lowerLetter"/>
      <w:lvlText w:val="%2."/>
      <w:lvlJc w:val="left"/>
      <w:pPr>
        <w:ind w:left="1440" w:hanging="360"/>
      </w:pPr>
    </w:lvl>
    <w:lvl w:ilvl="2" w:tplc="18084692" w:tentative="1">
      <w:start w:val="1"/>
      <w:numFmt w:val="lowerRoman"/>
      <w:lvlText w:val="%3."/>
      <w:lvlJc w:val="right"/>
      <w:pPr>
        <w:ind w:left="2160" w:hanging="180"/>
      </w:pPr>
    </w:lvl>
    <w:lvl w:ilvl="3" w:tplc="18084692" w:tentative="1">
      <w:start w:val="1"/>
      <w:numFmt w:val="decimal"/>
      <w:lvlText w:val="%4."/>
      <w:lvlJc w:val="left"/>
      <w:pPr>
        <w:ind w:left="2880" w:hanging="360"/>
      </w:pPr>
    </w:lvl>
    <w:lvl w:ilvl="4" w:tplc="18084692" w:tentative="1">
      <w:start w:val="1"/>
      <w:numFmt w:val="lowerLetter"/>
      <w:lvlText w:val="%5."/>
      <w:lvlJc w:val="left"/>
      <w:pPr>
        <w:ind w:left="3600" w:hanging="360"/>
      </w:pPr>
    </w:lvl>
    <w:lvl w:ilvl="5" w:tplc="18084692" w:tentative="1">
      <w:start w:val="1"/>
      <w:numFmt w:val="lowerRoman"/>
      <w:lvlText w:val="%6."/>
      <w:lvlJc w:val="right"/>
      <w:pPr>
        <w:ind w:left="4320" w:hanging="180"/>
      </w:pPr>
    </w:lvl>
    <w:lvl w:ilvl="6" w:tplc="18084692" w:tentative="1">
      <w:start w:val="1"/>
      <w:numFmt w:val="decimal"/>
      <w:lvlText w:val="%7."/>
      <w:lvlJc w:val="left"/>
      <w:pPr>
        <w:ind w:left="5040" w:hanging="360"/>
      </w:pPr>
    </w:lvl>
    <w:lvl w:ilvl="7" w:tplc="18084692" w:tentative="1">
      <w:start w:val="1"/>
      <w:numFmt w:val="lowerLetter"/>
      <w:lvlText w:val="%8."/>
      <w:lvlJc w:val="left"/>
      <w:pPr>
        <w:ind w:left="5760" w:hanging="360"/>
      </w:pPr>
    </w:lvl>
    <w:lvl w:ilvl="8" w:tplc="18084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9">
    <w:multiLevelType w:val="hybridMultilevel"/>
    <w:lvl w:ilvl="0" w:tplc="96541299">
      <w:start w:val="1"/>
      <w:numFmt w:val="decimal"/>
      <w:lvlText w:val="%1."/>
      <w:lvlJc w:val="left"/>
      <w:pPr>
        <w:ind w:left="720" w:hanging="360"/>
      </w:pPr>
    </w:lvl>
    <w:lvl w:ilvl="1" w:tplc="96541299" w:tentative="1">
      <w:start w:val="1"/>
      <w:numFmt w:val="lowerLetter"/>
      <w:lvlText w:val="%2."/>
      <w:lvlJc w:val="left"/>
      <w:pPr>
        <w:ind w:left="1440" w:hanging="360"/>
      </w:pPr>
    </w:lvl>
    <w:lvl w:ilvl="2" w:tplc="96541299" w:tentative="1">
      <w:start w:val="1"/>
      <w:numFmt w:val="lowerRoman"/>
      <w:lvlText w:val="%3."/>
      <w:lvlJc w:val="right"/>
      <w:pPr>
        <w:ind w:left="2160" w:hanging="180"/>
      </w:pPr>
    </w:lvl>
    <w:lvl w:ilvl="3" w:tplc="96541299" w:tentative="1">
      <w:start w:val="1"/>
      <w:numFmt w:val="decimal"/>
      <w:lvlText w:val="%4."/>
      <w:lvlJc w:val="left"/>
      <w:pPr>
        <w:ind w:left="2880" w:hanging="360"/>
      </w:pPr>
    </w:lvl>
    <w:lvl w:ilvl="4" w:tplc="96541299" w:tentative="1">
      <w:start w:val="1"/>
      <w:numFmt w:val="lowerLetter"/>
      <w:lvlText w:val="%5."/>
      <w:lvlJc w:val="left"/>
      <w:pPr>
        <w:ind w:left="3600" w:hanging="360"/>
      </w:pPr>
    </w:lvl>
    <w:lvl w:ilvl="5" w:tplc="96541299" w:tentative="1">
      <w:start w:val="1"/>
      <w:numFmt w:val="lowerRoman"/>
      <w:lvlText w:val="%6."/>
      <w:lvlJc w:val="right"/>
      <w:pPr>
        <w:ind w:left="4320" w:hanging="180"/>
      </w:pPr>
    </w:lvl>
    <w:lvl w:ilvl="6" w:tplc="96541299" w:tentative="1">
      <w:start w:val="1"/>
      <w:numFmt w:val="decimal"/>
      <w:lvlText w:val="%7."/>
      <w:lvlJc w:val="left"/>
      <w:pPr>
        <w:ind w:left="5040" w:hanging="360"/>
      </w:pPr>
    </w:lvl>
    <w:lvl w:ilvl="7" w:tplc="96541299" w:tentative="1">
      <w:start w:val="1"/>
      <w:numFmt w:val="lowerLetter"/>
      <w:lvlText w:val="%8."/>
      <w:lvlJc w:val="left"/>
      <w:pPr>
        <w:ind w:left="5760" w:hanging="360"/>
      </w:pPr>
    </w:lvl>
    <w:lvl w:ilvl="8" w:tplc="96541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8">
    <w:multiLevelType w:val="hybridMultilevel"/>
    <w:lvl w:ilvl="0" w:tplc="34276625">
      <w:start w:val="1"/>
      <w:numFmt w:val="decimal"/>
      <w:lvlText w:val="%1."/>
      <w:lvlJc w:val="left"/>
      <w:pPr>
        <w:ind w:left="720" w:hanging="360"/>
      </w:pPr>
    </w:lvl>
    <w:lvl w:ilvl="1" w:tplc="34276625" w:tentative="1">
      <w:start w:val="1"/>
      <w:numFmt w:val="lowerLetter"/>
      <w:lvlText w:val="%2."/>
      <w:lvlJc w:val="left"/>
      <w:pPr>
        <w:ind w:left="1440" w:hanging="360"/>
      </w:pPr>
    </w:lvl>
    <w:lvl w:ilvl="2" w:tplc="34276625" w:tentative="1">
      <w:start w:val="1"/>
      <w:numFmt w:val="lowerRoman"/>
      <w:lvlText w:val="%3."/>
      <w:lvlJc w:val="right"/>
      <w:pPr>
        <w:ind w:left="2160" w:hanging="180"/>
      </w:pPr>
    </w:lvl>
    <w:lvl w:ilvl="3" w:tplc="34276625" w:tentative="1">
      <w:start w:val="1"/>
      <w:numFmt w:val="decimal"/>
      <w:lvlText w:val="%4."/>
      <w:lvlJc w:val="left"/>
      <w:pPr>
        <w:ind w:left="2880" w:hanging="360"/>
      </w:pPr>
    </w:lvl>
    <w:lvl w:ilvl="4" w:tplc="34276625" w:tentative="1">
      <w:start w:val="1"/>
      <w:numFmt w:val="lowerLetter"/>
      <w:lvlText w:val="%5."/>
      <w:lvlJc w:val="left"/>
      <w:pPr>
        <w:ind w:left="3600" w:hanging="360"/>
      </w:pPr>
    </w:lvl>
    <w:lvl w:ilvl="5" w:tplc="34276625" w:tentative="1">
      <w:start w:val="1"/>
      <w:numFmt w:val="lowerRoman"/>
      <w:lvlText w:val="%6."/>
      <w:lvlJc w:val="right"/>
      <w:pPr>
        <w:ind w:left="4320" w:hanging="180"/>
      </w:pPr>
    </w:lvl>
    <w:lvl w:ilvl="6" w:tplc="34276625" w:tentative="1">
      <w:start w:val="1"/>
      <w:numFmt w:val="decimal"/>
      <w:lvlText w:val="%7."/>
      <w:lvlJc w:val="left"/>
      <w:pPr>
        <w:ind w:left="5040" w:hanging="360"/>
      </w:pPr>
    </w:lvl>
    <w:lvl w:ilvl="7" w:tplc="34276625" w:tentative="1">
      <w:start w:val="1"/>
      <w:numFmt w:val="lowerLetter"/>
      <w:lvlText w:val="%8."/>
      <w:lvlJc w:val="left"/>
      <w:pPr>
        <w:ind w:left="5760" w:hanging="360"/>
      </w:pPr>
    </w:lvl>
    <w:lvl w:ilvl="8" w:tplc="34276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7">
    <w:multiLevelType w:val="hybridMultilevel"/>
    <w:lvl w:ilvl="0" w:tplc="26426928">
      <w:start w:val="1"/>
      <w:numFmt w:val="decimal"/>
      <w:lvlText w:val="%1."/>
      <w:lvlJc w:val="left"/>
      <w:pPr>
        <w:ind w:left="720" w:hanging="360"/>
      </w:pPr>
    </w:lvl>
    <w:lvl w:ilvl="1" w:tplc="26426928" w:tentative="1">
      <w:start w:val="1"/>
      <w:numFmt w:val="lowerLetter"/>
      <w:lvlText w:val="%2."/>
      <w:lvlJc w:val="left"/>
      <w:pPr>
        <w:ind w:left="1440" w:hanging="360"/>
      </w:pPr>
    </w:lvl>
    <w:lvl w:ilvl="2" w:tplc="26426928" w:tentative="1">
      <w:start w:val="1"/>
      <w:numFmt w:val="lowerRoman"/>
      <w:lvlText w:val="%3."/>
      <w:lvlJc w:val="right"/>
      <w:pPr>
        <w:ind w:left="2160" w:hanging="180"/>
      </w:pPr>
    </w:lvl>
    <w:lvl w:ilvl="3" w:tplc="26426928" w:tentative="1">
      <w:start w:val="1"/>
      <w:numFmt w:val="decimal"/>
      <w:lvlText w:val="%4."/>
      <w:lvlJc w:val="left"/>
      <w:pPr>
        <w:ind w:left="2880" w:hanging="360"/>
      </w:pPr>
    </w:lvl>
    <w:lvl w:ilvl="4" w:tplc="26426928" w:tentative="1">
      <w:start w:val="1"/>
      <w:numFmt w:val="lowerLetter"/>
      <w:lvlText w:val="%5."/>
      <w:lvlJc w:val="left"/>
      <w:pPr>
        <w:ind w:left="3600" w:hanging="360"/>
      </w:pPr>
    </w:lvl>
    <w:lvl w:ilvl="5" w:tplc="26426928" w:tentative="1">
      <w:start w:val="1"/>
      <w:numFmt w:val="lowerRoman"/>
      <w:lvlText w:val="%6."/>
      <w:lvlJc w:val="right"/>
      <w:pPr>
        <w:ind w:left="4320" w:hanging="180"/>
      </w:pPr>
    </w:lvl>
    <w:lvl w:ilvl="6" w:tplc="26426928" w:tentative="1">
      <w:start w:val="1"/>
      <w:numFmt w:val="decimal"/>
      <w:lvlText w:val="%7."/>
      <w:lvlJc w:val="left"/>
      <w:pPr>
        <w:ind w:left="5040" w:hanging="360"/>
      </w:pPr>
    </w:lvl>
    <w:lvl w:ilvl="7" w:tplc="26426928" w:tentative="1">
      <w:start w:val="1"/>
      <w:numFmt w:val="lowerLetter"/>
      <w:lvlText w:val="%8."/>
      <w:lvlJc w:val="left"/>
      <w:pPr>
        <w:ind w:left="5760" w:hanging="360"/>
      </w:pPr>
    </w:lvl>
    <w:lvl w:ilvl="8" w:tplc="26426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6">
    <w:multiLevelType w:val="hybridMultilevel"/>
    <w:lvl w:ilvl="0" w:tplc="98530287">
      <w:start w:val="1"/>
      <w:numFmt w:val="decimal"/>
      <w:lvlText w:val="%1."/>
      <w:lvlJc w:val="left"/>
      <w:pPr>
        <w:ind w:left="720" w:hanging="360"/>
      </w:pPr>
    </w:lvl>
    <w:lvl w:ilvl="1" w:tplc="98530287" w:tentative="1">
      <w:start w:val="1"/>
      <w:numFmt w:val="lowerLetter"/>
      <w:lvlText w:val="%2."/>
      <w:lvlJc w:val="left"/>
      <w:pPr>
        <w:ind w:left="1440" w:hanging="360"/>
      </w:pPr>
    </w:lvl>
    <w:lvl w:ilvl="2" w:tplc="98530287" w:tentative="1">
      <w:start w:val="1"/>
      <w:numFmt w:val="lowerRoman"/>
      <w:lvlText w:val="%3."/>
      <w:lvlJc w:val="right"/>
      <w:pPr>
        <w:ind w:left="2160" w:hanging="180"/>
      </w:pPr>
    </w:lvl>
    <w:lvl w:ilvl="3" w:tplc="98530287" w:tentative="1">
      <w:start w:val="1"/>
      <w:numFmt w:val="decimal"/>
      <w:lvlText w:val="%4."/>
      <w:lvlJc w:val="left"/>
      <w:pPr>
        <w:ind w:left="2880" w:hanging="360"/>
      </w:pPr>
    </w:lvl>
    <w:lvl w:ilvl="4" w:tplc="98530287" w:tentative="1">
      <w:start w:val="1"/>
      <w:numFmt w:val="lowerLetter"/>
      <w:lvlText w:val="%5."/>
      <w:lvlJc w:val="left"/>
      <w:pPr>
        <w:ind w:left="3600" w:hanging="360"/>
      </w:pPr>
    </w:lvl>
    <w:lvl w:ilvl="5" w:tplc="98530287" w:tentative="1">
      <w:start w:val="1"/>
      <w:numFmt w:val="lowerRoman"/>
      <w:lvlText w:val="%6."/>
      <w:lvlJc w:val="right"/>
      <w:pPr>
        <w:ind w:left="4320" w:hanging="180"/>
      </w:pPr>
    </w:lvl>
    <w:lvl w:ilvl="6" w:tplc="98530287" w:tentative="1">
      <w:start w:val="1"/>
      <w:numFmt w:val="decimal"/>
      <w:lvlText w:val="%7."/>
      <w:lvlJc w:val="left"/>
      <w:pPr>
        <w:ind w:left="5040" w:hanging="360"/>
      </w:pPr>
    </w:lvl>
    <w:lvl w:ilvl="7" w:tplc="98530287" w:tentative="1">
      <w:start w:val="1"/>
      <w:numFmt w:val="lowerLetter"/>
      <w:lvlText w:val="%8."/>
      <w:lvlJc w:val="left"/>
      <w:pPr>
        <w:ind w:left="5760" w:hanging="360"/>
      </w:pPr>
    </w:lvl>
    <w:lvl w:ilvl="8" w:tplc="98530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5">
    <w:multiLevelType w:val="hybridMultilevel"/>
    <w:lvl w:ilvl="0" w:tplc="31662068">
      <w:start w:val="1"/>
      <w:numFmt w:val="decimal"/>
      <w:lvlText w:val="%1."/>
      <w:lvlJc w:val="left"/>
      <w:pPr>
        <w:ind w:left="720" w:hanging="360"/>
      </w:pPr>
    </w:lvl>
    <w:lvl w:ilvl="1" w:tplc="31662068" w:tentative="1">
      <w:start w:val="1"/>
      <w:numFmt w:val="lowerLetter"/>
      <w:lvlText w:val="%2."/>
      <w:lvlJc w:val="left"/>
      <w:pPr>
        <w:ind w:left="1440" w:hanging="360"/>
      </w:pPr>
    </w:lvl>
    <w:lvl w:ilvl="2" w:tplc="31662068" w:tentative="1">
      <w:start w:val="1"/>
      <w:numFmt w:val="lowerRoman"/>
      <w:lvlText w:val="%3."/>
      <w:lvlJc w:val="right"/>
      <w:pPr>
        <w:ind w:left="2160" w:hanging="180"/>
      </w:pPr>
    </w:lvl>
    <w:lvl w:ilvl="3" w:tplc="31662068" w:tentative="1">
      <w:start w:val="1"/>
      <w:numFmt w:val="decimal"/>
      <w:lvlText w:val="%4."/>
      <w:lvlJc w:val="left"/>
      <w:pPr>
        <w:ind w:left="2880" w:hanging="360"/>
      </w:pPr>
    </w:lvl>
    <w:lvl w:ilvl="4" w:tplc="31662068" w:tentative="1">
      <w:start w:val="1"/>
      <w:numFmt w:val="lowerLetter"/>
      <w:lvlText w:val="%5."/>
      <w:lvlJc w:val="left"/>
      <w:pPr>
        <w:ind w:left="3600" w:hanging="360"/>
      </w:pPr>
    </w:lvl>
    <w:lvl w:ilvl="5" w:tplc="31662068" w:tentative="1">
      <w:start w:val="1"/>
      <w:numFmt w:val="lowerRoman"/>
      <w:lvlText w:val="%6."/>
      <w:lvlJc w:val="right"/>
      <w:pPr>
        <w:ind w:left="4320" w:hanging="180"/>
      </w:pPr>
    </w:lvl>
    <w:lvl w:ilvl="6" w:tplc="31662068" w:tentative="1">
      <w:start w:val="1"/>
      <w:numFmt w:val="decimal"/>
      <w:lvlText w:val="%7."/>
      <w:lvlJc w:val="left"/>
      <w:pPr>
        <w:ind w:left="5040" w:hanging="360"/>
      </w:pPr>
    </w:lvl>
    <w:lvl w:ilvl="7" w:tplc="31662068" w:tentative="1">
      <w:start w:val="1"/>
      <w:numFmt w:val="lowerLetter"/>
      <w:lvlText w:val="%8."/>
      <w:lvlJc w:val="left"/>
      <w:pPr>
        <w:ind w:left="5760" w:hanging="360"/>
      </w:pPr>
    </w:lvl>
    <w:lvl w:ilvl="8" w:tplc="31662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4">
    <w:multiLevelType w:val="hybridMultilevel"/>
    <w:lvl w:ilvl="0" w:tplc="38841506">
      <w:start w:val="1"/>
      <w:numFmt w:val="decimal"/>
      <w:lvlText w:val="%1."/>
      <w:lvlJc w:val="left"/>
      <w:pPr>
        <w:ind w:left="720" w:hanging="360"/>
      </w:pPr>
    </w:lvl>
    <w:lvl w:ilvl="1" w:tplc="38841506" w:tentative="1">
      <w:start w:val="1"/>
      <w:numFmt w:val="lowerLetter"/>
      <w:lvlText w:val="%2."/>
      <w:lvlJc w:val="left"/>
      <w:pPr>
        <w:ind w:left="1440" w:hanging="360"/>
      </w:pPr>
    </w:lvl>
    <w:lvl w:ilvl="2" w:tplc="38841506" w:tentative="1">
      <w:start w:val="1"/>
      <w:numFmt w:val="lowerRoman"/>
      <w:lvlText w:val="%3."/>
      <w:lvlJc w:val="right"/>
      <w:pPr>
        <w:ind w:left="2160" w:hanging="180"/>
      </w:pPr>
    </w:lvl>
    <w:lvl w:ilvl="3" w:tplc="38841506" w:tentative="1">
      <w:start w:val="1"/>
      <w:numFmt w:val="decimal"/>
      <w:lvlText w:val="%4."/>
      <w:lvlJc w:val="left"/>
      <w:pPr>
        <w:ind w:left="2880" w:hanging="360"/>
      </w:pPr>
    </w:lvl>
    <w:lvl w:ilvl="4" w:tplc="38841506" w:tentative="1">
      <w:start w:val="1"/>
      <w:numFmt w:val="lowerLetter"/>
      <w:lvlText w:val="%5."/>
      <w:lvlJc w:val="left"/>
      <w:pPr>
        <w:ind w:left="3600" w:hanging="360"/>
      </w:pPr>
    </w:lvl>
    <w:lvl w:ilvl="5" w:tplc="38841506" w:tentative="1">
      <w:start w:val="1"/>
      <w:numFmt w:val="lowerRoman"/>
      <w:lvlText w:val="%6."/>
      <w:lvlJc w:val="right"/>
      <w:pPr>
        <w:ind w:left="4320" w:hanging="180"/>
      </w:pPr>
    </w:lvl>
    <w:lvl w:ilvl="6" w:tplc="38841506" w:tentative="1">
      <w:start w:val="1"/>
      <w:numFmt w:val="decimal"/>
      <w:lvlText w:val="%7."/>
      <w:lvlJc w:val="left"/>
      <w:pPr>
        <w:ind w:left="5040" w:hanging="360"/>
      </w:pPr>
    </w:lvl>
    <w:lvl w:ilvl="7" w:tplc="38841506" w:tentative="1">
      <w:start w:val="1"/>
      <w:numFmt w:val="lowerLetter"/>
      <w:lvlText w:val="%8."/>
      <w:lvlJc w:val="left"/>
      <w:pPr>
        <w:ind w:left="5760" w:hanging="360"/>
      </w:pPr>
    </w:lvl>
    <w:lvl w:ilvl="8" w:tplc="38841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3">
    <w:multiLevelType w:val="hybridMultilevel"/>
    <w:lvl w:ilvl="0" w:tplc="78656001">
      <w:start w:val="1"/>
      <w:numFmt w:val="decimal"/>
      <w:lvlText w:val="%1."/>
      <w:lvlJc w:val="left"/>
      <w:pPr>
        <w:ind w:left="720" w:hanging="360"/>
      </w:pPr>
    </w:lvl>
    <w:lvl w:ilvl="1" w:tplc="78656001" w:tentative="1">
      <w:start w:val="1"/>
      <w:numFmt w:val="lowerLetter"/>
      <w:lvlText w:val="%2."/>
      <w:lvlJc w:val="left"/>
      <w:pPr>
        <w:ind w:left="1440" w:hanging="360"/>
      </w:pPr>
    </w:lvl>
    <w:lvl w:ilvl="2" w:tplc="78656001" w:tentative="1">
      <w:start w:val="1"/>
      <w:numFmt w:val="lowerRoman"/>
      <w:lvlText w:val="%3."/>
      <w:lvlJc w:val="right"/>
      <w:pPr>
        <w:ind w:left="2160" w:hanging="180"/>
      </w:pPr>
    </w:lvl>
    <w:lvl w:ilvl="3" w:tplc="78656001" w:tentative="1">
      <w:start w:val="1"/>
      <w:numFmt w:val="decimal"/>
      <w:lvlText w:val="%4."/>
      <w:lvlJc w:val="left"/>
      <w:pPr>
        <w:ind w:left="2880" w:hanging="360"/>
      </w:pPr>
    </w:lvl>
    <w:lvl w:ilvl="4" w:tplc="78656001" w:tentative="1">
      <w:start w:val="1"/>
      <w:numFmt w:val="lowerLetter"/>
      <w:lvlText w:val="%5."/>
      <w:lvlJc w:val="left"/>
      <w:pPr>
        <w:ind w:left="3600" w:hanging="360"/>
      </w:pPr>
    </w:lvl>
    <w:lvl w:ilvl="5" w:tplc="78656001" w:tentative="1">
      <w:start w:val="1"/>
      <w:numFmt w:val="lowerRoman"/>
      <w:lvlText w:val="%6."/>
      <w:lvlJc w:val="right"/>
      <w:pPr>
        <w:ind w:left="4320" w:hanging="180"/>
      </w:pPr>
    </w:lvl>
    <w:lvl w:ilvl="6" w:tplc="78656001" w:tentative="1">
      <w:start w:val="1"/>
      <w:numFmt w:val="decimal"/>
      <w:lvlText w:val="%7."/>
      <w:lvlJc w:val="left"/>
      <w:pPr>
        <w:ind w:left="5040" w:hanging="360"/>
      </w:pPr>
    </w:lvl>
    <w:lvl w:ilvl="7" w:tplc="78656001" w:tentative="1">
      <w:start w:val="1"/>
      <w:numFmt w:val="lowerLetter"/>
      <w:lvlText w:val="%8."/>
      <w:lvlJc w:val="left"/>
      <w:pPr>
        <w:ind w:left="5760" w:hanging="360"/>
      </w:pPr>
    </w:lvl>
    <w:lvl w:ilvl="8" w:tplc="78656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2">
    <w:multiLevelType w:val="hybridMultilevel"/>
    <w:lvl w:ilvl="0" w:tplc="60568438">
      <w:start w:val="1"/>
      <w:numFmt w:val="decimal"/>
      <w:lvlText w:val="%1."/>
      <w:lvlJc w:val="left"/>
      <w:pPr>
        <w:ind w:left="720" w:hanging="360"/>
      </w:pPr>
    </w:lvl>
    <w:lvl w:ilvl="1" w:tplc="60568438" w:tentative="1">
      <w:start w:val="1"/>
      <w:numFmt w:val="lowerLetter"/>
      <w:lvlText w:val="%2."/>
      <w:lvlJc w:val="left"/>
      <w:pPr>
        <w:ind w:left="1440" w:hanging="360"/>
      </w:pPr>
    </w:lvl>
    <w:lvl w:ilvl="2" w:tplc="60568438" w:tentative="1">
      <w:start w:val="1"/>
      <w:numFmt w:val="lowerRoman"/>
      <w:lvlText w:val="%3."/>
      <w:lvlJc w:val="right"/>
      <w:pPr>
        <w:ind w:left="2160" w:hanging="180"/>
      </w:pPr>
    </w:lvl>
    <w:lvl w:ilvl="3" w:tplc="60568438" w:tentative="1">
      <w:start w:val="1"/>
      <w:numFmt w:val="decimal"/>
      <w:lvlText w:val="%4."/>
      <w:lvlJc w:val="left"/>
      <w:pPr>
        <w:ind w:left="2880" w:hanging="360"/>
      </w:pPr>
    </w:lvl>
    <w:lvl w:ilvl="4" w:tplc="60568438" w:tentative="1">
      <w:start w:val="1"/>
      <w:numFmt w:val="lowerLetter"/>
      <w:lvlText w:val="%5."/>
      <w:lvlJc w:val="left"/>
      <w:pPr>
        <w:ind w:left="3600" w:hanging="360"/>
      </w:pPr>
    </w:lvl>
    <w:lvl w:ilvl="5" w:tplc="60568438" w:tentative="1">
      <w:start w:val="1"/>
      <w:numFmt w:val="lowerRoman"/>
      <w:lvlText w:val="%6."/>
      <w:lvlJc w:val="right"/>
      <w:pPr>
        <w:ind w:left="4320" w:hanging="180"/>
      </w:pPr>
    </w:lvl>
    <w:lvl w:ilvl="6" w:tplc="60568438" w:tentative="1">
      <w:start w:val="1"/>
      <w:numFmt w:val="decimal"/>
      <w:lvlText w:val="%7."/>
      <w:lvlJc w:val="left"/>
      <w:pPr>
        <w:ind w:left="5040" w:hanging="360"/>
      </w:pPr>
    </w:lvl>
    <w:lvl w:ilvl="7" w:tplc="60568438" w:tentative="1">
      <w:start w:val="1"/>
      <w:numFmt w:val="lowerLetter"/>
      <w:lvlText w:val="%8."/>
      <w:lvlJc w:val="left"/>
      <w:pPr>
        <w:ind w:left="5760" w:hanging="360"/>
      </w:pPr>
    </w:lvl>
    <w:lvl w:ilvl="8" w:tplc="60568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1">
    <w:multiLevelType w:val="hybridMultilevel"/>
    <w:lvl w:ilvl="0" w:tplc="83283552">
      <w:start w:val="1"/>
      <w:numFmt w:val="decimal"/>
      <w:lvlText w:val="%1."/>
      <w:lvlJc w:val="left"/>
      <w:pPr>
        <w:ind w:left="720" w:hanging="360"/>
      </w:pPr>
    </w:lvl>
    <w:lvl w:ilvl="1" w:tplc="83283552" w:tentative="1">
      <w:start w:val="1"/>
      <w:numFmt w:val="lowerLetter"/>
      <w:lvlText w:val="%2."/>
      <w:lvlJc w:val="left"/>
      <w:pPr>
        <w:ind w:left="1440" w:hanging="360"/>
      </w:pPr>
    </w:lvl>
    <w:lvl w:ilvl="2" w:tplc="83283552" w:tentative="1">
      <w:start w:val="1"/>
      <w:numFmt w:val="lowerRoman"/>
      <w:lvlText w:val="%3."/>
      <w:lvlJc w:val="right"/>
      <w:pPr>
        <w:ind w:left="2160" w:hanging="180"/>
      </w:pPr>
    </w:lvl>
    <w:lvl w:ilvl="3" w:tplc="83283552" w:tentative="1">
      <w:start w:val="1"/>
      <w:numFmt w:val="decimal"/>
      <w:lvlText w:val="%4."/>
      <w:lvlJc w:val="left"/>
      <w:pPr>
        <w:ind w:left="2880" w:hanging="360"/>
      </w:pPr>
    </w:lvl>
    <w:lvl w:ilvl="4" w:tplc="83283552" w:tentative="1">
      <w:start w:val="1"/>
      <w:numFmt w:val="lowerLetter"/>
      <w:lvlText w:val="%5."/>
      <w:lvlJc w:val="left"/>
      <w:pPr>
        <w:ind w:left="3600" w:hanging="360"/>
      </w:pPr>
    </w:lvl>
    <w:lvl w:ilvl="5" w:tplc="83283552" w:tentative="1">
      <w:start w:val="1"/>
      <w:numFmt w:val="lowerRoman"/>
      <w:lvlText w:val="%6."/>
      <w:lvlJc w:val="right"/>
      <w:pPr>
        <w:ind w:left="4320" w:hanging="180"/>
      </w:pPr>
    </w:lvl>
    <w:lvl w:ilvl="6" w:tplc="83283552" w:tentative="1">
      <w:start w:val="1"/>
      <w:numFmt w:val="decimal"/>
      <w:lvlText w:val="%7."/>
      <w:lvlJc w:val="left"/>
      <w:pPr>
        <w:ind w:left="5040" w:hanging="360"/>
      </w:pPr>
    </w:lvl>
    <w:lvl w:ilvl="7" w:tplc="83283552" w:tentative="1">
      <w:start w:val="1"/>
      <w:numFmt w:val="lowerLetter"/>
      <w:lvlText w:val="%8."/>
      <w:lvlJc w:val="left"/>
      <w:pPr>
        <w:ind w:left="5760" w:hanging="360"/>
      </w:pPr>
    </w:lvl>
    <w:lvl w:ilvl="8" w:tplc="83283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0">
    <w:multiLevelType w:val="hybridMultilevel"/>
    <w:lvl w:ilvl="0" w:tplc="80539403">
      <w:start w:val="1"/>
      <w:numFmt w:val="decimal"/>
      <w:lvlText w:val="%1."/>
      <w:lvlJc w:val="left"/>
      <w:pPr>
        <w:ind w:left="720" w:hanging="360"/>
      </w:pPr>
    </w:lvl>
    <w:lvl w:ilvl="1" w:tplc="80539403" w:tentative="1">
      <w:start w:val="1"/>
      <w:numFmt w:val="lowerLetter"/>
      <w:lvlText w:val="%2."/>
      <w:lvlJc w:val="left"/>
      <w:pPr>
        <w:ind w:left="1440" w:hanging="360"/>
      </w:pPr>
    </w:lvl>
    <w:lvl w:ilvl="2" w:tplc="80539403" w:tentative="1">
      <w:start w:val="1"/>
      <w:numFmt w:val="lowerRoman"/>
      <w:lvlText w:val="%3."/>
      <w:lvlJc w:val="right"/>
      <w:pPr>
        <w:ind w:left="2160" w:hanging="180"/>
      </w:pPr>
    </w:lvl>
    <w:lvl w:ilvl="3" w:tplc="80539403" w:tentative="1">
      <w:start w:val="1"/>
      <w:numFmt w:val="decimal"/>
      <w:lvlText w:val="%4."/>
      <w:lvlJc w:val="left"/>
      <w:pPr>
        <w:ind w:left="2880" w:hanging="360"/>
      </w:pPr>
    </w:lvl>
    <w:lvl w:ilvl="4" w:tplc="80539403" w:tentative="1">
      <w:start w:val="1"/>
      <w:numFmt w:val="lowerLetter"/>
      <w:lvlText w:val="%5."/>
      <w:lvlJc w:val="left"/>
      <w:pPr>
        <w:ind w:left="3600" w:hanging="360"/>
      </w:pPr>
    </w:lvl>
    <w:lvl w:ilvl="5" w:tplc="80539403" w:tentative="1">
      <w:start w:val="1"/>
      <w:numFmt w:val="lowerRoman"/>
      <w:lvlText w:val="%6."/>
      <w:lvlJc w:val="right"/>
      <w:pPr>
        <w:ind w:left="4320" w:hanging="180"/>
      </w:pPr>
    </w:lvl>
    <w:lvl w:ilvl="6" w:tplc="80539403" w:tentative="1">
      <w:start w:val="1"/>
      <w:numFmt w:val="decimal"/>
      <w:lvlText w:val="%7."/>
      <w:lvlJc w:val="left"/>
      <w:pPr>
        <w:ind w:left="5040" w:hanging="360"/>
      </w:pPr>
    </w:lvl>
    <w:lvl w:ilvl="7" w:tplc="80539403" w:tentative="1">
      <w:start w:val="1"/>
      <w:numFmt w:val="lowerLetter"/>
      <w:lvlText w:val="%8."/>
      <w:lvlJc w:val="left"/>
      <w:pPr>
        <w:ind w:left="5760" w:hanging="360"/>
      </w:pPr>
    </w:lvl>
    <w:lvl w:ilvl="8" w:tplc="80539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9">
    <w:multiLevelType w:val="hybridMultilevel"/>
    <w:lvl w:ilvl="0" w:tplc="29977879">
      <w:start w:val="1"/>
      <w:numFmt w:val="decimal"/>
      <w:lvlText w:val="%1."/>
      <w:lvlJc w:val="left"/>
      <w:pPr>
        <w:ind w:left="720" w:hanging="360"/>
      </w:pPr>
    </w:lvl>
    <w:lvl w:ilvl="1" w:tplc="29977879" w:tentative="1">
      <w:start w:val="1"/>
      <w:numFmt w:val="lowerLetter"/>
      <w:lvlText w:val="%2."/>
      <w:lvlJc w:val="left"/>
      <w:pPr>
        <w:ind w:left="1440" w:hanging="360"/>
      </w:pPr>
    </w:lvl>
    <w:lvl w:ilvl="2" w:tplc="29977879" w:tentative="1">
      <w:start w:val="1"/>
      <w:numFmt w:val="lowerRoman"/>
      <w:lvlText w:val="%3."/>
      <w:lvlJc w:val="right"/>
      <w:pPr>
        <w:ind w:left="2160" w:hanging="180"/>
      </w:pPr>
    </w:lvl>
    <w:lvl w:ilvl="3" w:tplc="29977879" w:tentative="1">
      <w:start w:val="1"/>
      <w:numFmt w:val="decimal"/>
      <w:lvlText w:val="%4."/>
      <w:lvlJc w:val="left"/>
      <w:pPr>
        <w:ind w:left="2880" w:hanging="360"/>
      </w:pPr>
    </w:lvl>
    <w:lvl w:ilvl="4" w:tplc="29977879" w:tentative="1">
      <w:start w:val="1"/>
      <w:numFmt w:val="lowerLetter"/>
      <w:lvlText w:val="%5."/>
      <w:lvlJc w:val="left"/>
      <w:pPr>
        <w:ind w:left="3600" w:hanging="360"/>
      </w:pPr>
    </w:lvl>
    <w:lvl w:ilvl="5" w:tplc="29977879" w:tentative="1">
      <w:start w:val="1"/>
      <w:numFmt w:val="lowerRoman"/>
      <w:lvlText w:val="%6."/>
      <w:lvlJc w:val="right"/>
      <w:pPr>
        <w:ind w:left="4320" w:hanging="180"/>
      </w:pPr>
    </w:lvl>
    <w:lvl w:ilvl="6" w:tplc="29977879" w:tentative="1">
      <w:start w:val="1"/>
      <w:numFmt w:val="decimal"/>
      <w:lvlText w:val="%7."/>
      <w:lvlJc w:val="left"/>
      <w:pPr>
        <w:ind w:left="5040" w:hanging="360"/>
      </w:pPr>
    </w:lvl>
    <w:lvl w:ilvl="7" w:tplc="29977879" w:tentative="1">
      <w:start w:val="1"/>
      <w:numFmt w:val="lowerLetter"/>
      <w:lvlText w:val="%8."/>
      <w:lvlJc w:val="left"/>
      <w:pPr>
        <w:ind w:left="5760" w:hanging="360"/>
      </w:pPr>
    </w:lvl>
    <w:lvl w:ilvl="8" w:tplc="29977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8">
    <w:multiLevelType w:val="hybridMultilevel"/>
    <w:lvl w:ilvl="0" w:tplc="43155728">
      <w:start w:val="1"/>
      <w:numFmt w:val="decimal"/>
      <w:lvlText w:val="%1."/>
      <w:lvlJc w:val="left"/>
      <w:pPr>
        <w:ind w:left="720" w:hanging="360"/>
      </w:pPr>
    </w:lvl>
    <w:lvl w:ilvl="1" w:tplc="43155728" w:tentative="1">
      <w:start w:val="1"/>
      <w:numFmt w:val="lowerLetter"/>
      <w:lvlText w:val="%2."/>
      <w:lvlJc w:val="left"/>
      <w:pPr>
        <w:ind w:left="1440" w:hanging="360"/>
      </w:pPr>
    </w:lvl>
    <w:lvl w:ilvl="2" w:tplc="43155728" w:tentative="1">
      <w:start w:val="1"/>
      <w:numFmt w:val="lowerRoman"/>
      <w:lvlText w:val="%3."/>
      <w:lvlJc w:val="right"/>
      <w:pPr>
        <w:ind w:left="2160" w:hanging="180"/>
      </w:pPr>
    </w:lvl>
    <w:lvl w:ilvl="3" w:tplc="43155728" w:tentative="1">
      <w:start w:val="1"/>
      <w:numFmt w:val="decimal"/>
      <w:lvlText w:val="%4."/>
      <w:lvlJc w:val="left"/>
      <w:pPr>
        <w:ind w:left="2880" w:hanging="360"/>
      </w:pPr>
    </w:lvl>
    <w:lvl w:ilvl="4" w:tplc="43155728" w:tentative="1">
      <w:start w:val="1"/>
      <w:numFmt w:val="lowerLetter"/>
      <w:lvlText w:val="%5."/>
      <w:lvlJc w:val="left"/>
      <w:pPr>
        <w:ind w:left="3600" w:hanging="360"/>
      </w:pPr>
    </w:lvl>
    <w:lvl w:ilvl="5" w:tplc="43155728" w:tentative="1">
      <w:start w:val="1"/>
      <w:numFmt w:val="lowerRoman"/>
      <w:lvlText w:val="%6."/>
      <w:lvlJc w:val="right"/>
      <w:pPr>
        <w:ind w:left="4320" w:hanging="180"/>
      </w:pPr>
    </w:lvl>
    <w:lvl w:ilvl="6" w:tplc="43155728" w:tentative="1">
      <w:start w:val="1"/>
      <w:numFmt w:val="decimal"/>
      <w:lvlText w:val="%7."/>
      <w:lvlJc w:val="left"/>
      <w:pPr>
        <w:ind w:left="5040" w:hanging="360"/>
      </w:pPr>
    </w:lvl>
    <w:lvl w:ilvl="7" w:tplc="43155728" w:tentative="1">
      <w:start w:val="1"/>
      <w:numFmt w:val="lowerLetter"/>
      <w:lvlText w:val="%8."/>
      <w:lvlJc w:val="left"/>
      <w:pPr>
        <w:ind w:left="5760" w:hanging="360"/>
      </w:pPr>
    </w:lvl>
    <w:lvl w:ilvl="8" w:tplc="43155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7">
    <w:multiLevelType w:val="hybridMultilevel"/>
    <w:lvl w:ilvl="0" w:tplc="10737048">
      <w:start w:val="1"/>
      <w:numFmt w:val="decimal"/>
      <w:lvlText w:val="%1."/>
      <w:lvlJc w:val="left"/>
      <w:pPr>
        <w:ind w:left="720" w:hanging="360"/>
      </w:pPr>
    </w:lvl>
    <w:lvl w:ilvl="1" w:tplc="10737048" w:tentative="1">
      <w:start w:val="1"/>
      <w:numFmt w:val="lowerLetter"/>
      <w:lvlText w:val="%2."/>
      <w:lvlJc w:val="left"/>
      <w:pPr>
        <w:ind w:left="1440" w:hanging="360"/>
      </w:pPr>
    </w:lvl>
    <w:lvl w:ilvl="2" w:tplc="10737048" w:tentative="1">
      <w:start w:val="1"/>
      <w:numFmt w:val="lowerRoman"/>
      <w:lvlText w:val="%3."/>
      <w:lvlJc w:val="right"/>
      <w:pPr>
        <w:ind w:left="2160" w:hanging="180"/>
      </w:pPr>
    </w:lvl>
    <w:lvl w:ilvl="3" w:tplc="10737048" w:tentative="1">
      <w:start w:val="1"/>
      <w:numFmt w:val="decimal"/>
      <w:lvlText w:val="%4."/>
      <w:lvlJc w:val="left"/>
      <w:pPr>
        <w:ind w:left="2880" w:hanging="360"/>
      </w:pPr>
    </w:lvl>
    <w:lvl w:ilvl="4" w:tplc="10737048" w:tentative="1">
      <w:start w:val="1"/>
      <w:numFmt w:val="lowerLetter"/>
      <w:lvlText w:val="%5."/>
      <w:lvlJc w:val="left"/>
      <w:pPr>
        <w:ind w:left="3600" w:hanging="360"/>
      </w:pPr>
    </w:lvl>
    <w:lvl w:ilvl="5" w:tplc="10737048" w:tentative="1">
      <w:start w:val="1"/>
      <w:numFmt w:val="lowerRoman"/>
      <w:lvlText w:val="%6."/>
      <w:lvlJc w:val="right"/>
      <w:pPr>
        <w:ind w:left="4320" w:hanging="180"/>
      </w:pPr>
    </w:lvl>
    <w:lvl w:ilvl="6" w:tplc="10737048" w:tentative="1">
      <w:start w:val="1"/>
      <w:numFmt w:val="decimal"/>
      <w:lvlText w:val="%7."/>
      <w:lvlJc w:val="left"/>
      <w:pPr>
        <w:ind w:left="5040" w:hanging="360"/>
      </w:pPr>
    </w:lvl>
    <w:lvl w:ilvl="7" w:tplc="10737048" w:tentative="1">
      <w:start w:val="1"/>
      <w:numFmt w:val="lowerLetter"/>
      <w:lvlText w:val="%8."/>
      <w:lvlJc w:val="left"/>
      <w:pPr>
        <w:ind w:left="5760" w:hanging="360"/>
      </w:pPr>
    </w:lvl>
    <w:lvl w:ilvl="8" w:tplc="10737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6">
    <w:multiLevelType w:val="hybridMultilevel"/>
    <w:lvl w:ilvl="0" w:tplc="52995688">
      <w:start w:val="1"/>
      <w:numFmt w:val="decimal"/>
      <w:lvlText w:val="%1."/>
      <w:lvlJc w:val="left"/>
      <w:pPr>
        <w:ind w:left="720" w:hanging="360"/>
      </w:pPr>
    </w:lvl>
    <w:lvl w:ilvl="1" w:tplc="52995688" w:tentative="1">
      <w:start w:val="1"/>
      <w:numFmt w:val="lowerLetter"/>
      <w:lvlText w:val="%2."/>
      <w:lvlJc w:val="left"/>
      <w:pPr>
        <w:ind w:left="1440" w:hanging="360"/>
      </w:pPr>
    </w:lvl>
    <w:lvl w:ilvl="2" w:tplc="52995688" w:tentative="1">
      <w:start w:val="1"/>
      <w:numFmt w:val="lowerRoman"/>
      <w:lvlText w:val="%3."/>
      <w:lvlJc w:val="right"/>
      <w:pPr>
        <w:ind w:left="2160" w:hanging="180"/>
      </w:pPr>
    </w:lvl>
    <w:lvl w:ilvl="3" w:tplc="52995688" w:tentative="1">
      <w:start w:val="1"/>
      <w:numFmt w:val="decimal"/>
      <w:lvlText w:val="%4."/>
      <w:lvlJc w:val="left"/>
      <w:pPr>
        <w:ind w:left="2880" w:hanging="360"/>
      </w:pPr>
    </w:lvl>
    <w:lvl w:ilvl="4" w:tplc="52995688" w:tentative="1">
      <w:start w:val="1"/>
      <w:numFmt w:val="lowerLetter"/>
      <w:lvlText w:val="%5."/>
      <w:lvlJc w:val="left"/>
      <w:pPr>
        <w:ind w:left="3600" w:hanging="360"/>
      </w:pPr>
    </w:lvl>
    <w:lvl w:ilvl="5" w:tplc="52995688" w:tentative="1">
      <w:start w:val="1"/>
      <w:numFmt w:val="lowerRoman"/>
      <w:lvlText w:val="%6."/>
      <w:lvlJc w:val="right"/>
      <w:pPr>
        <w:ind w:left="4320" w:hanging="180"/>
      </w:pPr>
    </w:lvl>
    <w:lvl w:ilvl="6" w:tplc="52995688" w:tentative="1">
      <w:start w:val="1"/>
      <w:numFmt w:val="decimal"/>
      <w:lvlText w:val="%7."/>
      <w:lvlJc w:val="left"/>
      <w:pPr>
        <w:ind w:left="5040" w:hanging="360"/>
      </w:pPr>
    </w:lvl>
    <w:lvl w:ilvl="7" w:tplc="52995688" w:tentative="1">
      <w:start w:val="1"/>
      <w:numFmt w:val="lowerLetter"/>
      <w:lvlText w:val="%8."/>
      <w:lvlJc w:val="left"/>
      <w:pPr>
        <w:ind w:left="5760" w:hanging="360"/>
      </w:pPr>
    </w:lvl>
    <w:lvl w:ilvl="8" w:tplc="52995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5">
    <w:multiLevelType w:val="hybridMultilevel"/>
    <w:lvl w:ilvl="0" w:tplc="24239709">
      <w:start w:val="1"/>
      <w:numFmt w:val="decimal"/>
      <w:lvlText w:val="%1."/>
      <w:lvlJc w:val="left"/>
      <w:pPr>
        <w:ind w:left="720" w:hanging="360"/>
      </w:pPr>
    </w:lvl>
    <w:lvl w:ilvl="1" w:tplc="24239709" w:tentative="1">
      <w:start w:val="1"/>
      <w:numFmt w:val="lowerLetter"/>
      <w:lvlText w:val="%2."/>
      <w:lvlJc w:val="left"/>
      <w:pPr>
        <w:ind w:left="1440" w:hanging="360"/>
      </w:pPr>
    </w:lvl>
    <w:lvl w:ilvl="2" w:tplc="24239709" w:tentative="1">
      <w:start w:val="1"/>
      <w:numFmt w:val="lowerRoman"/>
      <w:lvlText w:val="%3."/>
      <w:lvlJc w:val="right"/>
      <w:pPr>
        <w:ind w:left="2160" w:hanging="180"/>
      </w:pPr>
    </w:lvl>
    <w:lvl w:ilvl="3" w:tplc="24239709" w:tentative="1">
      <w:start w:val="1"/>
      <w:numFmt w:val="decimal"/>
      <w:lvlText w:val="%4."/>
      <w:lvlJc w:val="left"/>
      <w:pPr>
        <w:ind w:left="2880" w:hanging="360"/>
      </w:pPr>
    </w:lvl>
    <w:lvl w:ilvl="4" w:tplc="24239709" w:tentative="1">
      <w:start w:val="1"/>
      <w:numFmt w:val="lowerLetter"/>
      <w:lvlText w:val="%5."/>
      <w:lvlJc w:val="left"/>
      <w:pPr>
        <w:ind w:left="3600" w:hanging="360"/>
      </w:pPr>
    </w:lvl>
    <w:lvl w:ilvl="5" w:tplc="24239709" w:tentative="1">
      <w:start w:val="1"/>
      <w:numFmt w:val="lowerRoman"/>
      <w:lvlText w:val="%6."/>
      <w:lvlJc w:val="right"/>
      <w:pPr>
        <w:ind w:left="4320" w:hanging="180"/>
      </w:pPr>
    </w:lvl>
    <w:lvl w:ilvl="6" w:tplc="24239709" w:tentative="1">
      <w:start w:val="1"/>
      <w:numFmt w:val="decimal"/>
      <w:lvlText w:val="%7."/>
      <w:lvlJc w:val="left"/>
      <w:pPr>
        <w:ind w:left="5040" w:hanging="360"/>
      </w:pPr>
    </w:lvl>
    <w:lvl w:ilvl="7" w:tplc="24239709" w:tentative="1">
      <w:start w:val="1"/>
      <w:numFmt w:val="lowerLetter"/>
      <w:lvlText w:val="%8."/>
      <w:lvlJc w:val="left"/>
      <w:pPr>
        <w:ind w:left="5760" w:hanging="360"/>
      </w:pPr>
    </w:lvl>
    <w:lvl w:ilvl="8" w:tplc="24239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4">
    <w:multiLevelType w:val="hybridMultilevel"/>
    <w:lvl w:ilvl="0" w:tplc="52710055">
      <w:start w:val="1"/>
      <w:numFmt w:val="decimal"/>
      <w:lvlText w:val="%1."/>
      <w:lvlJc w:val="left"/>
      <w:pPr>
        <w:ind w:left="720" w:hanging="360"/>
      </w:pPr>
    </w:lvl>
    <w:lvl w:ilvl="1" w:tplc="52710055" w:tentative="1">
      <w:start w:val="1"/>
      <w:numFmt w:val="lowerLetter"/>
      <w:lvlText w:val="%2."/>
      <w:lvlJc w:val="left"/>
      <w:pPr>
        <w:ind w:left="1440" w:hanging="360"/>
      </w:pPr>
    </w:lvl>
    <w:lvl w:ilvl="2" w:tplc="52710055" w:tentative="1">
      <w:start w:val="1"/>
      <w:numFmt w:val="lowerRoman"/>
      <w:lvlText w:val="%3."/>
      <w:lvlJc w:val="right"/>
      <w:pPr>
        <w:ind w:left="2160" w:hanging="180"/>
      </w:pPr>
    </w:lvl>
    <w:lvl w:ilvl="3" w:tplc="52710055" w:tentative="1">
      <w:start w:val="1"/>
      <w:numFmt w:val="decimal"/>
      <w:lvlText w:val="%4."/>
      <w:lvlJc w:val="left"/>
      <w:pPr>
        <w:ind w:left="2880" w:hanging="360"/>
      </w:pPr>
    </w:lvl>
    <w:lvl w:ilvl="4" w:tplc="52710055" w:tentative="1">
      <w:start w:val="1"/>
      <w:numFmt w:val="lowerLetter"/>
      <w:lvlText w:val="%5."/>
      <w:lvlJc w:val="left"/>
      <w:pPr>
        <w:ind w:left="3600" w:hanging="360"/>
      </w:pPr>
    </w:lvl>
    <w:lvl w:ilvl="5" w:tplc="52710055" w:tentative="1">
      <w:start w:val="1"/>
      <w:numFmt w:val="lowerRoman"/>
      <w:lvlText w:val="%6."/>
      <w:lvlJc w:val="right"/>
      <w:pPr>
        <w:ind w:left="4320" w:hanging="180"/>
      </w:pPr>
    </w:lvl>
    <w:lvl w:ilvl="6" w:tplc="52710055" w:tentative="1">
      <w:start w:val="1"/>
      <w:numFmt w:val="decimal"/>
      <w:lvlText w:val="%7."/>
      <w:lvlJc w:val="left"/>
      <w:pPr>
        <w:ind w:left="5040" w:hanging="360"/>
      </w:pPr>
    </w:lvl>
    <w:lvl w:ilvl="7" w:tplc="52710055" w:tentative="1">
      <w:start w:val="1"/>
      <w:numFmt w:val="lowerLetter"/>
      <w:lvlText w:val="%8."/>
      <w:lvlJc w:val="left"/>
      <w:pPr>
        <w:ind w:left="5760" w:hanging="360"/>
      </w:pPr>
    </w:lvl>
    <w:lvl w:ilvl="8" w:tplc="52710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3">
    <w:multiLevelType w:val="hybridMultilevel"/>
    <w:lvl w:ilvl="0" w:tplc="75665005">
      <w:start w:val="1"/>
      <w:numFmt w:val="decimal"/>
      <w:lvlText w:val="%1."/>
      <w:lvlJc w:val="left"/>
      <w:pPr>
        <w:ind w:left="720" w:hanging="360"/>
      </w:pPr>
    </w:lvl>
    <w:lvl w:ilvl="1" w:tplc="75665005" w:tentative="1">
      <w:start w:val="1"/>
      <w:numFmt w:val="lowerLetter"/>
      <w:lvlText w:val="%2."/>
      <w:lvlJc w:val="left"/>
      <w:pPr>
        <w:ind w:left="1440" w:hanging="360"/>
      </w:pPr>
    </w:lvl>
    <w:lvl w:ilvl="2" w:tplc="75665005" w:tentative="1">
      <w:start w:val="1"/>
      <w:numFmt w:val="lowerRoman"/>
      <w:lvlText w:val="%3."/>
      <w:lvlJc w:val="right"/>
      <w:pPr>
        <w:ind w:left="2160" w:hanging="180"/>
      </w:pPr>
    </w:lvl>
    <w:lvl w:ilvl="3" w:tplc="75665005" w:tentative="1">
      <w:start w:val="1"/>
      <w:numFmt w:val="decimal"/>
      <w:lvlText w:val="%4."/>
      <w:lvlJc w:val="left"/>
      <w:pPr>
        <w:ind w:left="2880" w:hanging="360"/>
      </w:pPr>
    </w:lvl>
    <w:lvl w:ilvl="4" w:tplc="75665005" w:tentative="1">
      <w:start w:val="1"/>
      <w:numFmt w:val="lowerLetter"/>
      <w:lvlText w:val="%5."/>
      <w:lvlJc w:val="left"/>
      <w:pPr>
        <w:ind w:left="3600" w:hanging="360"/>
      </w:pPr>
    </w:lvl>
    <w:lvl w:ilvl="5" w:tplc="75665005" w:tentative="1">
      <w:start w:val="1"/>
      <w:numFmt w:val="lowerRoman"/>
      <w:lvlText w:val="%6."/>
      <w:lvlJc w:val="right"/>
      <w:pPr>
        <w:ind w:left="4320" w:hanging="180"/>
      </w:pPr>
    </w:lvl>
    <w:lvl w:ilvl="6" w:tplc="75665005" w:tentative="1">
      <w:start w:val="1"/>
      <w:numFmt w:val="decimal"/>
      <w:lvlText w:val="%7."/>
      <w:lvlJc w:val="left"/>
      <w:pPr>
        <w:ind w:left="5040" w:hanging="360"/>
      </w:pPr>
    </w:lvl>
    <w:lvl w:ilvl="7" w:tplc="75665005" w:tentative="1">
      <w:start w:val="1"/>
      <w:numFmt w:val="lowerLetter"/>
      <w:lvlText w:val="%8."/>
      <w:lvlJc w:val="left"/>
      <w:pPr>
        <w:ind w:left="5760" w:hanging="360"/>
      </w:pPr>
    </w:lvl>
    <w:lvl w:ilvl="8" w:tplc="75665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2">
    <w:multiLevelType w:val="hybridMultilevel"/>
    <w:lvl w:ilvl="0" w:tplc="60556450">
      <w:start w:val="1"/>
      <w:numFmt w:val="decimal"/>
      <w:lvlText w:val="%1."/>
      <w:lvlJc w:val="left"/>
      <w:pPr>
        <w:ind w:left="720" w:hanging="360"/>
      </w:pPr>
    </w:lvl>
    <w:lvl w:ilvl="1" w:tplc="60556450" w:tentative="1">
      <w:start w:val="1"/>
      <w:numFmt w:val="lowerLetter"/>
      <w:lvlText w:val="%2."/>
      <w:lvlJc w:val="left"/>
      <w:pPr>
        <w:ind w:left="1440" w:hanging="360"/>
      </w:pPr>
    </w:lvl>
    <w:lvl w:ilvl="2" w:tplc="60556450" w:tentative="1">
      <w:start w:val="1"/>
      <w:numFmt w:val="lowerRoman"/>
      <w:lvlText w:val="%3."/>
      <w:lvlJc w:val="right"/>
      <w:pPr>
        <w:ind w:left="2160" w:hanging="180"/>
      </w:pPr>
    </w:lvl>
    <w:lvl w:ilvl="3" w:tplc="60556450" w:tentative="1">
      <w:start w:val="1"/>
      <w:numFmt w:val="decimal"/>
      <w:lvlText w:val="%4."/>
      <w:lvlJc w:val="left"/>
      <w:pPr>
        <w:ind w:left="2880" w:hanging="360"/>
      </w:pPr>
    </w:lvl>
    <w:lvl w:ilvl="4" w:tplc="60556450" w:tentative="1">
      <w:start w:val="1"/>
      <w:numFmt w:val="lowerLetter"/>
      <w:lvlText w:val="%5."/>
      <w:lvlJc w:val="left"/>
      <w:pPr>
        <w:ind w:left="3600" w:hanging="360"/>
      </w:pPr>
    </w:lvl>
    <w:lvl w:ilvl="5" w:tplc="60556450" w:tentative="1">
      <w:start w:val="1"/>
      <w:numFmt w:val="lowerRoman"/>
      <w:lvlText w:val="%6."/>
      <w:lvlJc w:val="right"/>
      <w:pPr>
        <w:ind w:left="4320" w:hanging="180"/>
      </w:pPr>
    </w:lvl>
    <w:lvl w:ilvl="6" w:tplc="60556450" w:tentative="1">
      <w:start w:val="1"/>
      <w:numFmt w:val="decimal"/>
      <w:lvlText w:val="%7."/>
      <w:lvlJc w:val="left"/>
      <w:pPr>
        <w:ind w:left="5040" w:hanging="360"/>
      </w:pPr>
    </w:lvl>
    <w:lvl w:ilvl="7" w:tplc="60556450" w:tentative="1">
      <w:start w:val="1"/>
      <w:numFmt w:val="lowerLetter"/>
      <w:lvlText w:val="%8."/>
      <w:lvlJc w:val="left"/>
      <w:pPr>
        <w:ind w:left="5760" w:hanging="360"/>
      </w:pPr>
    </w:lvl>
    <w:lvl w:ilvl="8" w:tplc="60556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1">
    <w:multiLevelType w:val="hybridMultilevel"/>
    <w:lvl w:ilvl="0" w:tplc="56163313">
      <w:start w:val="1"/>
      <w:numFmt w:val="decimal"/>
      <w:lvlText w:val="%1."/>
      <w:lvlJc w:val="left"/>
      <w:pPr>
        <w:ind w:left="720" w:hanging="360"/>
      </w:pPr>
    </w:lvl>
    <w:lvl w:ilvl="1" w:tplc="56163313" w:tentative="1">
      <w:start w:val="1"/>
      <w:numFmt w:val="lowerLetter"/>
      <w:lvlText w:val="%2."/>
      <w:lvlJc w:val="left"/>
      <w:pPr>
        <w:ind w:left="1440" w:hanging="360"/>
      </w:pPr>
    </w:lvl>
    <w:lvl w:ilvl="2" w:tplc="56163313" w:tentative="1">
      <w:start w:val="1"/>
      <w:numFmt w:val="lowerRoman"/>
      <w:lvlText w:val="%3."/>
      <w:lvlJc w:val="right"/>
      <w:pPr>
        <w:ind w:left="2160" w:hanging="180"/>
      </w:pPr>
    </w:lvl>
    <w:lvl w:ilvl="3" w:tplc="56163313" w:tentative="1">
      <w:start w:val="1"/>
      <w:numFmt w:val="decimal"/>
      <w:lvlText w:val="%4."/>
      <w:lvlJc w:val="left"/>
      <w:pPr>
        <w:ind w:left="2880" w:hanging="360"/>
      </w:pPr>
    </w:lvl>
    <w:lvl w:ilvl="4" w:tplc="56163313" w:tentative="1">
      <w:start w:val="1"/>
      <w:numFmt w:val="lowerLetter"/>
      <w:lvlText w:val="%5."/>
      <w:lvlJc w:val="left"/>
      <w:pPr>
        <w:ind w:left="3600" w:hanging="360"/>
      </w:pPr>
    </w:lvl>
    <w:lvl w:ilvl="5" w:tplc="56163313" w:tentative="1">
      <w:start w:val="1"/>
      <w:numFmt w:val="lowerRoman"/>
      <w:lvlText w:val="%6."/>
      <w:lvlJc w:val="right"/>
      <w:pPr>
        <w:ind w:left="4320" w:hanging="180"/>
      </w:pPr>
    </w:lvl>
    <w:lvl w:ilvl="6" w:tplc="56163313" w:tentative="1">
      <w:start w:val="1"/>
      <w:numFmt w:val="decimal"/>
      <w:lvlText w:val="%7."/>
      <w:lvlJc w:val="left"/>
      <w:pPr>
        <w:ind w:left="5040" w:hanging="360"/>
      </w:pPr>
    </w:lvl>
    <w:lvl w:ilvl="7" w:tplc="56163313" w:tentative="1">
      <w:start w:val="1"/>
      <w:numFmt w:val="lowerLetter"/>
      <w:lvlText w:val="%8."/>
      <w:lvlJc w:val="left"/>
      <w:pPr>
        <w:ind w:left="5760" w:hanging="360"/>
      </w:pPr>
    </w:lvl>
    <w:lvl w:ilvl="8" w:tplc="56163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0">
    <w:multiLevelType w:val="hybridMultilevel"/>
    <w:lvl w:ilvl="0" w:tplc="91108843">
      <w:start w:val="1"/>
      <w:numFmt w:val="decimal"/>
      <w:lvlText w:val="%1."/>
      <w:lvlJc w:val="left"/>
      <w:pPr>
        <w:ind w:left="720" w:hanging="360"/>
      </w:pPr>
    </w:lvl>
    <w:lvl w:ilvl="1" w:tplc="91108843" w:tentative="1">
      <w:start w:val="1"/>
      <w:numFmt w:val="lowerLetter"/>
      <w:lvlText w:val="%2."/>
      <w:lvlJc w:val="left"/>
      <w:pPr>
        <w:ind w:left="1440" w:hanging="360"/>
      </w:pPr>
    </w:lvl>
    <w:lvl w:ilvl="2" w:tplc="91108843" w:tentative="1">
      <w:start w:val="1"/>
      <w:numFmt w:val="lowerRoman"/>
      <w:lvlText w:val="%3."/>
      <w:lvlJc w:val="right"/>
      <w:pPr>
        <w:ind w:left="2160" w:hanging="180"/>
      </w:pPr>
    </w:lvl>
    <w:lvl w:ilvl="3" w:tplc="91108843" w:tentative="1">
      <w:start w:val="1"/>
      <w:numFmt w:val="decimal"/>
      <w:lvlText w:val="%4."/>
      <w:lvlJc w:val="left"/>
      <w:pPr>
        <w:ind w:left="2880" w:hanging="360"/>
      </w:pPr>
    </w:lvl>
    <w:lvl w:ilvl="4" w:tplc="91108843" w:tentative="1">
      <w:start w:val="1"/>
      <w:numFmt w:val="lowerLetter"/>
      <w:lvlText w:val="%5."/>
      <w:lvlJc w:val="left"/>
      <w:pPr>
        <w:ind w:left="3600" w:hanging="360"/>
      </w:pPr>
    </w:lvl>
    <w:lvl w:ilvl="5" w:tplc="91108843" w:tentative="1">
      <w:start w:val="1"/>
      <w:numFmt w:val="lowerRoman"/>
      <w:lvlText w:val="%6."/>
      <w:lvlJc w:val="right"/>
      <w:pPr>
        <w:ind w:left="4320" w:hanging="180"/>
      </w:pPr>
    </w:lvl>
    <w:lvl w:ilvl="6" w:tplc="91108843" w:tentative="1">
      <w:start w:val="1"/>
      <w:numFmt w:val="decimal"/>
      <w:lvlText w:val="%7."/>
      <w:lvlJc w:val="left"/>
      <w:pPr>
        <w:ind w:left="5040" w:hanging="360"/>
      </w:pPr>
    </w:lvl>
    <w:lvl w:ilvl="7" w:tplc="91108843" w:tentative="1">
      <w:start w:val="1"/>
      <w:numFmt w:val="lowerLetter"/>
      <w:lvlText w:val="%8."/>
      <w:lvlJc w:val="left"/>
      <w:pPr>
        <w:ind w:left="5760" w:hanging="360"/>
      </w:pPr>
    </w:lvl>
    <w:lvl w:ilvl="8" w:tplc="91108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9">
    <w:multiLevelType w:val="hybridMultilevel"/>
    <w:lvl w:ilvl="0" w:tplc="69054955">
      <w:start w:val="1"/>
      <w:numFmt w:val="decimal"/>
      <w:lvlText w:val="%1."/>
      <w:lvlJc w:val="left"/>
      <w:pPr>
        <w:ind w:left="720" w:hanging="360"/>
      </w:pPr>
    </w:lvl>
    <w:lvl w:ilvl="1" w:tplc="69054955" w:tentative="1">
      <w:start w:val="1"/>
      <w:numFmt w:val="lowerLetter"/>
      <w:lvlText w:val="%2."/>
      <w:lvlJc w:val="left"/>
      <w:pPr>
        <w:ind w:left="1440" w:hanging="360"/>
      </w:pPr>
    </w:lvl>
    <w:lvl w:ilvl="2" w:tplc="69054955" w:tentative="1">
      <w:start w:val="1"/>
      <w:numFmt w:val="lowerRoman"/>
      <w:lvlText w:val="%3."/>
      <w:lvlJc w:val="right"/>
      <w:pPr>
        <w:ind w:left="2160" w:hanging="180"/>
      </w:pPr>
    </w:lvl>
    <w:lvl w:ilvl="3" w:tplc="69054955" w:tentative="1">
      <w:start w:val="1"/>
      <w:numFmt w:val="decimal"/>
      <w:lvlText w:val="%4."/>
      <w:lvlJc w:val="left"/>
      <w:pPr>
        <w:ind w:left="2880" w:hanging="360"/>
      </w:pPr>
    </w:lvl>
    <w:lvl w:ilvl="4" w:tplc="69054955" w:tentative="1">
      <w:start w:val="1"/>
      <w:numFmt w:val="lowerLetter"/>
      <w:lvlText w:val="%5."/>
      <w:lvlJc w:val="left"/>
      <w:pPr>
        <w:ind w:left="3600" w:hanging="360"/>
      </w:pPr>
    </w:lvl>
    <w:lvl w:ilvl="5" w:tplc="69054955" w:tentative="1">
      <w:start w:val="1"/>
      <w:numFmt w:val="lowerRoman"/>
      <w:lvlText w:val="%6."/>
      <w:lvlJc w:val="right"/>
      <w:pPr>
        <w:ind w:left="4320" w:hanging="180"/>
      </w:pPr>
    </w:lvl>
    <w:lvl w:ilvl="6" w:tplc="69054955" w:tentative="1">
      <w:start w:val="1"/>
      <w:numFmt w:val="decimal"/>
      <w:lvlText w:val="%7."/>
      <w:lvlJc w:val="left"/>
      <w:pPr>
        <w:ind w:left="5040" w:hanging="360"/>
      </w:pPr>
    </w:lvl>
    <w:lvl w:ilvl="7" w:tplc="69054955" w:tentative="1">
      <w:start w:val="1"/>
      <w:numFmt w:val="lowerLetter"/>
      <w:lvlText w:val="%8."/>
      <w:lvlJc w:val="left"/>
      <w:pPr>
        <w:ind w:left="5760" w:hanging="360"/>
      </w:pPr>
    </w:lvl>
    <w:lvl w:ilvl="8" w:tplc="69054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8">
    <w:multiLevelType w:val="hybridMultilevel"/>
    <w:lvl w:ilvl="0" w:tplc="80244035">
      <w:start w:val="1"/>
      <w:numFmt w:val="decimal"/>
      <w:lvlText w:val="%1."/>
      <w:lvlJc w:val="left"/>
      <w:pPr>
        <w:ind w:left="720" w:hanging="360"/>
      </w:pPr>
    </w:lvl>
    <w:lvl w:ilvl="1" w:tplc="80244035" w:tentative="1">
      <w:start w:val="1"/>
      <w:numFmt w:val="lowerLetter"/>
      <w:lvlText w:val="%2."/>
      <w:lvlJc w:val="left"/>
      <w:pPr>
        <w:ind w:left="1440" w:hanging="360"/>
      </w:pPr>
    </w:lvl>
    <w:lvl w:ilvl="2" w:tplc="80244035" w:tentative="1">
      <w:start w:val="1"/>
      <w:numFmt w:val="lowerRoman"/>
      <w:lvlText w:val="%3."/>
      <w:lvlJc w:val="right"/>
      <w:pPr>
        <w:ind w:left="2160" w:hanging="180"/>
      </w:pPr>
    </w:lvl>
    <w:lvl w:ilvl="3" w:tplc="80244035" w:tentative="1">
      <w:start w:val="1"/>
      <w:numFmt w:val="decimal"/>
      <w:lvlText w:val="%4."/>
      <w:lvlJc w:val="left"/>
      <w:pPr>
        <w:ind w:left="2880" w:hanging="360"/>
      </w:pPr>
    </w:lvl>
    <w:lvl w:ilvl="4" w:tplc="80244035" w:tentative="1">
      <w:start w:val="1"/>
      <w:numFmt w:val="lowerLetter"/>
      <w:lvlText w:val="%5."/>
      <w:lvlJc w:val="left"/>
      <w:pPr>
        <w:ind w:left="3600" w:hanging="360"/>
      </w:pPr>
    </w:lvl>
    <w:lvl w:ilvl="5" w:tplc="80244035" w:tentative="1">
      <w:start w:val="1"/>
      <w:numFmt w:val="lowerRoman"/>
      <w:lvlText w:val="%6."/>
      <w:lvlJc w:val="right"/>
      <w:pPr>
        <w:ind w:left="4320" w:hanging="180"/>
      </w:pPr>
    </w:lvl>
    <w:lvl w:ilvl="6" w:tplc="80244035" w:tentative="1">
      <w:start w:val="1"/>
      <w:numFmt w:val="decimal"/>
      <w:lvlText w:val="%7."/>
      <w:lvlJc w:val="left"/>
      <w:pPr>
        <w:ind w:left="5040" w:hanging="360"/>
      </w:pPr>
    </w:lvl>
    <w:lvl w:ilvl="7" w:tplc="80244035" w:tentative="1">
      <w:start w:val="1"/>
      <w:numFmt w:val="lowerLetter"/>
      <w:lvlText w:val="%8."/>
      <w:lvlJc w:val="left"/>
      <w:pPr>
        <w:ind w:left="5760" w:hanging="360"/>
      </w:pPr>
    </w:lvl>
    <w:lvl w:ilvl="8" w:tplc="80244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7">
    <w:multiLevelType w:val="hybridMultilevel"/>
    <w:lvl w:ilvl="0" w:tplc="14325063">
      <w:start w:val="1"/>
      <w:numFmt w:val="decimal"/>
      <w:lvlText w:val="%1."/>
      <w:lvlJc w:val="left"/>
      <w:pPr>
        <w:ind w:left="720" w:hanging="360"/>
      </w:pPr>
    </w:lvl>
    <w:lvl w:ilvl="1" w:tplc="14325063" w:tentative="1">
      <w:start w:val="1"/>
      <w:numFmt w:val="lowerLetter"/>
      <w:lvlText w:val="%2."/>
      <w:lvlJc w:val="left"/>
      <w:pPr>
        <w:ind w:left="1440" w:hanging="360"/>
      </w:pPr>
    </w:lvl>
    <w:lvl w:ilvl="2" w:tplc="14325063" w:tentative="1">
      <w:start w:val="1"/>
      <w:numFmt w:val="lowerRoman"/>
      <w:lvlText w:val="%3."/>
      <w:lvlJc w:val="right"/>
      <w:pPr>
        <w:ind w:left="2160" w:hanging="180"/>
      </w:pPr>
    </w:lvl>
    <w:lvl w:ilvl="3" w:tplc="14325063" w:tentative="1">
      <w:start w:val="1"/>
      <w:numFmt w:val="decimal"/>
      <w:lvlText w:val="%4."/>
      <w:lvlJc w:val="left"/>
      <w:pPr>
        <w:ind w:left="2880" w:hanging="360"/>
      </w:pPr>
    </w:lvl>
    <w:lvl w:ilvl="4" w:tplc="14325063" w:tentative="1">
      <w:start w:val="1"/>
      <w:numFmt w:val="lowerLetter"/>
      <w:lvlText w:val="%5."/>
      <w:lvlJc w:val="left"/>
      <w:pPr>
        <w:ind w:left="3600" w:hanging="360"/>
      </w:pPr>
    </w:lvl>
    <w:lvl w:ilvl="5" w:tplc="14325063" w:tentative="1">
      <w:start w:val="1"/>
      <w:numFmt w:val="lowerRoman"/>
      <w:lvlText w:val="%6."/>
      <w:lvlJc w:val="right"/>
      <w:pPr>
        <w:ind w:left="4320" w:hanging="180"/>
      </w:pPr>
    </w:lvl>
    <w:lvl w:ilvl="6" w:tplc="14325063" w:tentative="1">
      <w:start w:val="1"/>
      <w:numFmt w:val="decimal"/>
      <w:lvlText w:val="%7."/>
      <w:lvlJc w:val="left"/>
      <w:pPr>
        <w:ind w:left="5040" w:hanging="360"/>
      </w:pPr>
    </w:lvl>
    <w:lvl w:ilvl="7" w:tplc="14325063" w:tentative="1">
      <w:start w:val="1"/>
      <w:numFmt w:val="lowerLetter"/>
      <w:lvlText w:val="%8."/>
      <w:lvlJc w:val="left"/>
      <w:pPr>
        <w:ind w:left="5760" w:hanging="360"/>
      </w:pPr>
    </w:lvl>
    <w:lvl w:ilvl="8" w:tplc="14325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6">
    <w:multiLevelType w:val="hybridMultilevel"/>
    <w:lvl w:ilvl="0" w:tplc="94493197">
      <w:start w:val="1"/>
      <w:numFmt w:val="decimal"/>
      <w:lvlText w:val="%1."/>
      <w:lvlJc w:val="left"/>
      <w:pPr>
        <w:ind w:left="720" w:hanging="360"/>
      </w:pPr>
    </w:lvl>
    <w:lvl w:ilvl="1" w:tplc="94493197" w:tentative="1">
      <w:start w:val="1"/>
      <w:numFmt w:val="lowerLetter"/>
      <w:lvlText w:val="%2."/>
      <w:lvlJc w:val="left"/>
      <w:pPr>
        <w:ind w:left="1440" w:hanging="360"/>
      </w:pPr>
    </w:lvl>
    <w:lvl w:ilvl="2" w:tplc="94493197" w:tentative="1">
      <w:start w:val="1"/>
      <w:numFmt w:val="lowerRoman"/>
      <w:lvlText w:val="%3."/>
      <w:lvlJc w:val="right"/>
      <w:pPr>
        <w:ind w:left="2160" w:hanging="180"/>
      </w:pPr>
    </w:lvl>
    <w:lvl w:ilvl="3" w:tplc="94493197" w:tentative="1">
      <w:start w:val="1"/>
      <w:numFmt w:val="decimal"/>
      <w:lvlText w:val="%4."/>
      <w:lvlJc w:val="left"/>
      <w:pPr>
        <w:ind w:left="2880" w:hanging="360"/>
      </w:pPr>
    </w:lvl>
    <w:lvl w:ilvl="4" w:tplc="94493197" w:tentative="1">
      <w:start w:val="1"/>
      <w:numFmt w:val="lowerLetter"/>
      <w:lvlText w:val="%5."/>
      <w:lvlJc w:val="left"/>
      <w:pPr>
        <w:ind w:left="3600" w:hanging="360"/>
      </w:pPr>
    </w:lvl>
    <w:lvl w:ilvl="5" w:tplc="94493197" w:tentative="1">
      <w:start w:val="1"/>
      <w:numFmt w:val="lowerRoman"/>
      <w:lvlText w:val="%6."/>
      <w:lvlJc w:val="right"/>
      <w:pPr>
        <w:ind w:left="4320" w:hanging="180"/>
      </w:pPr>
    </w:lvl>
    <w:lvl w:ilvl="6" w:tplc="94493197" w:tentative="1">
      <w:start w:val="1"/>
      <w:numFmt w:val="decimal"/>
      <w:lvlText w:val="%7."/>
      <w:lvlJc w:val="left"/>
      <w:pPr>
        <w:ind w:left="5040" w:hanging="360"/>
      </w:pPr>
    </w:lvl>
    <w:lvl w:ilvl="7" w:tplc="94493197" w:tentative="1">
      <w:start w:val="1"/>
      <w:numFmt w:val="lowerLetter"/>
      <w:lvlText w:val="%8."/>
      <w:lvlJc w:val="left"/>
      <w:pPr>
        <w:ind w:left="5760" w:hanging="360"/>
      </w:pPr>
    </w:lvl>
    <w:lvl w:ilvl="8" w:tplc="94493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5">
    <w:multiLevelType w:val="hybridMultilevel"/>
    <w:lvl w:ilvl="0" w:tplc="72198959">
      <w:start w:val="1"/>
      <w:numFmt w:val="decimal"/>
      <w:lvlText w:val="%1."/>
      <w:lvlJc w:val="left"/>
      <w:pPr>
        <w:ind w:left="720" w:hanging="360"/>
      </w:pPr>
    </w:lvl>
    <w:lvl w:ilvl="1" w:tplc="72198959" w:tentative="1">
      <w:start w:val="1"/>
      <w:numFmt w:val="lowerLetter"/>
      <w:lvlText w:val="%2."/>
      <w:lvlJc w:val="left"/>
      <w:pPr>
        <w:ind w:left="1440" w:hanging="360"/>
      </w:pPr>
    </w:lvl>
    <w:lvl w:ilvl="2" w:tplc="72198959" w:tentative="1">
      <w:start w:val="1"/>
      <w:numFmt w:val="lowerRoman"/>
      <w:lvlText w:val="%3."/>
      <w:lvlJc w:val="right"/>
      <w:pPr>
        <w:ind w:left="2160" w:hanging="180"/>
      </w:pPr>
    </w:lvl>
    <w:lvl w:ilvl="3" w:tplc="72198959" w:tentative="1">
      <w:start w:val="1"/>
      <w:numFmt w:val="decimal"/>
      <w:lvlText w:val="%4."/>
      <w:lvlJc w:val="left"/>
      <w:pPr>
        <w:ind w:left="2880" w:hanging="360"/>
      </w:pPr>
    </w:lvl>
    <w:lvl w:ilvl="4" w:tplc="72198959" w:tentative="1">
      <w:start w:val="1"/>
      <w:numFmt w:val="lowerLetter"/>
      <w:lvlText w:val="%5."/>
      <w:lvlJc w:val="left"/>
      <w:pPr>
        <w:ind w:left="3600" w:hanging="360"/>
      </w:pPr>
    </w:lvl>
    <w:lvl w:ilvl="5" w:tplc="72198959" w:tentative="1">
      <w:start w:val="1"/>
      <w:numFmt w:val="lowerRoman"/>
      <w:lvlText w:val="%6."/>
      <w:lvlJc w:val="right"/>
      <w:pPr>
        <w:ind w:left="4320" w:hanging="180"/>
      </w:pPr>
    </w:lvl>
    <w:lvl w:ilvl="6" w:tplc="72198959" w:tentative="1">
      <w:start w:val="1"/>
      <w:numFmt w:val="decimal"/>
      <w:lvlText w:val="%7."/>
      <w:lvlJc w:val="left"/>
      <w:pPr>
        <w:ind w:left="5040" w:hanging="360"/>
      </w:pPr>
    </w:lvl>
    <w:lvl w:ilvl="7" w:tplc="72198959" w:tentative="1">
      <w:start w:val="1"/>
      <w:numFmt w:val="lowerLetter"/>
      <w:lvlText w:val="%8."/>
      <w:lvlJc w:val="left"/>
      <w:pPr>
        <w:ind w:left="5760" w:hanging="360"/>
      </w:pPr>
    </w:lvl>
    <w:lvl w:ilvl="8" w:tplc="72198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4">
    <w:multiLevelType w:val="hybridMultilevel"/>
    <w:lvl w:ilvl="0" w:tplc="91250114">
      <w:start w:val="1"/>
      <w:numFmt w:val="decimal"/>
      <w:lvlText w:val="%1."/>
      <w:lvlJc w:val="left"/>
      <w:pPr>
        <w:ind w:left="720" w:hanging="360"/>
      </w:pPr>
    </w:lvl>
    <w:lvl w:ilvl="1" w:tplc="91250114" w:tentative="1">
      <w:start w:val="1"/>
      <w:numFmt w:val="lowerLetter"/>
      <w:lvlText w:val="%2."/>
      <w:lvlJc w:val="left"/>
      <w:pPr>
        <w:ind w:left="1440" w:hanging="360"/>
      </w:pPr>
    </w:lvl>
    <w:lvl w:ilvl="2" w:tplc="91250114" w:tentative="1">
      <w:start w:val="1"/>
      <w:numFmt w:val="lowerRoman"/>
      <w:lvlText w:val="%3."/>
      <w:lvlJc w:val="right"/>
      <w:pPr>
        <w:ind w:left="2160" w:hanging="180"/>
      </w:pPr>
    </w:lvl>
    <w:lvl w:ilvl="3" w:tplc="91250114" w:tentative="1">
      <w:start w:val="1"/>
      <w:numFmt w:val="decimal"/>
      <w:lvlText w:val="%4."/>
      <w:lvlJc w:val="left"/>
      <w:pPr>
        <w:ind w:left="2880" w:hanging="360"/>
      </w:pPr>
    </w:lvl>
    <w:lvl w:ilvl="4" w:tplc="91250114" w:tentative="1">
      <w:start w:val="1"/>
      <w:numFmt w:val="lowerLetter"/>
      <w:lvlText w:val="%5."/>
      <w:lvlJc w:val="left"/>
      <w:pPr>
        <w:ind w:left="3600" w:hanging="360"/>
      </w:pPr>
    </w:lvl>
    <w:lvl w:ilvl="5" w:tplc="91250114" w:tentative="1">
      <w:start w:val="1"/>
      <w:numFmt w:val="lowerRoman"/>
      <w:lvlText w:val="%6."/>
      <w:lvlJc w:val="right"/>
      <w:pPr>
        <w:ind w:left="4320" w:hanging="180"/>
      </w:pPr>
    </w:lvl>
    <w:lvl w:ilvl="6" w:tplc="91250114" w:tentative="1">
      <w:start w:val="1"/>
      <w:numFmt w:val="decimal"/>
      <w:lvlText w:val="%7."/>
      <w:lvlJc w:val="left"/>
      <w:pPr>
        <w:ind w:left="5040" w:hanging="360"/>
      </w:pPr>
    </w:lvl>
    <w:lvl w:ilvl="7" w:tplc="91250114" w:tentative="1">
      <w:start w:val="1"/>
      <w:numFmt w:val="lowerLetter"/>
      <w:lvlText w:val="%8."/>
      <w:lvlJc w:val="left"/>
      <w:pPr>
        <w:ind w:left="5760" w:hanging="360"/>
      </w:pPr>
    </w:lvl>
    <w:lvl w:ilvl="8" w:tplc="91250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3">
    <w:multiLevelType w:val="hybridMultilevel"/>
    <w:lvl w:ilvl="0" w:tplc="42000317">
      <w:start w:val="1"/>
      <w:numFmt w:val="decimal"/>
      <w:lvlText w:val="%1."/>
      <w:lvlJc w:val="left"/>
      <w:pPr>
        <w:ind w:left="720" w:hanging="360"/>
      </w:pPr>
    </w:lvl>
    <w:lvl w:ilvl="1" w:tplc="42000317" w:tentative="1">
      <w:start w:val="1"/>
      <w:numFmt w:val="lowerLetter"/>
      <w:lvlText w:val="%2."/>
      <w:lvlJc w:val="left"/>
      <w:pPr>
        <w:ind w:left="1440" w:hanging="360"/>
      </w:pPr>
    </w:lvl>
    <w:lvl w:ilvl="2" w:tplc="42000317" w:tentative="1">
      <w:start w:val="1"/>
      <w:numFmt w:val="lowerRoman"/>
      <w:lvlText w:val="%3."/>
      <w:lvlJc w:val="right"/>
      <w:pPr>
        <w:ind w:left="2160" w:hanging="180"/>
      </w:pPr>
    </w:lvl>
    <w:lvl w:ilvl="3" w:tplc="42000317" w:tentative="1">
      <w:start w:val="1"/>
      <w:numFmt w:val="decimal"/>
      <w:lvlText w:val="%4."/>
      <w:lvlJc w:val="left"/>
      <w:pPr>
        <w:ind w:left="2880" w:hanging="360"/>
      </w:pPr>
    </w:lvl>
    <w:lvl w:ilvl="4" w:tplc="42000317" w:tentative="1">
      <w:start w:val="1"/>
      <w:numFmt w:val="lowerLetter"/>
      <w:lvlText w:val="%5."/>
      <w:lvlJc w:val="left"/>
      <w:pPr>
        <w:ind w:left="3600" w:hanging="360"/>
      </w:pPr>
    </w:lvl>
    <w:lvl w:ilvl="5" w:tplc="42000317" w:tentative="1">
      <w:start w:val="1"/>
      <w:numFmt w:val="lowerRoman"/>
      <w:lvlText w:val="%6."/>
      <w:lvlJc w:val="right"/>
      <w:pPr>
        <w:ind w:left="4320" w:hanging="180"/>
      </w:pPr>
    </w:lvl>
    <w:lvl w:ilvl="6" w:tplc="42000317" w:tentative="1">
      <w:start w:val="1"/>
      <w:numFmt w:val="decimal"/>
      <w:lvlText w:val="%7."/>
      <w:lvlJc w:val="left"/>
      <w:pPr>
        <w:ind w:left="5040" w:hanging="360"/>
      </w:pPr>
    </w:lvl>
    <w:lvl w:ilvl="7" w:tplc="42000317" w:tentative="1">
      <w:start w:val="1"/>
      <w:numFmt w:val="lowerLetter"/>
      <w:lvlText w:val="%8."/>
      <w:lvlJc w:val="left"/>
      <w:pPr>
        <w:ind w:left="5760" w:hanging="360"/>
      </w:pPr>
    </w:lvl>
    <w:lvl w:ilvl="8" w:tplc="42000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2">
    <w:multiLevelType w:val="hybridMultilevel"/>
    <w:lvl w:ilvl="0" w:tplc="20746870">
      <w:start w:val="1"/>
      <w:numFmt w:val="decimal"/>
      <w:lvlText w:val="%1."/>
      <w:lvlJc w:val="left"/>
      <w:pPr>
        <w:ind w:left="720" w:hanging="360"/>
      </w:pPr>
    </w:lvl>
    <w:lvl w:ilvl="1" w:tplc="20746870" w:tentative="1">
      <w:start w:val="1"/>
      <w:numFmt w:val="lowerLetter"/>
      <w:lvlText w:val="%2."/>
      <w:lvlJc w:val="left"/>
      <w:pPr>
        <w:ind w:left="1440" w:hanging="360"/>
      </w:pPr>
    </w:lvl>
    <w:lvl w:ilvl="2" w:tplc="20746870" w:tentative="1">
      <w:start w:val="1"/>
      <w:numFmt w:val="lowerRoman"/>
      <w:lvlText w:val="%3."/>
      <w:lvlJc w:val="right"/>
      <w:pPr>
        <w:ind w:left="2160" w:hanging="180"/>
      </w:pPr>
    </w:lvl>
    <w:lvl w:ilvl="3" w:tplc="20746870" w:tentative="1">
      <w:start w:val="1"/>
      <w:numFmt w:val="decimal"/>
      <w:lvlText w:val="%4."/>
      <w:lvlJc w:val="left"/>
      <w:pPr>
        <w:ind w:left="2880" w:hanging="360"/>
      </w:pPr>
    </w:lvl>
    <w:lvl w:ilvl="4" w:tplc="20746870" w:tentative="1">
      <w:start w:val="1"/>
      <w:numFmt w:val="lowerLetter"/>
      <w:lvlText w:val="%5."/>
      <w:lvlJc w:val="left"/>
      <w:pPr>
        <w:ind w:left="3600" w:hanging="360"/>
      </w:pPr>
    </w:lvl>
    <w:lvl w:ilvl="5" w:tplc="20746870" w:tentative="1">
      <w:start w:val="1"/>
      <w:numFmt w:val="lowerRoman"/>
      <w:lvlText w:val="%6."/>
      <w:lvlJc w:val="right"/>
      <w:pPr>
        <w:ind w:left="4320" w:hanging="180"/>
      </w:pPr>
    </w:lvl>
    <w:lvl w:ilvl="6" w:tplc="20746870" w:tentative="1">
      <w:start w:val="1"/>
      <w:numFmt w:val="decimal"/>
      <w:lvlText w:val="%7."/>
      <w:lvlJc w:val="left"/>
      <w:pPr>
        <w:ind w:left="5040" w:hanging="360"/>
      </w:pPr>
    </w:lvl>
    <w:lvl w:ilvl="7" w:tplc="20746870" w:tentative="1">
      <w:start w:val="1"/>
      <w:numFmt w:val="lowerLetter"/>
      <w:lvlText w:val="%8."/>
      <w:lvlJc w:val="left"/>
      <w:pPr>
        <w:ind w:left="5760" w:hanging="360"/>
      </w:pPr>
    </w:lvl>
    <w:lvl w:ilvl="8" w:tplc="20746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1">
    <w:multiLevelType w:val="hybridMultilevel"/>
    <w:lvl w:ilvl="0" w:tplc="84424536">
      <w:start w:val="1"/>
      <w:numFmt w:val="decimal"/>
      <w:lvlText w:val="%1."/>
      <w:lvlJc w:val="left"/>
      <w:pPr>
        <w:ind w:left="720" w:hanging="360"/>
      </w:pPr>
    </w:lvl>
    <w:lvl w:ilvl="1" w:tplc="84424536" w:tentative="1">
      <w:start w:val="1"/>
      <w:numFmt w:val="lowerLetter"/>
      <w:lvlText w:val="%2."/>
      <w:lvlJc w:val="left"/>
      <w:pPr>
        <w:ind w:left="1440" w:hanging="360"/>
      </w:pPr>
    </w:lvl>
    <w:lvl w:ilvl="2" w:tplc="84424536" w:tentative="1">
      <w:start w:val="1"/>
      <w:numFmt w:val="lowerRoman"/>
      <w:lvlText w:val="%3."/>
      <w:lvlJc w:val="right"/>
      <w:pPr>
        <w:ind w:left="2160" w:hanging="180"/>
      </w:pPr>
    </w:lvl>
    <w:lvl w:ilvl="3" w:tplc="84424536" w:tentative="1">
      <w:start w:val="1"/>
      <w:numFmt w:val="decimal"/>
      <w:lvlText w:val="%4."/>
      <w:lvlJc w:val="left"/>
      <w:pPr>
        <w:ind w:left="2880" w:hanging="360"/>
      </w:pPr>
    </w:lvl>
    <w:lvl w:ilvl="4" w:tplc="84424536" w:tentative="1">
      <w:start w:val="1"/>
      <w:numFmt w:val="lowerLetter"/>
      <w:lvlText w:val="%5."/>
      <w:lvlJc w:val="left"/>
      <w:pPr>
        <w:ind w:left="3600" w:hanging="360"/>
      </w:pPr>
    </w:lvl>
    <w:lvl w:ilvl="5" w:tplc="84424536" w:tentative="1">
      <w:start w:val="1"/>
      <w:numFmt w:val="lowerRoman"/>
      <w:lvlText w:val="%6."/>
      <w:lvlJc w:val="right"/>
      <w:pPr>
        <w:ind w:left="4320" w:hanging="180"/>
      </w:pPr>
    </w:lvl>
    <w:lvl w:ilvl="6" w:tplc="84424536" w:tentative="1">
      <w:start w:val="1"/>
      <w:numFmt w:val="decimal"/>
      <w:lvlText w:val="%7."/>
      <w:lvlJc w:val="left"/>
      <w:pPr>
        <w:ind w:left="5040" w:hanging="360"/>
      </w:pPr>
    </w:lvl>
    <w:lvl w:ilvl="7" w:tplc="84424536" w:tentative="1">
      <w:start w:val="1"/>
      <w:numFmt w:val="lowerLetter"/>
      <w:lvlText w:val="%8."/>
      <w:lvlJc w:val="left"/>
      <w:pPr>
        <w:ind w:left="5760" w:hanging="360"/>
      </w:pPr>
    </w:lvl>
    <w:lvl w:ilvl="8" w:tplc="84424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0">
    <w:multiLevelType w:val="hybridMultilevel"/>
    <w:lvl w:ilvl="0" w:tplc="89933429">
      <w:start w:val="1"/>
      <w:numFmt w:val="decimal"/>
      <w:lvlText w:val="%1."/>
      <w:lvlJc w:val="left"/>
      <w:pPr>
        <w:ind w:left="720" w:hanging="360"/>
      </w:pPr>
    </w:lvl>
    <w:lvl w:ilvl="1" w:tplc="89933429" w:tentative="1">
      <w:start w:val="1"/>
      <w:numFmt w:val="lowerLetter"/>
      <w:lvlText w:val="%2."/>
      <w:lvlJc w:val="left"/>
      <w:pPr>
        <w:ind w:left="1440" w:hanging="360"/>
      </w:pPr>
    </w:lvl>
    <w:lvl w:ilvl="2" w:tplc="89933429" w:tentative="1">
      <w:start w:val="1"/>
      <w:numFmt w:val="lowerRoman"/>
      <w:lvlText w:val="%3."/>
      <w:lvlJc w:val="right"/>
      <w:pPr>
        <w:ind w:left="2160" w:hanging="180"/>
      </w:pPr>
    </w:lvl>
    <w:lvl w:ilvl="3" w:tplc="89933429" w:tentative="1">
      <w:start w:val="1"/>
      <w:numFmt w:val="decimal"/>
      <w:lvlText w:val="%4."/>
      <w:lvlJc w:val="left"/>
      <w:pPr>
        <w:ind w:left="2880" w:hanging="360"/>
      </w:pPr>
    </w:lvl>
    <w:lvl w:ilvl="4" w:tplc="89933429" w:tentative="1">
      <w:start w:val="1"/>
      <w:numFmt w:val="lowerLetter"/>
      <w:lvlText w:val="%5."/>
      <w:lvlJc w:val="left"/>
      <w:pPr>
        <w:ind w:left="3600" w:hanging="360"/>
      </w:pPr>
    </w:lvl>
    <w:lvl w:ilvl="5" w:tplc="89933429" w:tentative="1">
      <w:start w:val="1"/>
      <w:numFmt w:val="lowerRoman"/>
      <w:lvlText w:val="%6."/>
      <w:lvlJc w:val="right"/>
      <w:pPr>
        <w:ind w:left="4320" w:hanging="180"/>
      </w:pPr>
    </w:lvl>
    <w:lvl w:ilvl="6" w:tplc="89933429" w:tentative="1">
      <w:start w:val="1"/>
      <w:numFmt w:val="decimal"/>
      <w:lvlText w:val="%7."/>
      <w:lvlJc w:val="left"/>
      <w:pPr>
        <w:ind w:left="5040" w:hanging="360"/>
      </w:pPr>
    </w:lvl>
    <w:lvl w:ilvl="7" w:tplc="89933429" w:tentative="1">
      <w:start w:val="1"/>
      <w:numFmt w:val="lowerLetter"/>
      <w:lvlText w:val="%8."/>
      <w:lvlJc w:val="left"/>
      <w:pPr>
        <w:ind w:left="5760" w:hanging="360"/>
      </w:pPr>
    </w:lvl>
    <w:lvl w:ilvl="8" w:tplc="89933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9">
    <w:multiLevelType w:val="hybridMultilevel"/>
    <w:lvl w:ilvl="0" w:tplc="54369558">
      <w:start w:val="1"/>
      <w:numFmt w:val="decimal"/>
      <w:lvlText w:val="%1."/>
      <w:lvlJc w:val="left"/>
      <w:pPr>
        <w:ind w:left="720" w:hanging="360"/>
      </w:pPr>
    </w:lvl>
    <w:lvl w:ilvl="1" w:tplc="54369558" w:tentative="1">
      <w:start w:val="1"/>
      <w:numFmt w:val="lowerLetter"/>
      <w:lvlText w:val="%2."/>
      <w:lvlJc w:val="left"/>
      <w:pPr>
        <w:ind w:left="1440" w:hanging="360"/>
      </w:pPr>
    </w:lvl>
    <w:lvl w:ilvl="2" w:tplc="54369558" w:tentative="1">
      <w:start w:val="1"/>
      <w:numFmt w:val="lowerRoman"/>
      <w:lvlText w:val="%3."/>
      <w:lvlJc w:val="right"/>
      <w:pPr>
        <w:ind w:left="2160" w:hanging="180"/>
      </w:pPr>
    </w:lvl>
    <w:lvl w:ilvl="3" w:tplc="54369558" w:tentative="1">
      <w:start w:val="1"/>
      <w:numFmt w:val="decimal"/>
      <w:lvlText w:val="%4."/>
      <w:lvlJc w:val="left"/>
      <w:pPr>
        <w:ind w:left="2880" w:hanging="360"/>
      </w:pPr>
    </w:lvl>
    <w:lvl w:ilvl="4" w:tplc="54369558" w:tentative="1">
      <w:start w:val="1"/>
      <w:numFmt w:val="lowerLetter"/>
      <w:lvlText w:val="%5."/>
      <w:lvlJc w:val="left"/>
      <w:pPr>
        <w:ind w:left="3600" w:hanging="360"/>
      </w:pPr>
    </w:lvl>
    <w:lvl w:ilvl="5" w:tplc="54369558" w:tentative="1">
      <w:start w:val="1"/>
      <w:numFmt w:val="lowerRoman"/>
      <w:lvlText w:val="%6."/>
      <w:lvlJc w:val="right"/>
      <w:pPr>
        <w:ind w:left="4320" w:hanging="180"/>
      </w:pPr>
    </w:lvl>
    <w:lvl w:ilvl="6" w:tplc="54369558" w:tentative="1">
      <w:start w:val="1"/>
      <w:numFmt w:val="decimal"/>
      <w:lvlText w:val="%7."/>
      <w:lvlJc w:val="left"/>
      <w:pPr>
        <w:ind w:left="5040" w:hanging="360"/>
      </w:pPr>
    </w:lvl>
    <w:lvl w:ilvl="7" w:tplc="54369558" w:tentative="1">
      <w:start w:val="1"/>
      <w:numFmt w:val="lowerLetter"/>
      <w:lvlText w:val="%8."/>
      <w:lvlJc w:val="left"/>
      <w:pPr>
        <w:ind w:left="5760" w:hanging="360"/>
      </w:pPr>
    </w:lvl>
    <w:lvl w:ilvl="8" w:tplc="54369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8">
    <w:multiLevelType w:val="hybridMultilevel"/>
    <w:lvl w:ilvl="0" w:tplc="90708303">
      <w:start w:val="1"/>
      <w:numFmt w:val="decimal"/>
      <w:lvlText w:val="%1."/>
      <w:lvlJc w:val="left"/>
      <w:pPr>
        <w:ind w:left="720" w:hanging="360"/>
      </w:pPr>
    </w:lvl>
    <w:lvl w:ilvl="1" w:tplc="90708303" w:tentative="1">
      <w:start w:val="1"/>
      <w:numFmt w:val="lowerLetter"/>
      <w:lvlText w:val="%2."/>
      <w:lvlJc w:val="left"/>
      <w:pPr>
        <w:ind w:left="1440" w:hanging="360"/>
      </w:pPr>
    </w:lvl>
    <w:lvl w:ilvl="2" w:tplc="90708303" w:tentative="1">
      <w:start w:val="1"/>
      <w:numFmt w:val="lowerRoman"/>
      <w:lvlText w:val="%3."/>
      <w:lvlJc w:val="right"/>
      <w:pPr>
        <w:ind w:left="2160" w:hanging="180"/>
      </w:pPr>
    </w:lvl>
    <w:lvl w:ilvl="3" w:tplc="90708303" w:tentative="1">
      <w:start w:val="1"/>
      <w:numFmt w:val="decimal"/>
      <w:lvlText w:val="%4."/>
      <w:lvlJc w:val="left"/>
      <w:pPr>
        <w:ind w:left="2880" w:hanging="360"/>
      </w:pPr>
    </w:lvl>
    <w:lvl w:ilvl="4" w:tplc="90708303" w:tentative="1">
      <w:start w:val="1"/>
      <w:numFmt w:val="lowerLetter"/>
      <w:lvlText w:val="%5."/>
      <w:lvlJc w:val="left"/>
      <w:pPr>
        <w:ind w:left="3600" w:hanging="360"/>
      </w:pPr>
    </w:lvl>
    <w:lvl w:ilvl="5" w:tplc="90708303" w:tentative="1">
      <w:start w:val="1"/>
      <w:numFmt w:val="lowerRoman"/>
      <w:lvlText w:val="%6."/>
      <w:lvlJc w:val="right"/>
      <w:pPr>
        <w:ind w:left="4320" w:hanging="180"/>
      </w:pPr>
    </w:lvl>
    <w:lvl w:ilvl="6" w:tplc="90708303" w:tentative="1">
      <w:start w:val="1"/>
      <w:numFmt w:val="decimal"/>
      <w:lvlText w:val="%7."/>
      <w:lvlJc w:val="left"/>
      <w:pPr>
        <w:ind w:left="5040" w:hanging="360"/>
      </w:pPr>
    </w:lvl>
    <w:lvl w:ilvl="7" w:tplc="90708303" w:tentative="1">
      <w:start w:val="1"/>
      <w:numFmt w:val="lowerLetter"/>
      <w:lvlText w:val="%8."/>
      <w:lvlJc w:val="left"/>
      <w:pPr>
        <w:ind w:left="5760" w:hanging="360"/>
      </w:pPr>
    </w:lvl>
    <w:lvl w:ilvl="8" w:tplc="90708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7">
    <w:multiLevelType w:val="hybridMultilevel"/>
    <w:lvl w:ilvl="0" w:tplc="75759494">
      <w:start w:val="1"/>
      <w:numFmt w:val="decimal"/>
      <w:lvlText w:val="%1."/>
      <w:lvlJc w:val="left"/>
      <w:pPr>
        <w:ind w:left="720" w:hanging="360"/>
      </w:pPr>
    </w:lvl>
    <w:lvl w:ilvl="1" w:tplc="75759494" w:tentative="1">
      <w:start w:val="1"/>
      <w:numFmt w:val="lowerLetter"/>
      <w:lvlText w:val="%2."/>
      <w:lvlJc w:val="left"/>
      <w:pPr>
        <w:ind w:left="1440" w:hanging="360"/>
      </w:pPr>
    </w:lvl>
    <w:lvl w:ilvl="2" w:tplc="75759494" w:tentative="1">
      <w:start w:val="1"/>
      <w:numFmt w:val="lowerRoman"/>
      <w:lvlText w:val="%3."/>
      <w:lvlJc w:val="right"/>
      <w:pPr>
        <w:ind w:left="2160" w:hanging="180"/>
      </w:pPr>
    </w:lvl>
    <w:lvl w:ilvl="3" w:tplc="75759494" w:tentative="1">
      <w:start w:val="1"/>
      <w:numFmt w:val="decimal"/>
      <w:lvlText w:val="%4."/>
      <w:lvlJc w:val="left"/>
      <w:pPr>
        <w:ind w:left="2880" w:hanging="360"/>
      </w:pPr>
    </w:lvl>
    <w:lvl w:ilvl="4" w:tplc="75759494" w:tentative="1">
      <w:start w:val="1"/>
      <w:numFmt w:val="lowerLetter"/>
      <w:lvlText w:val="%5."/>
      <w:lvlJc w:val="left"/>
      <w:pPr>
        <w:ind w:left="3600" w:hanging="360"/>
      </w:pPr>
    </w:lvl>
    <w:lvl w:ilvl="5" w:tplc="75759494" w:tentative="1">
      <w:start w:val="1"/>
      <w:numFmt w:val="lowerRoman"/>
      <w:lvlText w:val="%6."/>
      <w:lvlJc w:val="right"/>
      <w:pPr>
        <w:ind w:left="4320" w:hanging="180"/>
      </w:pPr>
    </w:lvl>
    <w:lvl w:ilvl="6" w:tplc="75759494" w:tentative="1">
      <w:start w:val="1"/>
      <w:numFmt w:val="decimal"/>
      <w:lvlText w:val="%7."/>
      <w:lvlJc w:val="left"/>
      <w:pPr>
        <w:ind w:left="5040" w:hanging="360"/>
      </w:pPr>
    </w:lvl>
    <w:lvl w:ilvl="7" w:tplc="75759494" w:tentative="1">
      <w:start w:val="1"/>
      <w:numFmt w:val="lowerLetter"/>
      <w:lvlText w:val="%8."/>
      <w:lvlJc w:val="left"/>
      <w:pPr>
        <w:ind w:left="5760" w:hanging="360"/>
      </w:pPr>
    </w:lvl>
    <w:lvl w:ilvl="8" w:tplc="75759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6">
    <w:multiLevelType w:val="hybridMultilevel"/>
    <w:lvl w:ilvl="0" w:tplc="32594581">
      <w:start w:val="1"/>
      <w:numFmt w:val="decimal"/>
      <w:lvlText w:val="%1."/>
      <w:lvlJc w:val="left"/>
      <w:pPr>
        <w:ind w:left="720" w:hanging="360"/>
      </w:pPr>
    </w:lvl>
    <w:lvl w:ilvl="1" w:tplc="32594581" w:tentative="1">
      <w:start w:val="1"/>
      <w:numFmt w:val="lowerLetter"/>
      <w:lvlText w:val="%2."/>
      <w:lvlJc w:val="left"/>
      <w:pPr>
        <w:ind w:left="1440" w:hanging="360"/>
      </w:pPr>
    </w:lvl>
    <w:lvl w:ilvl="2" w:tplc="32594581" w:tentative="1">
      <w:start w:val="1"/>
      <w:numFmt w:val="lowerRoman"/>
      <w:lvlText w:val="%3."/>
      <w:lvlJc w:val="right"/>
      <w:pPr>
        <w:ind w:left="2160" w:hanging="180"/>
      </w:pPr>
    </w:lvl>
    <w:lvl w:ilvl="3" w:tplc="32594581" w:tentative="1">
      <w:start w:val="1"/>
      <w:numFmt w:val="decimal"/>
      <w:lvlText w:val="%4."/>
      <w:lvlJc w:val="left"/>
      <w:pPr>
        <w:ind w:left="2880" w:hanging="360"/>
      </w:pPr>
    </w:lvl>
    <w:lvl w:ilvl="4" w:tplc="32594581" w:tentative="1">
      <w:start w:val="1"/>
      <w:numFmt w:val="lowerLetter"/>
      <w:lvlText w:val="%5."/>
      <w:lvlJc w:val="left"/>
      <w:pPr>
        <w:ind w:left="3600" w:hanging="360"/>
      </w:pPr>
    </w:lvl>
    <w:lvl w:ilvl="5" w:tplc="32594581" w:tentative="1">
      <w:start w:val="1"/>
      <w:numFmt w:val="lowerRoman"/>
      <w:lvlText w:val="%6."/>
      <w:lvlJc w:val="right"/>
      <w:pPr>
        <w:ind w:left="4320" w:hanging="180"/>
      </w:pPr>
    </w:lvl>
    <w:lvl w:ilvl="6" w:tplc="32594581" w:tentative="1">
      <w:start w:val="1"/>
      <w:numFmt w:val="decimal"/>
      <w:lvlText w:val="%7."/>
      <w:lvlJc w:val="left"/>
      <w:pPr>
        <w:ind w:left="5040" w:hanging="360"/>
      </w:pPr>
    </w:lvl>
    <w:lvl w:ilvl="7" w:tplc="32594581" w:tentative="1">
      <w:start w:val="1"/>
      <w:numFmt w:val="lowerLetter"/>
      <w:lvlText w:val="%8."/>
      <w:lvlJc w:val="left"/>
      <w:pPr>
        <w:ind w:left="5760" w:hanging="360"/>
      </w:pPr>
    </w:lvl>
    <w:lvl w:ilvl="8" w:tplc="32594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5">
    <w:multiLevelType w:val="hybridMultilevel"/>
    <w:lvl w:ilvl="0" w:tplc="66693808">
      <w:start w:val="1"/>
      <w:numFmt w:val="decimal"/>
      <w:lvlText w:val="%1."/>
      <w:lvlJc w:val="left"/>
      <w:pPr>
        <w:ind w:left="720" w:hanging="360"/>
      </w:pPr>
    </w:lvl>
    <w:lvl w:ilvl="1" w:tplc="66693808" w:tentative="1">
      <w:start w:val="1"/>
      <w:numFmt w:val="lowerLetter"/>
      <w:lvlText w:val="%2."/>
      <w:lvlJc w:val="left"/>
      <w:pPr>
        <w:ind w:left="1440" w:hanging="360"/>
      </w:pPr>
    </w:lvl>
    <w:lvl w:ilvl="2" w:tplc="66693808" w:tentative="1">
      <w:start w:val="1"/>
      <w:numFmt w:val="lowerRoman"/>
      <w:lvlText w:val="%3."/>
      <w:lvlJc w:val="right"/>
      <w:pPr>
        <w:ind w:left="2160" w:hanging="180"/>
      </w:pPr>
    </w:lvl>
    <w:lvl w:ilvl="3" w:tplc="66693808" w:tentative="1">
      <w:start w:val="1"/>
      <w:numFmt w:val="decimal"/>
      <w:lvlText w:val="%4."/>
      <w:lvlJc w:val="left"/>
      <w:pPr>
        <w:ind w:left="2880" w:hanging="360"/>
      </w:pPr>
    </w:lvl>
    <w:lvl w:ilvl="4" w:tplc="66693808" w:tentative="1">
      <w:start w:val="1"/>
      <w:numFmt w:val="lowerLetter"/>
      <w:lvlText w:val="%5."/>
      <w:lvlJc w:val="left"/>
      <w:pPr>
        <w:ind w:left="3600" w:hanging="360"/>
      </w:pPr>
    </w:lvl>
    <w:lvl w:ilvl="5" w:tplc="66693808" w:tentative="1">
      <w:start w:val="1"/>
      <w:numFmt w:val="lowerRoman"/>
      <w:lvlText w:val="%6."/>
      <w:lvlJc w:val="right"/>
      <w:pPr>
        <w:ind w:left="4320" w:hanging="180"/>
      </w:pPr>
    </w:lvl>
    <w:lvl w:ilvl="6" w:tplc="66693808" w:tentative="1">
      <w:start w:val="1"/>
      <w:numFmt w:val="decimal"/>
      <w:lvlText w:val="%7."/>
      <w:lvlJc w:val="left"/>
      <w:pPr>
        <w:ind w:left="5040" w:hanging="360"/>
      </w:pPr>
    </w:lvl>
    <w:lvl w:ilvl="7" w:tplc="66693808" w:tentative="1">
      <w:start w:val="1"/>
      <w:numFmt w:val="lowerLetter"/>
      <w:lvlText w:val="%8."/>
      <w:lvlJc w:val="left"/>
      <w:pPr>
        <w:ind w:left="5760" w:hanging="360"/>
      </w:pPr>
    </w:lvl>
    <w:lvl w:ilvl="8" w:tplc="66693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4">
    <w:multiLevelType w:val="hybridMultilevel"/>
    <w:lvl w:ilvl="0" w:tplc="64119177">
      <w:start w:val="1"/>
      <w:numFmt w:val="decimal"/>
      <w:lvlText w:val="%1."/>
      <w:lvlJc w:val="left"/>
      <w:pPr>
        <w:ind w:left="720" w:hanging="360"/>
      </w:pPr>
    </w:lvl>
    <w:lvl w:ilvl="1" w:tplc="64119177" w:tentative="1">
      <w:start w:val="1"/>
      <w:numFmt w:val="lowerLetter"/>
      <w:lvlText w:val="%2."/>
      <w:lvlJc w:val="left"/>
      <w:pPr>
        <w:ind w:left="1440" w:hanging="360"/>
      </w:pPr>
    </w:lvl>
    <w:lvl w:ilvl="2" w:tplc="64119177" w:tentative="1">
      <w:start w:val="1"/>
      <w:numFmt w:val="lowerRoman"/>
      <w:lvlText w:val="%3."/>
      <w:lvlJc w:val="right"/>
      <w:pPr>
        <w:ind w:left="2160" w:hanging="180"/>
      </w:pPr>
    </w:lvl>
    <w:lvl w:ilvl="3" w:tplc="64119177" w:tentative="1">
      <w:start w:val="1"/>
      <w:numFmt w:val="decimal"/>
      <w:lvlText w:val="%4."/>
      <w:lvlJc w:val="left"/>
      <w:pPr>
        <w:ind w:left="2880" w:hanging="360"/>
      </w:pPr>
    </w:lvl>
    <w:lvl w:ilvl="4" w:tplc="64119177" w:tentative="1">
      <w:start w:val="1"/>
      <w:numFmt w:val="lowerLetter"/>
      <w:lvlText w:val="%5."/>
      <w:lvlJc w:val="left"/>
      <w:pPr>
        <w:ind w:left="3600" w:hanging="360"/>
      </w:pPr>
    </w:lvl>
    <w:lvl w:ilvl="5" w:tplc="64119177" w:tentative="1">
      <w:start w:val="1"/>
      <w:numFmt w:val="lowerRoman"/>
      <w:lvlText w:val="%6."/>
      <w:lvlJc w:val="right"/>
      <w:pPr>
        <w:ind w:left="4320" w:hanging="180"/>
      </w:pPr>
    </w:lvl>
    <w:lvl w:ilvl="6" w:tplc="64119177" w:tentative="1">
      <w:start w:val="1"/>
      <w:numFmt w:val="decimal"/>
      <w:lvlText w:val="%7."/>
      <w:lvlJc w:val="left"/>
      <w:pPr>
        <w:ind w:left="5040" w:hanging="360"/>
      </w:pPr>
    </w:lvl>
    <w:lvl w:ilvl="7" w:tplc="64119177" w:tentative="1">
      <w:start w:val="1"/>
      <w:numFmt w:val="lowerLetter"/>
      <w:lvlText w:val="%8."/>
      <w:lvlJc w:val="left"/>
      <w:pPr>
        <w:ind w:left="5760" w:hanging="360"/>
      </w:pPr>
    </w:lvl>
    <w:lvl w:ilvl="8" w:tplc="64119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3">
    <w:multiLevelType w:val="hybridMultilevel"/>
    <w:lvl w:ilvl="0" w:tplc="56029468">
      <w:start w:val="1"/>
      <w:numFmt w:val="decimal"/>
      <w:lvlText w:val="%1."/>
      <w:lvlJc w:val="left"/>
      <w:pPr>
        <w:ind w:left="720" w:hanging="360"/>
      </w:pPr>
    </w:lvl>
    <w:lvl w:ilvl="1" w:tplc="56029468" w:tentative="1">
      <w:start w:val="1"/>
      <w:numFmt w:val="lowerLetter"/>
      <w:lvlText w:val="%2."/>
      <w:lvlJc w:val="left"/>
      <w:pPr>
        <w:ind w:left="1440" w:hanging="360"/>
      </w:pPr>
    </w:lvl>
    <w:lvl w:ilvl="2" w:tplc="56029468" w:tentative="1">
      <w:start w:val="1"/>
      <w:numFmt w:val="lowerRoman"/>
      <w:lvlText w:val="%3."/>
      <w:lvlJc w:val="right"/>
      <w:pPr>
        <w:ind w:left="2160" w:hanging="180"/>
      </w:pPr>
    </w:lvl>
    <w:lvl w:ilvl="3" w:tplc="56029468" w:tentative="1">
      <w:start w:val="1"/>
      <w:numFmt w:val="decimal"/>
      <w:lvlText w:val="%4."/>
      <w:lvlJc w:val="left"/>
      <w:pPr>
        <w:ind w:left="2880" w:hanging="360"/>
      </w:pPr>
    </w:lvl>
    <w:lvl w:ilvl="4" w:tplc="56029468" w:tentative="1">
      <w:start w:val="1"/>
      <w:numFmt w:val="lowerLetter"/>
      <w:lvlText w:val="%5."/>
      <w:lvlJc w:val="left"/>
      <w:pPr>
        <w:ind w:left="3600" w:hanging="360"/>
      </w:pPr>
    </w:lvl>
    <w:lvl w:ilvl="5" w:tplc="56029468" w:tentative="1">
      <w:start w:val="1"/>
      <w:numFmt w:val="lowerRoman"/>
      <w:lvlText w:val="%6."/>
      <w:lvlJc w:val="right"/>
      <w:pPr>
        <w:ind w:left="4320" w:hanging="180"/>
      </w:pPr>
    </w:lvl>
    <w:lvl w:ilvl="6" w:tplc="56029468" w:tentative="1">
      <w:start w:val="1"/>
      <w:numFmt w:val="decimal"/>
      <w:lvlText w:val="%7."/>
      <w:lvlJc w:val="left"/>
      <w:pPr>
        <w:ind w:left="5040" w:hanging="360"/>
      </w:pPr>
    </w:lvl>
    <w:lvl w:ilvl="7" w:tplc="56029468" w:tentative="1">
      <w:start w:val="1"/>
      <w:numFmt w:val="lowerLetter"/>
      <w:lvlText w:val="%8."/>
      <w:lvlJc w:val="left"/>
      <w:pPr>
        <w:ind w:left="5760" w:hanging="360"/>
      </w:pPr>
    </w:lvl>
    <w:lvl w:ilvl="8" w:tplc="56029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2">
    <w:multiLevelType w:val="hybridMultilevel"/>
    <w:lvl w:ilvl="0" w:tplc="30805019">
      <w:start w:val="1"/>
      <w:numFmt w:val="decimal"/>
      <w:lvlText w:val="%1."/>
      <w:lvlJc w:val="left"/>
      <w:pPr>
        <w:ind w:left="720" w:hanging="360"/>
      </w:pPr>
    </w:lvl>
    <w:lvl w:ilvl="1" w:tplc="30805019" w:tentative="1">
      <w:start w:val="1"/>
      <w:numFmt w:val="lowerLetter"/>
      <w:lvlText w:val="%2."/>
      <w:lvlJc w:val="left"/>
      <w:pPr>
        <w:ind w:left="1440" w:hanging="360"/>
      </w:pPr>
    </w:lvl>
    <w:lvl w:ilvl="2" w:tplc="30805019" w:tentative="1">
      <w:start w:val="1"/>
      <w:numFmt w:val="lowerRoman"/>
      <w:lvlText w:val="%3."/>
      <w:lvlJc w:val="right"/>
      <w:pPr>
        <w:ind w:left="2160" w:hanging="180"/>
      </w:pPr>
    </w:lvl>
    <w:lvl w:ilvl="3" w:tplc="30805019" w:tentative="1">
      <w:start w:val="1"/>
      <w:numFmt w:val="decimal"/>
      <w:lvlText w:val="%4."/>
      <w:lvlJc w:val="left"/>
      <w:pPr>
        <w:ind w:left="2880" w:hanging="360"/>
      </w:pPr>
    </w:lvl>
    <w:lvl w:ilvl="4" w:tplc="30805019" w:tentative="1">
      <w:start w:val="1"/>
      <w:numFmt w:val="lowerLetter"/>
      <w:lvlText w:val="%5."/>
      <w:lvlJc w:val="left"/>
      <w:pPr>
        <w:ind w:left="3600" w:hanging="360"/>
      </w:pPr>
    </w:lvl>
    <w:lvl w:ilvl="5" w:tplc="30805019" w:tentative="1">
      <w:start w:val="1"/>
      <w:numFmt w:val="lowerRoman"/>
      <w:lvlText w:val="%6."/>
      <w:lvlJc w:val="right"/>
      <w:pPr>
        <w:ind w:left="4320" w:hanging="180"/>
      </w:pPr>
    </w:lvl>
    <w:lvl w:ilvl="6" w:tplc="30805019" w:tentative="1">
      <w:start w:val="1"/>
      <w:numFmt w:val="decimal"/>
      <w:lvlText w:val="%7."/>
      <w:lvlJc w:val="left"/>
      <w:pPr>
        <w:ind w:left="5040" w:hanging="360"/>
      </w:pPr>
    </w:lvl>
    <w:lvl w:ilvl="7" w:tplc="30805019" w:tentative="1">
      <w:start w:val="1"/>
      <w:numFmt w:val="lowerLetter"/>
      <w:lvlText w:val="%8."/>
      <w:lvlJc w:val="left"/>
      <w:pPr>
        <w:ind w:left="5760" w:hanging="360"/>
      </w:pPr>
    </w:lvl>
    <w:lvl w:ilvl="8" w:tplc="30805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1">
    <w:multiLevelType w:val="hybridMultilevel"/>
    <w:lvl w:ilvl="0" w:tplc="35550291">
      <w:start w:val="1"/>
      <w:numFmt w:val="decimal"/>
      <w:lvlText w:val="%1."/>
      <w:lvlJc w:val="left"/>
      <w:pPr>
        <w:ind w:left="720" w:hanging="360"/>
      </w:pPr>
    </w:lvl>
    <w:lvl w:ilvl="1" w:tplc="35550291" w:tentative="1">
      <w:start w:val="1"/>
      <w:numFmt w:val="lowerLetter"/>
      <w:lvlText w:val="%2."/>
      <w:lvlJc w:val="left"/>
      <w:pPr>
        <w:ind w:left="1440" w:hanging="360"/>
      </w:pPr>
    </w:lvl>
    <w:lvl w:ilvl="2" w:tplc="35550291" w:tentative="1">
      <w:start w:val="1"/>
      <w:numFmt w:val="lowerRoman"/>
      <w:lvlText w:val="%3."/>
      <w:lvlJc w:val="right"/>
      <w:pPr>
        <w:ind w:left="2160" w:hanging="180"/>
      </w:pPr>
    </w:lvl>
    <w:lvl w:ilvl="3" w:tplc="35550291" w:tentative="1">
      <w:start w:val="1"/>
      <w:numFmt w:val="decimal"/>
      <w:lvlText w:val="%4."/>
      <w:lvlJc w:val="left"/>
      <w:pPr>
        <w:ind w:left="2880" w:hanging="360"/>
      </w:pPr>
    </w:lvl>
    <w:lvl w:ilvl="4" w:tplc="35550291" w:tentative="1">
      <w:start w:val="1"/>
      <w:numFmt w:val="lowerLetter"/>
      <w:lvlText w:val="%5."/>
      <w:lvlJc w:val="left"/>
      <w:pPr>
        <w:ind w:left="3600" w:hanging="360"/>
      </w:pPr>
    </w:lvl>
    <w:lvl w:ilvl="5" w:tplc="35550291" w:tentative="1">
      <w:start w:val="1"/>
      <w:numFmt w:val="lowerRoman"/>
      <w:lvlText w:val="%6."/>
      <w:lvlJc w:val="right"/>
      <w:pPr>
        <w:ind w:left="4320" w:hanging="180"/>
      </w:pPr>
    </w:lvl>
    <w:lvl w:ilvl="6" w:tplc="35550291" w:tentative="1">
      <w:start w:val="1"/>
      <w:numFmt w:val="decimal"/>
      <w:lvlText w:val="%7."/>
      <w:lvlJc w:val="left"/>
      <w:pPr>
        <w:ind w:left="5040" w:hanging="360"/>
      </w:pPr>
    </w:lvl>
    <w:lvl w:ilvl="7" w:tplc="35550291" w:tentative="1">
      <w:start w:val="1"/>
      <w:numFmt w:val="lowerLetter"/>
      <w:lvlText w:val="%8."/>
      <w:lvlJc w:val="left"/>
      <w:pPr>
        <w:ind w:left="5760" w:hanging="360"/>
      </w:pPr>
    </w:lvl>
    <w:lvl w:ilvl="8" w:tplc="35550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0">
    <w:multiLevelType w:val="hybridMultilevel"/>
    <w:lvl w:ilvl="0" w:tplc="43934489">
      <w:start w:val="1"/>
      <w:numFmt w:val="decimal"/>
      <w:lvlText w:val="%1."/>
      <w:lvlJc w:val="left"/>
      <w:pPr>
        <w:ind w:left="720" w:hanging="360"/>
      </w:pPr>
    </w:lvl>
    <w:lvl w:ilvl="1" w:tplc="43934489" w:tentative="1">
      <w:start w:val="1"/>
      <w:numFmt w:val="lowerLetter"/>
      <w:lvlText w:val="%2."/>
      <w:lvlJc w:val="left"/>
      <w:pPr>
        <w:ind w:left="1440" w:hanging="360"/>
      </w:pPr>
    </w:lvl>
    <w:lvl w:ilvl="2" w:tplc="43934489" w:tentative="1">
      <w:start w:val="1"/>
      <w:numFmt w:val="lowerRoman"/>
      <w:lvlText w:val="%3."/>
      <w:lvlJc w:val="right"/>
      <w:pPr>
        <w:ind w:left="2160" w:hanging="180"/>
      </w:pPr>
    </w:lvl>
    <w:lvl w:ilvl="3" w:tplc="43934489" w:tentative="1">
      <w:start w:val="1"/>
      <w:numFmt w:val="decimal"/>
      <w:lvlText w:val="%4."/>
      <w:lvlJc w:val="left"/>
      <w:pPr>
        <w:ind w:left="2880" w:hanging="360"/>
      </w:pPr>
    </w:lvl>
    <w:lvl w:ilvl="4" w:tplc="43934489" w:tentative="1">
      <w:start w:val="1"/>
      <w:numFmt w:val="lowerLetter"/>
      <w:lvlText w:val="%5."/>
      <w:lvlJc w:val="left"/>
      <w:pPr>
        <w:ind w:left="3600" w:hanging="360"/>
      </w:pPr>
    </w:lvl>
    <w:lvl w:ilvl="5" w:tplc="43934489" w:tentative="1">
      <w:start w:val="1"/>
      <w:numFmt w:val="lowerRoman"/>
      <w:lvlText w:val="%6."/>
      <w:lvlJc w:val="right"/>
      <w:pPr>
        <w:ind w:left="4320" w:hanging="180"/>
      </w:pPr>
    </w:lvl>
    <w:lvl w:ilvl="6" w:tplc="43934489" w:tentative="1">
      <w:start w:val="1"/>
      <w:numFmt w:val="decimal"/>
      <w:lvlText w:val="%7."/>
      <w:lvlJc w:val="left"/>
      <w:pPr>
        <w:ind w:left="5040" w:hanging="360"/>
      </w:pPr>
    </w:lvl>
    <w:lvl w:ilvl="7" w:tplc="43934489" w:tentative="1">
      <w:start w:val="1"/>
      <w:numFmt w:val="lowerLetter"/>
      <w:lvlText w:val="%8."/>
      <w:lvlJc w:val="left"/>
      <w:pPr>
        <w:ind w:left="5760" w:hanging="360"/>
      </w:pPr>
    </w:lvl>
    <w:lvl w:ilvl="8" w:tplc="43934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9">
    <w:multiLevelType w:val="hybridMultilevel"/>
    <w:lvl w:ilvl="0" w:tplc="91489050">
      <w:start w:val="1"/>
      <w:numFmt w:val="decimal"/>
      <w:lvlText w:val="%1."/>
      <w:lvlJc w:val="left"/>
      <w:pPr>
        <w:ind w:left="720" w:hanging="360"/>
      </w:pPr>
    </w:lvl>
    <w:lvl w:ilvl="1" w:tplc="91489050" w:tentative="1">
      <w:start w:val="1"/>
      <w:numFmt w:val="lowerLetter"/>
      <w:lvlText w:val="%2."/>
      <w:lvlJc w:val="left"/>
      <w:pPr>
        <w:ind w:left="1440" w:hanging="360"/>
      </w:pPr>
    </w:lvl>
    <w:lvl w:ilvl="2" w:tplc="91489050" w:tentative="1">
      <w:start w:val="1"/>
      <w:numFmt w:val="lowerRoman"/>
      <w:lvlText w:val="%3."/>
      <w:lvlJc w:val="right"/>
      <w:pPr>
        <w:ind w:left="2160" w:hanging="180"/>
      </w:pPr>
    </w:lvl>
    <w:lvl w:ilvl="3" w:tplc="91489050" w:tentative="1">
      <w:start w:val="1"/>
      <w:numFmt w:val="decimal"/>
      <w:lvlText w:val="%4."/>
      <w:lvlJc w:val="left"/>
      <w:pPr>
        <w:ind w:left="2880" w:hanging="360"/>
      </w:pPr>
    </w:lvl>
    <w:lvl w:ilvl="4" w:tplc="91489050" w:tentative="1">
      <w:start w:val="1"/>
      <w:numFmt w:val="lowerLetter"/>
      <w:lvlText w:val="%5."/>
      <w:lvlJc w:val="left"/>
      <w:pPr>
        <w:ind w:left="3600" w:hanging="360"/>
      </w:pPr>
    </w:lvl>
    <w:lvl w:ilvl="5" w:tplc="91489050" w:tentative="1">
      <w:start w:val="1"/>
      <w:numFmt w:val="lowerRoman"/>
      <w:lvlText w:val="%6."/>
      <w:lvlJc w:val="right"/>
      <w:pPr>
        <w:ind w:left="4320" w:hanging="180"/>
      </w:pPr>
    </w:lvl>
    <w:lvl w:ilvl="6" w:tplc="91489050" w:tentative="1">
      <w:start w:val="1"/>
      <w:numFmt w:val="decimal"/>
      <w:lvlText w:val="%7."/>
      <w:lvlJc w:val="left"/>
      <w:pPr>
        <w:ind w:left="5040" w:hanging="360"/>
      </w:pPr>
    </w:lvl>
    <w:lvl w:ilvl="7" w:tplc="91489050" w:tentative="1">
      <w:start w:val="1"/>
      <w:numFmt w:val="lowerLetter"/>
      <w:lvlText w:val="%8."/>
      <w:lvlJc w:val="left"/>
      <w:pPr>
        <w:ind w:left="5760" w:hanging="360"/>
      </w:pPr>
    </w:lvl>
    <w:lvl w:ilvl="8" w:tplc="91489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8">
    <w:multiLevelType w:val="hybridMultilevel"/>
    <w:lvl w:ilvl="0" w:tplc="13279440">
      <w:start w:val="1"/>
      <w:numFmt w:val="decimal"/>
      <w:lvlText w:val="%1."/>
      <w:lvlJc w:val="left"/>
      <w:pPr>
        <w:ind w:left="720" w:hanging="360"/>
      </w:pPr>
    </w:lvl>
    <w:lvl w:ilvl="1" w:tplc="13279440" w:tentative="1">
      <w:start w:val="1"/>
      <w:numFmt w:val="lowerLetter"/>
      <w:lvlText w:val="%2."/>
      <w:lvlJc w:val="left"/>
      <w:pPr>
        <w:ind w:left="1440" w:hanging="360"/>
      </w:pPr>
    </w:lvl>
    <w:lvl w:ilvl="2" w:tplc="13279440" w:tentative="1">
      <w:start w:val="1"/>
      <w:numFmt w:val="lowerRoman"/>
      <w:lvlText w:val="%3."/>
      <w:lvlJc w:val="right"/>
      <w:pPr>
        <w:ind w:left="2160" w:hanging="180"/>
      </w:pPr>
    </w:lvl>
    <w:lvl w:ilvl="3" w:tplc="13279440" w:tentative="1">
      <w:start w:val="1"/>
      <w:numFmt w:val="decimal"/>
      <w:lvlText w:val="%4."/>
      <w:lvlJc w:val="left"/>
      <w:pPr>
        <w:ind w:left="2880" w:hanging="360"/>
      </w:pPr>
    </w:lvl>
    <w:lvl w:ilvl="4" w:tplc="13279440" w:tentative="1">
      <w:start w:val="1"/>
      <w:numFmt w:val="lowerLetter"/>
      <w:lvlText w:val="%5."/>
      <w:lvlJc w:val="left"/>
      <w:pPr>
        <w:ind w:left="3600" w:hanging="360"/>
      </w:pPr>
    </w:lvl>
    <w:lvl w:ilvl="5" w:tplc="13279440" w:tentative="1">
      <w:start w:val="1"/>
      <w:numFmt w:val="lowerRoman"/>
      <w:lvlText w:val="%6."/>
      <w:lvlJc w:val="right"/>
      <w:pPr>
        <w:ind w:left="4320" w:hanging="180"/>
      </w:pPr>
    </w:lvl>
    <w:lvl w:ilvl="6" w:tplc="13279440" w:tentative="1">
      <w:start w:val="1"/>
      <w:numFmt w:val="decimal"/>
      <w:lvlText w:val="%7."/>
      <w:lvlJc w:val="left"/>
      <w:pPr>
        <w:ind w:left="5040" w:hanging="360"/>
      </w:pPr>
    </w:lvl>
    <w:lvl w:ilvl="7" w:tplc="13279440" w:tentative="1">
      <w:start w:val="1"/>
      <w:numFmt w:val="lowerLetter"/>
      <w:lvlText w:val="%8."/>
      <w:lvlJc w:val="left"/>
      <w:pPr>
        <w:ind w:left="5760" w:hanging="360"/>
      </w:pPr>
    </w:lvl>
    <w:lvl w:ilvl="8" w:tplc="13279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7">
    <w:multiLevelType w:val="hybridMultilevel"/>
    <w:lvl w:ilvl="0" w:tplc="35741477">
      <w:start w:val="1"/>
      <w:numFmt w:val="decimal"/>
      <w:lvlText w:val="%1."/>
      <w:lvlJc w:val="left"/>
      <w:pPr>
        <w:ind w:left="720" w:hanging="360"/>
      </w:pPr>
    </w:lvl>
    <w:lvl w:ilvl="1" w:tplc="35741477" w:tentative="1">
      <w:start w:val="1"/>
      <w:numFmt w:val="lowerLetter"/>
      <w:lvlText w:val="%2."/>
      <w:lvlJc w:val="left"/>
      <w:pPr>
        <w:ind w:left="1440" w:hanging="360"/>
      </w:pPr>
    </w:lvl>
    <w:lvl w:ilvl="2" w:tplc="35741477" w:tentative="1">
      <w:start w:val="1"/>
      <w:numFmt w:val="lowerRoman"/>
      <w:lvlText w:val="%3."/>
      <w:lvlJc w:val="right"/>
      <w:pPr>
        <w:ind w:left="2160" w:hanging="180"/>
      </w:pPr>
    </w:lvl>
    <w:lvl w:ilvl="3" w:tplc="35741477" w:tentative="1">
      <w:start w:val="1"/>
      <w:numFmt w:val="decimal"/>
      <w:lvlText w:val="%4."/>
      <w:lvlJc w:val="left"/>
      <w:pPr>
        <w:ind w:left="2880" w:hanging="360"/>
      </w:pPr>
    </w:lvl>
    <w:lvl w:ilvl="4" w:tplc="35741477" w:tentative="1">
      <w:start w:val="1"/>
      <w:numFmt w:val="lowerLetter"/>
      <w:lvlText w:val="%5."/>
      <w:lvlJc w:val="left"/>
      <w:pPr>
        <w:ind w:left="3600" w:hanging="360"/>
      </w:pPr>
    </w:lvl>
    <w:lvl w:ilvl="5" w:tplc="35741477" w:tentative="1">
      <w:start w:val="1"/>
      <w:numFmt w:val="lowerRoman"/>
      <w:lvlText w:val="%6."/>
      <w:lvlJc w:val="right"/>
      <w:pPr>
        <w:ind w:left="4320" w:hanging="180"/>
      </w:pPr>
    </w:lvl>
    <w:lvl w:ilvl="6" w:tplc="35741477" w:tentative="1">
      <w:start w:val="1"/>
      <w:numFmt w:val="decimal"/>
      <w:lvlText w:val="%7."/>
      <w:lvlJc w:val="left"/>
      <w:pPr>
        <w:ind w:left="5040" w:hanging="360"/>
      </w:pPr>
    </w:lvl>
    <w:lvl w:ilvl="7" w:tplc="35741477" w:tentative="1">
      <w:start w:val="1"/>
      <w:numFmt w:val="lowerLetter"/>
      <w:lvlText w:val="%8."/>
      <w:lvlJc w:val="left"/>
      <w:pPr>
        <w:ind w:left="5760" w:hanging="360"/>
      </w:pPr>
    </w:lvl>
    <w:lvl w:ilvl="8" w:tplc="35741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6">
    <w:multiLevelType w:val="hybridMultilevel"/>
    <w:lvl w:ilvl="0" w:tplc="76305370">
      <w:start w:val="1"/>
      <w:numFmt w:val="decimal"/>
      <w:lvlText w:val="%1."/>
      <w:lvlJc w:val="left"/>
      <w:pPr>
        <w:ind w:left="720" w:hanging="360"/>
      </w:pPr>
    </w:lvl>
    <w:lvl w:ilvl="1" w:tplc="76305370" w:tentative="1">
      <w:start w:val="1"/>
      <w:numFmt w:val="lowerLetter"/>
      <w:lvlText w:val="%2."/>
      <w:lvlJc w:val="left"/>
      <w:pPr>
        <w:ind w:left="1440" w:hanging="360"/>
      </w:pPr>
    </w:lvl>
    <w:lvl w:ilvl="2" w:tplc="76305370" w:tentative="1">
      <w:start w:val="1"/>
      <w:numFmt w:val="lowerRoman"/>
      <w:lvlText w:val="%3."/>
      <w:lvlJc w:val="right"/>
      <w:pPr>
        <w:ind w:left="2160" w:hanging="180"/>
      </w:pPr>
    </w:lvl>
    <w:lvl w:ilvl="3" w:tplc="76305370" w:tentative="1">
      <w:start w:val="1"/>
      <w:numFmt w:val="decimal"/>
      <w:lvlText w:val="%4."/>
      <w:lvlJc w:val="left"/>
      <w:pPr>
        <w:ind w:left="2880" w:hanging="360"/>
      </w:pPr>
    </w:lvl>
    <w:lvl w:ilvl="4" w:tplc="76305370" w:tentative="1">
      <w:start w:val="1"/>
      <w:numFmt w:val="lowerLetter"/>
      <w:lvlText w:val="%5."/>
      <w:lvlJc w:val="left"/>
      <w:pPr>
        <w:ind w:left="3600" w:hanging="360"/>
      </w:pPr>
    </w:lvl>
    <w:lvl w:ilvl="5" w:tplc="76305370" w:tentative="1">
      <w:start w:val="1"/>
      <w:numFmt w:val="lowerRoman"/>
      <w:lvlText w:val="%6."/>
      <w:lvlJc w:val="right"/>
      <w:pPr>
        <w:ind w:left="4320" w:hanging="180"/>
      </w:pPr>
    </w:lvl>
    <w:lvl w:ilvl="6" w:tplc="76305370" w:tentative="1">
      <w:start w:val="1"/>
      <w:numFmt w:val="decimal"/>
      <w:lvlText w:val="%7."/>
      <w:lvlJc w:val="left"/>
      <w:pPr>
        <w:ind w:left="5040" w:hanging="360"/>
      </w:pPr>
    </w:lvl>
    <w:lvl w:ilvl="7" w:tplc="76305370" w:tentative="1">
      <w:start w:val="1"/>
      <w:numFmt w:val="lowerLetter"/>
      <w:lvlText w:val="%8."/>
      <w:lvlJc w:val="left"/>
      <w:pPr>
        <w:ind w:left="5760" w:hanging="360"/>
      </w:pPr>
    </w:lvl>
    <w:lvl w:ilvl="8" w:tplc="763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5">
    <w:multiLevelType w:val="hybridMultilevel"/>
    <w:lvl w:ilvl="0" w:tplc="78865102">
      <w:start w:val="1"/>
      <w:numFmt w:val="decimal"/>
      <w:lvlText w:val="%1."/>
      <w:lvlJc w:val="left"/>
      <w:pPr>
        <w:ind w:left="720" w:hanging="360"/>
      </w:pPr>
    </w:lvl>
    <w:lvl w:ilvl="1" w:tplc="78865102" w:tentative="1">
      <w:start w:val="1"/>
      <w:numFmt w:val="lowerLetter"/>
      <w:lvlText w:val="%2."/>
      <w:lvlJc w:val="left"/>
      <w:pPr>
        <w:ind w:left="1440" w:hanging="360"/>
      </w:pPr>
    </w:lvl>
    <w:lvl w:ilvl="2" w:tplc="78865102" w:tentative="1">
      <w:start w:val="1"/>
      <w:numFmt w:val="lowerRoman"/>
      <w:lvlText w:val="%3."/>
      <w:lvlJc w:val="right"/>
      <w:pPr>
        <w:ind w:left="2160" w:hanging="180"/>
      </w:pPr>
    </w:lvl>
    <w:lvl w:ilvl="3" w:tplc="78865102" w:tentative="1">
      <w:start w:val="1"/>
      <w:numFmt w:val="decimal"/>
      <w:lvlText w:val="%4."/>
      <w:lvlJc w:val="left"/>
      <w:pPr>
        <w:ind w:left="2880" w:hanging="360"/>
      </w:pPr>
    </w:lvl>
    <w:lvl w:ilvl="4" w:tplc="78865102" w:tentative="1">
      <w:start w:val="1"/>
      <w:numFmt w:val="lowerLetter"/>
      <w:lvlText w:val="%5."/>
      <w:lvlJc w:val="left"/>
      <w:pPr>
        <w:ind w:left="3600" w:hanging="360"/>
      </w:pPr>
    </w:lvl>
    <w:lvl w:ilvl="5" w:tplc="78865102" w:tentative="1">
      <w:start w:val="1"/>
      <w:numFmt w:val="lowerRoman"/>
      <w:lvlText w:val="%6."/>
      <w:lvlJc w:val="right"/>
      <w:pPr>
        <w:ind w:left="4320" w:hanging="180"/>
      </w:pPr>
    </w:lvl>
    <w:lvl w:ilvl="6" w:tplc="78865102" w:tentative="1">
      <w:start w:val="1"/>
      <w:numFmt w:val="decimal"/>
      <w:lvlText w:val="%7."/>
      <w:lvlJc w:val="left"/>
      <w:pPr>
        <w:ind w:left="5040" w:hanging="360"/>
      </w:pPr>
    </w:lvl>
    <w:lvl w:ilvl="7" w:tplc="78865102" w:tentative="1">
      <w:start w:val="1"/>
      <w:numFmt w:val="lowerLetter"/>
      <w:lvlText w:val="%8."/>
      <w:lvlJc w:val="left"/>
      <w:pPr>
        <w:ind w:left="5760" w:hanging="360"/>
      </w:pPr>
    </w:lvl>
    <w:lvl w:ilvl="8" w:tplc="78865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4">
    <w:multiLevelType w:val="hybridMultilevel"/>
    <w:lvl w:ilvl="0" w:tplc="35738258">
      <w:start w:val="1"/>
      <w:numFmt w:val="decimal"/>
      <w:lvlText w:val="%1."/>
      <w:lvlJc w:val="left"/>
      <w:pPr>
        <w:ind w:left="720" w:hanging="360"/>
      </w:pPr>
    </w:lvl>
    <w:lvl w:ilvl="1" w:tplc="35738258" w:tentative="1">
      <w:start w:val="1"/>
      <w:numFmt w:val="lowerLetter"/>
      <w:lvlText w:val="%2."/>
      <w:lvlJc w:val="left"/>
      <w:pPr>
        <w:ind w:left="1440" w:hanging="360"/>
      </w:pPr>
    </w:lvl>
    <w:lvl w:ilvl="2" w:tplc="35738258" w:tentative="1">
      <w:start w:val="1"/>
      <w:numFmt w:val="lowerRoman"/>
      <w:lvlText w:val="%3."/>
      <w:lvlJc w:val="right"/>
      <w:pPr>
        <w:ind w:left="2160" w:hanging="180"/>
      </w:pPr>
    </w:lvl>
    <w:lvl w:ilvl="3" w:tplc="35738258" w:tentative="1">
      <w:start w:val="1"/>
      <w:numFmt w:val="decimal"/>
      <w:lvlText w:val="%4."/>
      <w:lvlJc w:val="left"/>
      <w:pPr>
        <w:ind w:left="2880" w:hanging="360"/>
      </w:pPr>
    </w:lvl>
    <w:lvl w:ilvl="4" w:tplc="35738258" w:tentative="1">
      <w:start w:val="1"/>
      <w:numFmt w:val="lowerLetter"/>
      <w:lvlText w:val="%5."/>
      <w:lvlJc w:val="left"/>
      <w:pPr>
        <w:ind w:left="3600" w:hanging="360"/>
      </w:pPr>
    </w:lvl>
    <w:lvl w:ilvl="5" w:tplc="35738258" w:tentative="1">
      <w:start w:val="1"/>
      <w:numFmt w:val="lowerRoman"/>
      <w:lvlText w:val="%6."/>
      <w:lvlJc w:val="right"/>
      <w:pPr>
        <w:ind w:left="4320" w:hanging="180"/>
      </w:pPr>
    </w:lvl>
    <w:lvl w:ilvl="6" w:tplc="35738258" w:tentative="1">
      <w:start w:val="1"/>
      <w:numFmt w:val="decimal"/>
      <w:lvlText w:val="%7."/>
      <w:lvlJc w:val="left"/>
      <w:pPr>
        <w:ind w:left="5040" w:hanging="360"/>
      </w:pPr>
    </w:lvl>
    <w:lvl w:ilvl="7" w:tplc="35738258" w:tentative="1">
      <w:start w:val="1"/>
      <w:numFmt w:val="lowerLetter"/>
      <w:lvlText w:val="%8."/>
      <w:lvlJc w:val="left"/>
      <w:pPr>
        <w:ind w:left="5760" w:hanging="360"/>
      </w:pPr>
    </w:lvl>
    <w:lvl w:ilvl="8" w:tplc="35738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3">
    <w:multiLevelType w:val="hybridMultilevel"/>
    <w:lvl w:ilvl="0" w:tplc="59509334">
      <w:start w:val="1"/>
      <w:numFmt w:val="decimal"/>
      <w:lvlText w:val="%1."/>
      <w:lvlJc w:val="left"/>
      <w:pPr>
        <w:ind w:left="720" w:hanging="360"/>
      </w:pPr>
    </w:lvl>
    <w:lvl w:ilvl="1" w:tplc="59509334" w:tentative="1">
      <w:start w:val="1"/>
      <w:numFmt w:val="lowerLetter"/>
      <w:lvlText w:val="%2."/>
      <w:lvlJc w:val="left"/>
      <w:pPr>
        <w:ind w:left="1440" w:hanging="360"/>
      </w:pPr>
    </w:lvl>
    <w:lvl w:ilvl="2" w:tplc="59509334" w:tentative="1">
      <w:start w:val="1"/>
      <w:numFmt w:val="lowerRoman"/>
      <w:lvlText w:val="%3."/>
      <w:lvlJc w:val="right"/>
      <w:pPr>
        <w:ind w:left="2160" w:hanging="180"/>
      </w:pPr>
    </w:lvl>
    <w:lvl w:ilvl="3" w:tplc="59509334" w:tentative="1">
      <w:start w:val="1"/>
      <w:numFmt w:val="decimal"/>
      <w:lvlText w:val="%4."/>
      <w:lvlJc w:val="left"/>
      <w:pPr>
        <w:ind w:left="2880" w:hanging="360"/>
      </w:pPr>
    </w:lvl>
    <w:lvl w:ilvl="4" w:tplc="59509334" w:tentative="1">
      <w:start w:val="1"/>
      <w:numFmt w:val="lowerLetter"/>
      <w:lvlText w:val="%5."/>
      <w:lvlJc w:val="left"/>
      <w:pPr>
        <w:ind w:left="3600" w:hanging="360"/>
      </w:pPr>
    </w:lvl>
    <w:lvl w:ilvl="5" w:tplc="59509334" w:tentative="1">
      <w:start w:val="1"/>
      <w:numFmt w:val="lowerRoman"/>
      <w:lvlText w:val="%6."/>
      <w:lvlJc w:val="right"/>
      <w:pPr>
        <w:ind w:left="4320" w:hanging="180"/>
      </w:pPr>
    </w:lvl>
    <w:lvl w:ilvl="6" w:tplc="59509334" w:tentative="1">
      <w:start w:val="1"/>
      <w:numFmt w:val="decimal"/>
      <w:lvlText w:val="%7."/>
      <w:lvlJc w:val="left"/>
      <w:pPr>
        <w:ind w:left="5040" w:hanging="360"/>
      </w:pPr>
    </w:lvl>
    <w:lvl w:ilvl="7" w:tplc="59509334" w:tentative="1">
      <w:start w:val="1"/>
      <w:numFmt w:val="lowerLetter"/>
      <w:lvlText w:val="%8."/>
      <w:lvlJc w:val="left"/>
      <w:pPr>
        <w:ind w:left="5760" w:hanging="360"/>
      </w:pPr>
    </w:lvl>
    <w:lvl w:ilvl="8" w:tplc="59509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2">
    <w:multiLevelType w:val="hybridMultilevel"/>
    <w:lvl w:ilvl="0" w:tplc="82365189">
      <w:start w:val="1"/>
      <w:numFmt w:val="decimal"/>
      <w:lvlText w:val="%1."/>
      <w:lvlJc w:val="left"/>
      <w:pPr>
        <w:ind w:left="720" w:hanging="360"/>
      </w:pPr>
    </w:lvl>
    <w:lvl w:ilvl="1" w:tplc="82365189" w:tentative="1">
      <w:start w:val="1"/>
      <w:numFmt w:val="lowerLetter"/>
      <w:lvlText w:val="%2."/>
      <w:lvlJc w:val="left"/>
      <w:pPr>
        <w:ind w:left="1440" w:hanging="360"/>
      </w:pPr>
    </w:lvl>
    <w:lvl w:ilvl="2" w:tplc="82365189" w:tentative="1">
      <w:start w:val="1"/>
      <w:numFmt w:val="lowerRoman"/>
      <w:lvlText w:val="%3."/>
      <w:lvlJc w:val="right"/>
      <w:pPr>
        <w:ind w:left="2160" w:hanging="180"/>
      </w:pPr>
    </w:lvl>
    <w:lvl w:ilvl="3" w:tplc="82365189" w:tentative="1">
      <w:start w:val="1"/>
      <w:numFmt w:val="decimal"/>
      <w:lvlText w:val="%4."/>
      <w:lvlJc w:val="left"/>
      <w:pPr>
        <w:ind w:left="2880" w:hanging="360"/>
      </w:pPr>
    </w:lvl>
    <w:lvl w:ilvl="4" w:tplc="82365189" w:tentative="1">
      <w:start w:val="1"/>
      <w:numFmt w:val="lowerLetter"/>
      <w:lvlText w:val="%5."/>
      <w:lvlJc w:val="left"/>
      <w:pPr>
        <w:ind w:left="3600" w:hanging="360"/>
      </w:pPr>
    </w:lvl>
    <w:lvl w:ilvl="5" w:tplc="82365189" w:tentative="1">
      <w:start w:val="1"/>
      <w:numFmt w:val="lowerRoman"/>
      <w:lvlText w:val="%6."/>
      <w:lvlJc w:val="right"/>
      <w:pPr>
        <w:ind w:left="4320" w:hanging="180"/>
      </w:pPr>
    </w:lvl>
    <w:lvl w:ilvl="6" w:tplc="82365189" w:tentative="1">
      <w:start w:val="1"/>
      <w:numFmt w:val="decimal"/>
      <w:lvlText w:val="%7."/>
      <w:lvlJc w:val="left"/>
      <w:pPr>
        <w:ind w:left="5040" w:hanging="360"/>
      </w:pPr>
    </w:lvl>
    <w:lvl w:ilvl="7" w:tplc="82365189" w:tentative="1">
      <w:start w:val="1"/>
      <w:numFmt w:val="lowerLetter"/>
      <w:lvlText w:val="%8."/>
      <w:lvlJc w:val="left"/>
      <w:pPr>
        <w:ind w:left="5760" w:hanging="360"/>
      </w:pPr>
    </w:lvl>
    <w:lvl w:ilvl="8" w:tplc="82365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1">
    <w:multiLevelType w:val="hybridMultilevel"/>
    <w:lvl w:ilvl="0" w:tplc="6429656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241">
    <w:abstractNumId w:val="9241"/>
  </w:num>
  <w:num w:numId="9242">
    <w:abstractNumId w:val="9242"/>
  </w:num>
  <w:num w:numId="9243">
    <w:abstractNumId w:val="9243"/>
  </w:num>
  <w:num w:numId="9244">
    <w:abstractNumId w:val="9244"/>
  </w:num>
  <w:num w:numId="9245">
    <w:abstractNumId w:val="9245"/>
  </w:num>
  <w:num w:numId="9246">
    <w:abstractNumId w:val="9246"/>
  </w:num>
  <w:num w:numId="9247">
    <w:abstractNumId w:val="9247"/>
  </w:num>
  <w:num w:numId="9248">
    <w:abstractNumId w:val="9248"/>
  </w:num>
  <w:num w:numId="9249">
    <w:abstractNumId w:val="9249"/>
  </w:num>
  <w:num w:numId="9250">
    <w:abstractNumId w:val="9250"/>
  </w:num>
  <w:num w:numId="9251">
    <w:abstractNumId w:val="9251"/>
  </w:num>
  <w:num w:numId="9252">
    <w:abstractNumId w:val="9252"/>
  </w:num>
  <w:num w:numId="9253">
    <w:abstractNumId w:val="9253"/>
  </w:num>
  <w:num w:numId="9254">
    <w:abstractNumId w:val="9254"/>
  </w:num>
  <w:num w:numId="9255">
    <w:abstractNumId w:val="9255"/>
  </w:num>
  <w:num w:numId="9256">
    <w:abstractNumId w:val="9256"/>
  </w:num>
  <w:num w:numId="9257">
    <w:abstractNumId w:val="9257"/>
  </w:num>
  <w:num w:numId="9258">
    <w:abstractNumId w:val="9258"/>
  </w:num>
  <w:num w:numId="9259">
    <w:abstractNumId w:val="9259"/>
  </w:num>
  <w:num w:numId="9260">
    <w:abstractNumId w:val="9260"/>
  </w:num>
  <w:num w:numId="9261">
    <w:abstractNumId w:val="9261"/>
  </w:num>
  <w:num w:numId="9262">
    <w:abstractNumId w:val="9262"/>
  </w:num>
  <w:num w:numId="9263">
    <w:abstractNumId w:val="9263"/>
  </w:num>
  <w:num w:numId="9264">
    <w:abstractNumId w:val="9264"/>
  </w:num>
  <w:num w:numId="9265">
    <w:abstractNumId w:val="9265"/>
  </w:num>
  <w:num w:numId="9266">
    <w:abstractNumId w:val="9266"/>
  </w:num>
  <w:num w:numId="9267">
    <w:abstractNumId w:val="9267"/>
  </w:num>
  <w:num w:numId="9268">
    <w:abstractNumId w:val="9268"/>
  </w:num>
  <w:num w:numId="9269">
    <w:abstractNumId w:val="9269"/>
  </w:num>
  <w:num w:numId="9270">
    <w:abstractNumId w:val="9270"/>
  </w:num>
  <w:num w:numId="9271">
    <w:abstractNumId w:val="9271"/>
  </w:num>
  <w:num w:numId="9272">
    <w:abstractNumId w:val="9272"/>
  </w:num>
  <w:num w:numId="9273">
    <w:abstractNumId w:val="9273"/>
  </w:num>
  <w:num w:numId="9274">
    <w:abstractNumId w:val="9274"/>
  </w:num>
  <w:num w:numId="9275">
    <w:abstractNumId w:val="9275"/>
  </w:num>
  <w:num w:numId="9276">
    <w:abstractNumId w:val="9276"/>
  </w:num>
  <w:num w:numId="9277">
    <w:abstractNumId w:val="9277"/>
  </w:num>
  <w:num w:numId="9278">
    <w:abstractNumId w:val="9278"/>
  </w:num>
  <w:num w:numId="9279">
    <w:abstractNumId w:val="9279"/>
  </w:num>
  <w:num w:numId="9280">
    <w:abstractNumId w:val="9280"/>
  </w:num>
  <w:num w:numId="9281">
    <w:abstractNumId w:val="9281"/>
  </w:num>
  <w:num w:numId="9282">
    <w:abstractNumId w:val="9282"/>
  </w:num>
  <w:num w:numId="9283">
    <w:abstractNumId w:val="9283"/>
  </w:num>
  <w:num w:numId="9284">
    <w:abstractNumId w:val="9284"/>
  </w:num>
  <w:num w:numId="9285">
    <w:abstractNumId w:val="9285"/>
  </w:num>
  <w:num w:numId="9286">
    <w:abstractNumId w:val="9286"/>
  </w:num>
  <w:num w:numId="9287">
    <w:abstractNumId w:val="9287"/>
  </w:num>
  <w:num w:numId="9288">
    <w:abstractNumId w:val="9288"/>
  </w:num>
  <w:num w:numId="9289">
    <w:abstractNumId w:val="9289"/>
  </w:num>
  <w:num w:numId="9290">
    <w:abstractNumId w:val="9290"/>
  </w:num>
  <w:num w:numId="9291">
    <w:abstractNumId w:val="9291"/>
  </w:num>
  <w:num w:numId="9292">
    <w:abstractNumId w:val="9292"/>
  </w:num>
  <w:num w:numId="9293">
    <w:abstractNumId w:val="9293"/>
  </w:num>
  <w:num w:numId="9294">
    <w:abstractNumId w:val="9294"/>
  </w:num>
  <w:num w:numId="9295">
    <w:abstractNumId w:val="9295"/>
  </w:num>
  <w:num w:numId="9296">
    <w:abstractNumId w:val="9296"/>
  </w:num>
  <w:num w:numId="9297">
    <w:abstractNumId w:val="9297"/>
  </w:num>
  <w:num w:numId="9298">
    <w:abstractNumId w:val="9298"/>
  </w:num>
  <w:num w:numId="9299">
    <w:abstractNumId w:val="9299"/>
  </w:num>
  <w:num w:numId="9300">
    <w:abstractNumId w:val="9300"/>
  </w:num>
  <w:num w:numId="9301">
    <w:abstractNumId w:val="9301"/>
  </w:num>
  <w:num w:numId="9302">
    <w:abstractNumId w:val="9302"/>
  </w:num>
  <w:num w:numId="9303">
    <w:abstractNumId w:val="9303"/>
  </w:num>
  <w:num w:numId="9304">
    <w:abstractNumId w:val="9304"/>
  </w:num>
  <w:num w:numId="9305">
    <w:abstractNumId w:val="9305"/>
  </w:num>
  <w:num w:numId="9306">
    <w:abstractNumId w:val="9306"/>
  </w:num>
  <w:num w:numId="9307">
    <w:abstractNumId w:val="9307"/>
  </w:num>
  <w:num w:numId="9308">
    <w:abstractNumId w:val="9308"/>
  </w:num>
  <w:num w:numId="9309">
    <w:abstractNumId w:val="9309"/>
  </w:num>
  <w:num w:numId="9310">
    <w:abstractNumId w:val="9310"/>
  </w:num>
  <w:num w:numId="9311">
    <w:abstractNumId w:val="9311"/>
  </w:num>
  <w:num w:numId="9312">
    <w:abstractNumId w:val="9312"/>
  </w:num>
  <w:num w:numId="9313">
    <w:abstractNumId w:val="9313"/>
  </w:num>
  <w:num w:numId="9314">
    <w:abstractNumId w:val="9314"/>
  </w:num>
  <w:num w:numId="9315">
    <w:abstractNumId w:val="9315"/>
  </w:num>
  <w:num w:numId="9316">
    <w:abstractNumId w:val="9316"/>
  </w:num>
  <w:num w:numId="9317">
    <w:abstractNumId w:val="9317"/>
  </w:num>
  <w:num w:numId="9318">
    <w:abstractNumId w:val="9318"/>
  </w:num>
  <w:num w:numId="9319">
    <w:abstractNumId w:val="9319"/>
  </w:num>
  <w:num w:numId="9320">
    <w:abstractNumId w:val="9320"/>
  </w:num>
  <w:num w:numId="9321">
    <w:abstractNumId w:val="9321"/>
  </w:num>
  <w:num w:numId="9322">
    <w:abstractNumId w:val="9322"/>
  </w:num>
  <w:num w:numId="9323">
    <w:abstractNumId w:val="9323"/>
  </w:num>
  <w:num w:numId="9324">
    <w:abstractNumId w:val="9324"/>
  </w:num>
  <w:num w:numId="9325">
    <w:abstractNumId w:val="9325"/>
  </w:num>
  <w:num w:numId="9326">
    <w:abstractNumId w:val="9326"/>
  </w:num>
  <w:num w:numId="9327">
    <w:abstractNumId w:val="9327"/>
  </w:num>
  <w:num w:numId="9328">
    <w:abstractNumId w:val="9328"/>
  </w:num>
  <w:num w:numId="9329">
    <w:abstractNumId w:val="9329"/>
  </w:num>
  <w:num w:numId="9330">
    <w:abstractNumId w:val="9330"/>
  </w:num>
  <w:num w:numId="9331">
    <w:abstractNumId w:val="9331"/>
  </w:num>
  <w:num w:numId="9332">
    <w:abstractNumId w:val="9332"/>
  </w:num>
  <w:num w:numId="9333">
    <w:abstractNumId w:val="9333"/>
  </w:num>
  <w:num w:numId="9334">
    <w:abstractNumId w:val="9334"/>
  </w:num>
  <w:num w:numId="9335">
    <w:abstractNumId w:val="9335"/>
  </w:num>
  <w:num w:numId="9336">
    <w:abstractNumId w:val="9336"/>
  </w:num>
  <w:num w:numId="9337">
    <w:abstractNumId w:val="9337"/>
  </w:num>
  <w:num w:numId="9338">
    <w:abstractNumId w:val="9338"/>
  </w:num>
  <w:num w:numId="9339">
    <w:abstractNumId w:val="9339"/>
  </w:num>
  <w:num w:numId="9340">
    <w:abstractNumId w:val="9340"/>
  </w:num>
  <w:num w:numId="9341">
    <w:abstractNumId w:val="9341"/>
  </w:num>
  <w:num w:numId="9342">
    <w:abstractNumId w:val="9342"/>
  </w:num>
  <w:num w:numId="9343">
    <w:abstractNumId w:val="9343"/>
  </w:num>
  <w:num w:numId="9344">
    <w:abstractNumId w:val="9344"/>
  </w:num>
  <w:num w:numId="9345">
    <w:abstractNumId w:val="9345"/>
  </w:num>
  <w:num w:numId="9346">
    <w:abstractNumId w:val="9346"/>
  </w:num>
  <w:num w:numId="9347">
    <w:abstractNumId w:val="9347"/>
  </w:num>
  <w:num w:numId="9348">
    <w:abstractNumId w:val="9348"/>
  </w:num>
  <w:num w:numId="9349">
    <w:abstractNumId w:val="93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6990614" Type="http://schemas.openxmlformats.org/officeDocument/2006/relationships/comments" Target="comments.xml"/><Relationship Id="rId443134758" Type="http://schemas.microsoft.com/office/2011/relationships/commentsExtended" Target="commentsExtended.xml"/><Relationship Id="rId39104084" Type="http://schemas.openxmlformats.org/officeDocument/2006/relationships/image" Target="media/imgrId39104084.jpg"/><Relationship Id="rId353967bd02b47eb84" Type="http://schemas.openxmlformats.org/officeDocument/2006/relationships/hyperlink" Target="https://iservice.lombardini.it/jsp/Template2/manuale.jsp?id=96&amp;parent=1000" TargetMode="External"/><Relationship Id="rId696467bd02b47eeca" Type="http://schemas.openxmlformats.org/officeDocument/2006/relationships/hyperlink" Target="https://iservice.lombardini.it/jsp/Template2/manuale.jsp?id=97&amp;parent=1000" TargetMode="External"/><Relationship Id="rId673467bd02b47f105" Type="http://schemas.openxmlformats.org/officeDocument/2006/relationships/hyperlink" Target="https://iservice.lombardini.it/jsp/Template2/manuale.jsp?id=97&amp;parent=1000" TargetMode="External"/><Relationship Id="rId998567bd02b47f586" Type="http://schemas.openxmlformats.org/officeDocument/2006/relationships/hyperlink" Target="https://iservice.lombardini.it/jsp/Template2/manuale.jsp?id=176&amp;parent=1000" TargetMode="External"/><Relationship Id="rId507967bd02b47fa69" Type="http://schemas.openxmlformats.org/officeDocument/2006/relationships/hyperlink" Target="https://iservice.lombardini.it/jsp/Template2/manuale.jsp?id=176&amp;parent=1000" TargetMode="External"/><Relationship Id="rId388767bd02b480064" Type="http://schemas.openxmlformats.org/officeDocument/2006/relationships/hyperlink" Target="https://iservice.lombardini.it/jsp/Template2/manuale.jsp?id=176&amp;parent=1000" TargetMode="External"/><Relationship Id="rId157867bd02b4802c6" Type="http://schemas.openxmlformats.org/officeDocument/2006/relationships/hyperlink" Target="https://iservice.lombardini.it/jsp/Template2/manuale.jsp?id=177&amp;parent=1000" TargetMode="External"/><Relationship Id="rId612267bd02b4804ee" Type="http://schemas.openxmlformats.org/officeDocument/2006/relationships/hyperlink" Target="https://iservice.lombardini.it/jsp/Template2/manuale.jsp?id=178&amp;parent=1000" TargetMode="External"/><Relationship Id="rId301967bd02b48071f" Type="http://schemas.openxmlformats.org/officeDocument/2006/relationships/hyperlink" Target="https://iservice.lombardini.it/jsp/Template2/manuale.jsp?id=179&amp;parent=1000" TargetMode="External"/><Relationship Id="rId530867bd02b48095f" Type="http://schemas.openxmlformats.org/officeDocument/2006/relationships/hyperlink" Target="https://iservice.lombardini.it/jsp/Template2/manuale.jsp?id=180&amp;parent=1000" TargetMode="External"/><Relationship Id="rId768267bd02b480ef1" Type="http://schemas.openxmlformats.org/officeDocument/2006/relationships/hyperlink" Target="https://iservice.lombardini.it/jsp/Template2/manuale.jsp?id=181&amp;parent=1000" TargetMode="External"/><Relationship Id="rId184467bd02b4812b7" Type="http://schemas.openxmlformats.org/officeDocument/2006/relationships/hyperlink" Target="https://iservice.lombardini.it/jsp/Template2/manuale.jsp?id=182&amp;parent=1000" TargetMode="External"/><Relationship Id="rId531267bd02b48169a" Type="http://schemas.openxmlformats.org/officeDocument/2006/relationships/hyperlink" Target="https://iservice.lombardini.it/jsp/Template2/manuale.jsp?id=364&amp;parent=1000" TargetMode="External"/><Relationship Id="rId504767bd02b481c68" Type="http://schemas.openxmlformats.org/officeDocument/2006/relationships/hyperlink" Target="https://iservice.lombardini.it/jsp/Template2/manuale.jsp?id=183&amp;parent=1000" TargetMode="External"/><Relationship Id="rId692867bd02b481ed4" Type="http://schemas.openxmlformats.org/officeDocument/2006/relationships/hyperlink" Target="https://iservice.lombardini.it/jsp/Template2/manuale.jsp?id=184&amp;parent=1000" TargetMode="External"/><Relationship Id="rId271167bd02b48213c" Type="http://schemas.openxmlformats.org/officeDocument/2006/relationships/hyperlink" Target="https://iservice.lombardini.it/jsp/Template2/manuale.jsp?id=185&amp;parent=1000" TargetMode="External"/><Relationship Id="rId976367bd02b482370" Type="http://schemas.openxmlformats.org/officeDocument/2006/relationships/hyperlink" Target="https://iservice.lombardini.it/jsp/Template2/manuale.jsp?id=821&amp;parent=1000" TargetMode="External"/><Relationship Id="rId172967bd02b48280c" Type="http://schemas.openxmlformats.org/officeDocument/2006/relationships/hyperlink" Target="https://iservice.lombardini.it/jsp/Template4/manuale.jsp?id=2663&amp;parent=1088" TargetMode="External"/><Relationship Id="rId401267bd02b482c5d" Type="http://schemas.openxmlformats.org/officeDocument/2006/relationships/hyperlink" Target="https://iservice.lombardini.it/jsp/Template4/manuale.jsp?id=2665&amp;parent=1088" TargetMode="External"/><Relationship Id="rId940267bd02b48325f" Type="http://schemas.openxmlformats.org/officeDocument/2006/relationships/hyperlink" Target="https://iservice.lombardini.it/jsp/Template4/manuale.jsp?id=2666&amp;parent=1088" TargetMode="External"/><Relationship Id="rId778267bd02b4838ed" Type="http://schemas.openxmlformats.org/officeDocument/2006/relationships/hyperlink" Target="https://iservice.lombardini.it/jsp/Template4/manuale.jsp?id=2667&amp;parent=1088" TargetMode="External"/><Relationship Id="rId589367bd02b483d6c" Type="http://schemas.openxmlformats.org/officeDocument/2006/relationships/hyperlink" Target="https://iservice.lombardini.it/jsp/Template4/manuale.jsp?id=2675&amp;parent=1088" TargetMode="External"/><Relationship Id="rId789167bd02b484d0e" Type="http://schemas.openxmlformats.org/officeDocument/2006/relationships/hyperlink" Target="https://iservice.lombardini.it/jsp/Template2/manuale.jsp?id=822&amp;parent=1000" TargetMode="External"/><Relationship Id="rId993467bd02b484f66" Type="http://schemas.openxmlformats.org/officeDocument/2006/relationships/hyperlink" Target="https://iservice.lombardini.it/jsp/Template2/manuale.jsp?id=822&amp;parent=1000" TargetMode="External"/><Relationship Id="rId252067bd02b48519f" Type="http://schemas.openxmlformats.org/officeDocument/2006/relationships/hyperlink" Target="https://iservice.lombardini.it/jsp/Template2/manuale.jsp?id=822&amp;parent=1000" TargetMode="External"/><Relationship Id="rId519267bd02b4855ca" Type="http://schemas.openxmlformats.org/officeDocument/2006/relationships/hyperlink" Target="https://iservice.lombardini.it/jsp/Template2/manuale.jsp?id=822&amp;parent=1000" TargetMode="External"/><Relationship Id="rId224667bd02b4982ff" Type="http://schemas.openxmlformats.org/officeDocument/2006/relationships/hyperlink" Target="https://iservice.lombardini.it/jsp/Template2/manuale.jsp?id=198&amp;parent=1000" TargetMode="External"/><Relationship Id="rId952167bd02b4a2a1b" Type="http://schemas.openxmlformats.org/officeDocument/2006/relationships/hyperlink" Target="https://iservice.lombardini.it/jsp/Template2/manuale.jsp?id=152&amp;parent=1000" TargetMode="External"/><Relationship Id="rId192367bd02b4e70cf" Type="http://schemas.openxmlformats.org/officeDocument/2006/relationships/hyperlink" Target="https://iservice.lombardini.it/jsp/Template2/manuale.jsp?id=154&amp;parent=1000" TargetMode="External"/><Relationship Id="rId587467bd02b51ef6a" Type="http://schemas.openxmlformats.org/officeDocument/2006/relationships/hyperlink" Target="https://iservice.lombardini.it/jsp/Template2/manuale.jsp?id=154&amp;parent=1000" TargetMode="External"/><Relationship Id="rId187267bd02b52cf29" Type="http://schemas.openxmlformats.org/officeDocument/2006/relationships/hyperlink" Target="https://iservice.lombardini.it/jsp/Template2/manuale.jsp?id=154&amp;parent=1000" TargetMode="External"/><Relationship Id="rId554867bd02b538385" Type="http://schemas.openxmlformats.org/officeDocument/2006/relationships/hyperlink" Target="https://iservice.lombardini.it/jsp/Template2/manuale.jsp?id=155&amp;parent=1000" TargetMode="External"/><Relationship Id="rId435567bd02b54289b" Type="http://schemas.openxmlformats.org/officeDocument/2006/relationships/hyperlink" Target="https://iservice.lombardini.it/jsp/Template2/manuale.jsp?id=155&amp;parent=1000" TargetMode="External"/><Relationship Id="rId424167bd02b553c7d" Type="http://schemas.openxmlformats.org/officeDocument/2006/relationships/hyperlink" Target="https://iservice.lombardini.it/jsp/Template2/manuale.jsp?id=155&amp;parent=1000" TargetMode="External"/><Relationship Id="rId229167bd02b5545c6" Type="http://schemas.openxmlformats.org/officeDocument/2006/relationships/hyperlink" Target="https://iservice.lombardini.it/jsp/Template2/manuale.jsp?id=160&amp;parent=1000" TargetMode="External"/><Relationship Id="rId666567bd02b56ed1d" Type="http://schemas.openxmlformats.org/officeDocument/2006/relationships/hyperlink" Target="https://iservice.lombardini.it/jsp/Template2/manuale.jsp?id=155&amp;parent=1000" TargetMode="External"/><Relationship Id="rId736767bd02b5b7b68" Type="http://schemas.openxmlformats.org/officeDocument/2006/relationships/hyperlink" Target="https://iservice.lombardini.it/jsp/Template2/manuale.jsp?id=148&amp;parent=1000" TargetMode="External"/><Relationship Id="rId725867bd02b5ddd0c" Type="http://schemas.openxmlformats.org/officeDocument/2006/relationships/hyperlink" Target="https://www.youtube.com/embed/Ba8qqxTx6wA?rel=0" TargetMode="External"/><Relationship Id="rId417067bd02b696c41" Type="http://schemas.openxmlformats.org/officeDocument/2006/relationships/hyperlink" Target="https://iservice.lombardini.it/jsp/Template2/manuale.jsp?id=822&amp;parent=1000" TargetMode="External"/><Relationship Id="rId506567bd02b697862" Type="http://schemas.openxmlformats.org/officeDocument/2006/relationships/hyperlink" Target="https://iservice.lombardini.it/jsp/Template2/manuale.jsp?id=822&amp;parent=1000" TargetMode="External"/><Relationship Id="rId399967bd02b697c86" Type="http://schemas.openxmlformats.org/officeDocument/2006/relationships/hyperlink" Target="https://iservice.lombardini.it/jsp/Template2/manuale.jsp?id=822&amp;parent=1000" TargetMode="External"/><Relationship Id="rId120467bd02b69827e" Type="http://schemas.openxmlformats.org/officeDocument/2006/relationships/hyperlink" Target="https://iservice.lombardini.it/jsp/Template2/manuale.jsp?id=822&amp;parent=1000" TargetMode="External"/><Relationship Id="rId757767bd02b705b94" Type="http://schemas.openxmlformats.org/officeDocument/2006/relationships/hyperlink" Target="https://iservice.lombardini.it/jsp/Template2/manuale.jsp?id=822&amp;parent=1000" TargetMode="External"/><Relationship Id="rId605467bd02b730291" Type="http://schemas.openxmlformats.org/officeDocument/2006/relationships/hyperlink" Target="https://iservice.lombardini.it/jsp/Template2/manuale.jsp?id=680&amp;parent=1000" TargetMode="External"/><Relationship Id="rId250567bd02b7311fc" Type="http://schemas.openxmlformats.org/officeDocument/2006/relationships/hyperlink" Target="https://iservice.lombardini.it/jsp/Template2/manuale.jsp?id=822&amp;parent=1000" TargetMode="External"/><Relationship Id="rId958967bd02b74ead7" Type="http://schemas.openxmlformats.org/officeDocument/2006/relationships/hyperlink" Target="https://iservice.lombardini.it/jsp/Template2/manuale.jsp?id=822&amp;parent=1000" TargetMode="External"/><Relationship Id="rId963567bd02b762aca" Type="http://schemas.openxmlformats.org/officeDocument/2006/relationships/hyperlink" Target="https://iservice.lombardini.it/jsp/Template2/manuale.jsp?id=146&amp;parent=1000" TargetMode="External"/><Relationship Id="rId554167bd02b763f2a" Type="http://schemas.openxmlformats.org/officeDocument/2006/relationships/hyperlink" Target="https://iservice.lombardini.it/jsp/Template2/manuale.jsp?id=822&amp;parent=1000" TargetMode="External"/><Relationship Id="rId321767bd02b764be3" Type="http://schemas.openxmlformats.org/officeDocument/2006/relationships/hyperlink" Target="https://iservice.lombardini.it/jsp/Template2/manuale.jsp?id=822&amp;parent=1000" TargetMode="External"/><Relationship Id="rId771167bd02b76523e" Type="http://schemas.openxmlformats.org/officeDocument/2006/relationships/hyperlink" Target="https://iservice.lombardini.it/jsp/Template2/manuale.jsp?id=822&amp;parent=1000" TargetMode="External"/><Relationship Id="rId127867bd02b76624e" Type="http://schemas.openxmlformats.org/officeDocument/2006/relationships/hyperlink" Target="https://iservice.lombardini.it/jsp/Template2/manuale.jsp?id=822&amp;parent=1000" TargetMode="External"/><Relationship Id="rId797967bd02b7668b8" Type="http://schemas.openxmlformats.org/officeDocument/2006/relationships/hyperlink" Target="https://iservice.lombardini.it/jsp/Template2/manuale.jsp?id=822&amp;parent=1000" TargetMode="External"/><Relationship Id="rId285467bd02b78863b" Type="http://schemas.openxmlformats.org/officeDocument/2006/relationships/hyperlink" Target="https://iservice.lombardini.it/jsp/Template2/manuale.jsp?id=822&amp;parent=1000" TargetMode="External"/><Relationship Id="rId908067bd02b885d93" Type="http://schemas.openxmlformats.org/officeDocument/2006/relationships/hyperlink" Target="https://iservice.lombardini.it/jsp/Template2/manuale.jsp?id=822&amp;parent=1000" TargetMode="External"/><Relationship Id="rId626867bd02b885f8b" Type="http://schemas.openxmlformats.org/officeDocument/2006/relationships/hyperlink" Target="https://iservice.lombardini.it/jsp/Template2/manuale.jsp?id=822&amp;parent=1000" TargetMode="External"/><Relationship Id="rId751367bd02b886d0a" Type="http://schemas.openxmlformats.org/officeDocument/2006/relationships/hyperlink" Target="https://iservice.lombardini.it/jsp/Template2/manuale.jsp?id=822&amp;parent=1000" TargetMode="External"/><Relationship Id="rId321167bd02b8877b2" Type="http://schemas.openxmlformats.org/officeDocument/2006/relationships/hyperlink" Target="https://iservice.lombardini.it/jsp/Template2/manuale.jsp?id=822&amp;parent=1000" TargetMode="External"/><Relationship Id="rId708167bd02b8ae201" Type="http://schemas.openxmlformats.org/officeDocument/2006/relationships/hyperlink" Target="https://iservice.lombardini.it/jsp/Template2/manuale.jsp?id=822&amp;parent=1000" TargetMode="External"/><Relationship Id="rId468967bd02b8aff25" Type="http://schemas.openxmlformats.org/officeDocument/2006/relationships/hyperlink" Target="https://iservice.lombardini.it/jsp/Template2/manuale.jsp?id=133&amp;parent=1000" TargetMode="External"/><Relationship Id="rId389867bd02b8dfdc8" Type="http://schemas.openxmlformats.org/officeDocument/2006/relationships/hyperlink" Target="https://iservice.lombardini.it/jsp/Template2/manuale.jsp?id=143&amp;parent=1000" TargetMode="External"/><Relationship Id="rId227867bd02b8e02aa" Type="http://schemas.openxmlformats.org/officeDocument/2006/relationships/hyperlink" Target="https://iservice.lombardini.it/jsp/Template2/manuale.jsp?id=822&amp;parent=1000" TargetMode="External"/><Relationship Id="rId907667bd02b9585b4" Type="http://schemas.openxmlformats.org/officeDocument/2006/relationships/hyperlink" Target="https://iservice.lombardini.it/jsp/Template2/manuale.jsp?id=97&amp;parent=1000" TargetMode="External"/><Relationship Id="rId844767bd02b968f96" Type="http://schemas.openxmlformats.org/officeDocument/2006/relationships/hyperlink" Target="https://iservice.lombardini.it/jsp/Template2/manuale.jsp?id=822&amp;parent=1000" TargetMode="External"/><Relationship Id="rId514567bd02b96ad33" Type="http://schemas.openxmlformats.org/officeDocument/2006/relationships/hyperlink" Target="https://iservice.lombardini.it/jsp/Template2/manuale.jsp?id=822&amp;parent=1000" TargetMode="External"/><Relationship Id="rId947467bd02b96b896" Type="http://schemas.openxmlformats.org/officeDocument/2006/relationships/hyperlink" Target="https://iservice.lombardini.it/jsp/Template2/manuale.jsp?id=822&amp;parent=1000" TargetMode="External"/><Relationship Id="rId889467bd02b98e735" Type="http://schemas.openxmlformats.org/officeDocument/2006/relationships/hyperlink" Target="https://iservice.lombardini.it/jsp/Template2/manuale.jsp?id=822&amp;parent=1000" TargetMode="External"/><Relationship Id="rId381967bd02ba0e120" Type="http://schemas.openxmlformats.org/officeDocument/2006/relationships/hyperlink" Target="https://iservice.lombardini.it/jsp/Template2/manuale.jsp?id=132&amp;parent=1000" TargetMode="External"/><Relationship Id="rId102867bd02ba1e566" Type="http://schemas.openxmlformats.org/officeDocument/2006/relationships/hyperlink" Target="https://iservice.lombardini.it/jsp/Template2/manuale.jsp?id=157&amp;parent=1000" TargetMode="External"/><Relationship Id="rId274467bd02ba20327" Type="http://schemas.openxmlformats.org/officeDocument/2006/relationships/hyperlink" Target="https://iservice.lombardini.it/jsp/Template2/manuale.jsp?id=104&amp;parent=1000" TargetMode="External"/><Relationship Id="rId582367bd02ba4055d" Type="http://schemas.openxmlformats.org/officeDocument/2006/relationships/hyperlink" Target="https://iservice.lombardini.it/jsp/Template2/manuale.jsp?id=822&amp;parent=1000" TargetMode="External"/><Relationship Id="rId944767bd02ba6df0e" Type="http://schemas.openxmlformats.org/officeDocument/2006/relationships/hyperlink" Target="https://iservice.lombardini.it/jsp/Template2/manuale.jsp?id=822&amp;parent=1000" TargetMode="External"/><Relationship Id="rId933867bd02ba8c92c" Type="http://schemas.openxmlformats.org/officeDocument/2006/relationships/hyperlink" Target="https://iservice.lombardini.it/jsp/Template2/manuale.jsp?id=128&amp;parent=1000" TargetMode="External"/><Relationship Id="rId978267bd02ba8ea7f" Type="http://schemas.openxmlformats.org/officeDocument/2006/relationships/hyperlink" Target="https://iservice.lombardini.it/jsp/Template2/manuale.jsp?id=822&amp;parent=1000" TargetMode="External"/><Relationship Id="rId659067bd02bacb681" Type="http://schemas.openxmlformats.org/officeDocument/2006/relationships/hyperlink" Target="https://iservice.lombardini.it/jsp/Template2/manuale.jsp?id=822&amp;parent=1000" TargetMode="External"/><Relationship Id="rId354867bd02badc7d4" Type="http://schemas.openxmlformats.org/officeDocument/2006/relationships/hyperlink" Target="https://iservice.lombardini.it/jsp/Template2/manuale.jsp?id=113&amp;parent=1000" TargetMode="External"/><Relationship Id="rId440167bd02bb01b14" Type="http://schemas.openxmlformats.org/officeDocument/2006/relationships/hyperlink" Target="https://iservice.lombardini.it/jsp/Template2/manuale.jsp?id=113&amp;parent=1000" TargetMode="External"/><Relationship Id="rId513767bd02bb2f99f" Type="http://schemas.openxmlformats.org/officeDocument/2006/relationships/hyperlink" Target="https://iservice.lombardini.it/jsp/Template2/manuale.jsp?id=822&amp;parent=1000" TargetMode="External"/><Relationship Id="rId709667bd02bb4e921" Type="http://schemas.openxmlformats.org/officeDocument/2006/relationships/hyperlink" Target="https://iservice.lombardini.it/jsp/Template2/manuale.jsp?id=822&amp;parent=1000" TargetMode="External"/><Relationship Id="rId610667bd02bb68e06" Type="http://schemas.openxmlformats.org/officeDocument/2006/relationships/hyperlink" Target="https://iservice.lombardini.it/jsp/Template2/manuale.jsp?id=822&amp;parent=1000" TargetMode="External"/><Relationship Id="rId566267bd02bb69fac" Type="http://schemas.openxmlformats.org/officeDocument/2006/relationships/hyperlink" Target="https://iservice.lombardini.it/jsp/Template2/manuale.jsp?id=822&amp;parent=1000" TargetMode="External"/><Relationship Id="rId238467bd02bbc883a" Type="http://schemas.openxmlformats.org/officeDocument/2006/relationships/hyperlink" Target="https://iservice.lombardini.it/jsp/Template2/manuale.jsp?id=822&amp;parent=1000" TargetMode="External"/><Relationship Id="rId350167bd02bbd3e02" Type="http://schemas.openxmlformats.org/officeDocument/2006/relationships/hyperlink" Target="https://iservice.lombardini.it/jsp/Template2/manuale.jsp?id=822&amp;parent=1000" TargetMode="External"/><Relationship Id="rId865667bd02bc45843" Type="http://schemas.openxmlformats.org/officeDocument/2006/relationships/hyperlink" Target="https://iservice.lombardini.it/jsp/Template2/manuale.jsp?id=822&amp;parent=1000" TargetMode="External"/><Relationship Id="rId137667bd02bc516a5" Type="http://schemas.openxmlformats.org/officeDocument/2006/relationships/hyperlink" Target="https://iservice.lombardini.it/jsp/Template2/manuale.jsp?id=822&amp;parent=1000" TargetMode="External"/><Relationship Id="rId260867bd02bc5cf14" Type="http://schemas.openxmlformats.org/officeDocument/2006/relationships/hyperlink" Target="https://iservice.lombardini.it/jsp/Template2/manuale.jsp?id=822&amp;parent=1000" TargetMode="External"/><Relationship Id="rId871967bd02bc5e943" Type="http://schemas.openxmlformats.org/officeDocument/2006/relationships/hyperlink" Target="https://iservice.lombardini.it/jsp/Template2/manuale.jsp?id=822&amp;parent=1000" TargetMode="External"/><Relationship Id="rId464067bd02b48f54b" Type="http://schemas.openxmlformats.org/officeDocument/2006/relationships/image" Target="media/imgrId464067bd02b48f54b.jpg"/><Relationship Id="rId645967bd02b4977d3" Type="http://schemas.openxmlformats.org/officeDocument/2006/relationships/image" Target="media/imgrId645967bd02b4977d3.jpg"/><Relationship Id="rId645067bd02b4a204f" Type="http://schemas.openxmlformats.org/officeDocument/2006/relationships/image" Target="media/imgrId645067bd02b4a204f.jpg"/><Relationship Id="rId741267bd02b4a97fe" Type="http://schemas.openxmlformats.org/officeDocument/2006/relationships/image" Target="media/imgrId741267bd02b4a97fe.jpg"/><Relationship Id="rId114467bd02b4b382d" Type="http://schemas.openxmlformats.org/officeDocument/2006/relationships/image" Target="media/imgrId114467bd02b4b382d.jpg"/><Relationship Id="rId209767bd02b4be65a" Type="http://schemas.openxmlformats.org/officeDocument/2006/relationships/image" Target="media/imgrId209767bd02b4be65a.jpg"/><Relationship Id="rId214467bd02b4c9087" Type="http://schemas.openxmlformats.org/officeDocument/2006/relationships/image" Target="media/imgrId214467bd02b4c9087.jpg"/><Relationship Id="rId123767bd02b4d53ba" Type="http://schemas.openxmlformats.org/officeDocument/2006/relationships/image" Target="media/imgrId123767bd02b4d53ba.jpg"/><Relationship Id="rId844667bd02b4df8d6" Type="http://schemas.openxmlformats.org/officeDocument/2006/relationships/image" Target="media/imgrId844667bd02b4df8d6.jpg"/><Relationship Id="rId433867bd02b4e66cc" Type="http://schemas.openxmlformats.org/officeDocument/2006/relationships/image" Target="media/imgrId433867bd02b4e66cc.jpg"/><Relationship Id="rId963667bd02b4f13be" Type="http://schemas.openxmlformats.org/officeDocument/2006/relationships/image" Target="media/imgrId963667bd02b4f13be.jpg"/><Relationship Id="rId363067bd02b506d6a" Type="http://schemas.openxmlformats.org/officeDocument/2006/relationships/image" Target="media/imgrId363067bd02b506d6a.jpg"/><Relationship Id="rId264367bd02b51350b" Type="http://schemas.openxmlformats.org/officeDocument/2006/relationships/image" Target="media/imgrId264367bd02b51350b.jpg"/><Relationship Id="rId693867bd02b51bb36" Type="http://schemas.openxmlformats.org/officeDocument/2006/relationships/image" Target="media/imgrId693867bd02b51bb36.jpg"/><Relationship Id="rId728167bd02b52a47f" Type="http://schemas.openxmlformats.org/officeDocument/2006/relationships/image" Target="media/imgrId728167bd02b52a47f.jpg"/><Relationship Id="rId454767bd02b537a3d" Type="http://schemas.openxmlformats.org/officeDocument/2006/relationships/image" Target="media/imgrId454767bd02b537a3d.jpg"/><Relationship Id="rId787267bd02b5421ac" Type="http://schemas.openxmlformats.org/officeDocument/2006/relationships/image" Target="media/imgrId787267bd02b5421ac.jpg"/><Relationship Id="rId951367bd02b54daa6" Type="http://schemas.openxmlformats.org/officeDocument/2006/relationships/image" Target="media/imgrId951367bd02b54daa6.png"/><Relationship Id="rId247067bd02b553290" Type="http://schemas.openxmlformats.org/officeDocument/2006/relationships/image" Target="media/imgrId247067bd02b553290.jpg"/><Relationship Id="rId159767bd02b55f63f" Type="http://schemas.openxmlformats.org/officeDocument/2006/relationships/image" Target="media/imgrId159767bd02b55f63f.jpg"/><Relationship Id="rId734867bd02b568ae0" Type="http://schemas.openxmlformats.org/officeDocument/2006/relationships/image" Target="media/imgrId734867bd02b568ae0.jpg"/><Relationship Id="rId526367bd02b56e21b" Type="http://schemas.openxmlformats.org/officeDocument/2006/relationships/image" Target="media/imgrId526367bd02b56e21b.jpg"/><Relationship Id="rId456567bd02b577639" Type="http://schemas.openxmlformats.org/officeDocument/2006/relationships/image" Target="media/imgrId456567bd02b577639.jpg"/><Relationship Id="rId201667bd02b57dd54" Type="http://schemas.openxmlformats.org/officeDocument/2006/relationships/image" Target="media/imgrId201667bd02b57dd54.jpg"/><Relationship Id="rId309567bd02b588259" Type="http://schemas.openxmlformats.org/officeDocument/2006/relationships/image" Target="media/imgrId309567bd02b588259.jpg"/><Relationship Id="rId246167bd02b5909ed" Type="http://schemas.openxmlformats.org/officeDocument/2006/relationships/image" Target="media/imgrId246167bd02b5909ed.jpg"/><Relationship Id="rId167267bd02b59c628" Type="http://schemas.openxmlformats.org/officeDocument/2006/relationships/image" Target="media/imgrId167267bd02b59c628.jpg"/><Relationship Id="rId307067bd02b5a33bd" Type="http://schemas.openxmlformats.org/officeDocument/2006/relationships/image" Target="media/imgrId307067bd02b5a33bd.jpg"/><Relationship Id="rId986667bd02b5ad909" Type="http://schemas.openxmlformats.org/officeDocument/2006/relationships/image" Target="media/imgrId986667bd02b5ad909.jpg"/><Relationship Id="rId651367bd02b5b679e" Type="http://schemas.openxmlformats.org/officeDocument/2006/relationships/image" Target="media/imgrId651367bd02b5b679e.jpg"/><Relationship Id="rId187367bd02b5bdc38" Type="http://schemas.openxmlformats.org/officeDocument/2006/relationships/image" Target="media/imgrId187367bd02b5bdc38.jpg"/><Relationship Id="rId247067bd02b5c9066" Type="http://schemas.openxmlformats.org/officeDocument/2006/relationships/image" Target="media/imgrId247067bd02b5c9066.jpg"/><Relationship Id="rId505467bd02b5d1180" Type="http://schemas.openxmlformats.org/officeDocument/2006/relationships/image" Target="media/imgrId505467bd02b5d1180.jpg"/><Relationship Id="rId457267bd02b5dcf59" Type="http://schemas.openxmlformats.org/officeDocument/2006/relationships/image" Target="media/imgrId457267bd02b5dcf59.jpg"/><Relationship Id="rId137867bd02b5e3e25" Type="http://schemas.openxmlformats.org/officeDocument/2006/relationships/image" Target="media/imgrId137867bd02b5e3e25.jpg"/><Relationship Id="rId382867bd02b5f39b3" Type="http://schemas.openxmlformats.org/officeDocument/2006/relationships/image" Target="media/imgrId382867bd02b5f39b3.jpg"/><Relationship Id="rId808467bd02b60abe2" Type="http://schemas.openxmlformats.org/officeDocument/2006/relationships/image" Target="media/imgrId808467bd02b60abe2.jpg"/><Relationship Id="rId281967bd02b61597a" Type="http://schemas.openxmlformats.org/officeDocument/2006/relationships/image" Target="media/imgrId281967bd02b61597a.jpg"/><Relationship Id="rId688167bd02b61f4c6" Type="http://schemas.openxmlformats.org/officeDocument/2006/relationships/image" Target="media/imgrId688167bd02b61f4c6.jpg"/><Relationship Id="rId217667bd02b62c9e4" Type="http://schemas.openxmlformats.org/officeDocument/2006/relationships/image" Target="media/imgrId217667bd02b62c9e4.jpg"/><Relationship Id="rId185267bd02b638ac3" Type="http://schemas.openxmlformats.org/officeDocument/2006/relationships/image" Target="media/imgrId185267bd02b638ac3.jpg"/><Relationship Id="rId666267bd02b6470c0" Type="http://schemas.openxmlformats.org/officeDocument/2006/relationships/image" Target="media/imgrId666267bd02b6470c0.jpg"/><Relationship Id="rId411767bd02b6553e1" Type="http://schemas.openxmlformats.org/officeDocument/2006/relationships/image" Target="media/imgrId411767bd02b6553e1.jpg"/><Relationship Id="rId341167bd02b65c308" Type="http://schemas.openxmlformats.org/officeDocument/2006/relationships/image" Target="media/imgrId341167bd02b65c308.jpg"/><Relationship Id="rId493167bd02b667992" Type="http://schemas.openxmlformats.org/officeDocument/2006/relationships/image" Target="media/imgrId493167bd02b667992.jpg"/><Relationship Id="rId710267bd02b6738fb" Type="http://schemas.openxmlformats.org/officeDocument/2006/relationships/image" Target="media/imgrId710267bd02b6738fb.jpg"/><Relationship Id="rId106467bd02b67e79d" Type="http://schemas.openxmlformats.org/officeDocument/2006/relationships/image" Target="media/imgrId106467bd02b67e79d.jpg"/><Relationship Id="rId586567bd02b686b76" Type="http://schemas.openxmlformats.org/officeDocument/2006/relationships/image" Target="media/imgrId586567bd02b686b76.jpg"/><Relationship Id="rId797267bd02b690374" Type="http://schemas.openxmlformats.org/officeDocument/2006/relationships/image" Target="media/imgrId797267bd02b690374.jpg"/><Relationship Id="rId663067bd02b695c04" Type="http://schemas.openxmlformats.org/officeDocument/2006/relationships/image" Target="media/imgrId663067bd02b695c04.jpg"/><Relationship Id="rId979367bd02b6a1b1f" Type="http://schemas.openxmlformats.org/officeDocument/2006/relationships/image" Target="media/imgrId979367bd02b6a1b1f.jpg"/><Relationship Id="rId234167bd02b6b04ae" Type="http://schemas.openxmlformats.org/officeDocument/2006/relationships/image" Target="media/imgrId234167bd02b6b04ae.jpg"/><Relationship Id="rId872467bd02b6bbdbd" Type="http://schemas.openxmlformats.org/officeDocument/2006/relationships/image" Target="media/imgrId872467bd02b6bbdbd.jpg"/><Relationship Id="rId567567bd02b6cd28f" Type="http://schemas.openxmlformats.org/officeDocument/2006/relationships/image" Target="media/imgrId567567bd02b6cd28f.jpg"/><Relationship Id="rId155467bd02b6d8ab4" Type="http://schemas.openxmlformats.org/officeDocument/2006/relationships/image" Target="media/imgrId155467bd02b6d8ab4.jpg"/><Relationship Id="rId336167bd02b6e25a5" Type="http://schemas.openxmlformats.org/officeDocument/2006/relationships/image" Target="media/imgrId336167bd02b6e25a5.jpg"/><Relationship Id="rId714767bd02b6ec836" Type="http://schemas.openxmlformats.org/officeDocument/2006/relationships/image" Target="media/imgrId714767bd02b6ec836.jpg"/><Relationship Id="rId671567bd02b700c92" Type="http://schemas.openxmlformats.org/officeDocument/2006/relationships/image" Target="media/imgrId671567bd02b700c92.jpg"/><Relationship Id="rId754867bd02b7127e5" Type="http://schemas.openxmlformats.org/officeDocument/2006/relationships/image" Target="media/imgrId754867bd02b7127e5.jpg"/><Relationship Id="rId920567bd02b71dac8" Type="http://schemas.openxmlformats.org/officeDocument/2006/relationships/image" Target="media/imgrId920567bd02b71dac8.jpg"/><Relationship Id="rId859067bd02b727813" Type="http://schemas.openxmlformats.org/officeDocument/2006/relationships/image" Target="media/imgrId859067bd02b727813.jpg"/><Relationship Id="rId241067bd02b72f905" Type="http://schemas.openxmlformats.org/officeDocument/2006/relationships/image" Target="media/imgrId241067bd02b72f905.jpg"/><Relationship Id="rId211567bd02b739f3f" Type="http://schemas.openxmlformats.org/officeDocument/2006/relationships/image" Target="media/imgrId211567bd02b739f3f.jpg"/><Relationship Id="rId889267bd02b7419c6" Type="http://schemas.openxmlformats.org/officeDocument/2006/relationships/image" Target="media/imgrId889267bd02b7419c6.gif"/><Relationship Id="rId889367bd02b74cf4d" Type="http://schemas.openxmlformats.org/officeDocument/2006/relationships/image" Target="media/imgrId889367bd02b74cf4d.jpg"/><Relationship Id="rId274067bd02b758222" Type="http://schemas.openxmlformats.org/officeDocument/2006/relationships/image" Target="media/imgrId274067bd02b758222.jpg"/><Relationship Id="rId881867bd02b761c55" Type="http://schemas.openxmlformats.org/officeDocument/2006/relationships/image" Target="media/imgrId881867bd02b761c55.jpg"/><Relationship Id="rId133067bd02b773fd6" Type="http://schemas.openxmlformats.org/officeDocument/2006/relationships/image" Target="media/imgrId133067bd02b773fd6.jpg"/><Relationship Id="rId104667bd02b77cb99" Type="http://schemas.openxmlformats.org/officeDocument/2006/relationships/image" Target="media/imgrId104667bd02b77cb99.jpg"/><Relationship Id="rId231067bd02b786dc2" Type="http://schemas.openxmlformats.org/officeDocument/2006/relationships/image" Target="media/imgrId231067bd02b786dc2.jpg"/><Relationship Id="rId716167bd02b792e3c" Type="http://schemas.openxmlformats.org/officeDocument/2006/relationships/image" Target="media/imgrId716167bd02b792e3c.jpg"/><Relationship Id="rId629967bd02b79dedb" Type="http://schemas.openxmlformats.org/officeDocument/2006/relationships/image" Target="media/imgrId629967bd02b79dedb.jpg"/><Relationship Id="rId787467bd02b7a5e19" Type="http://schemas.openxmlformats.org/officeDocument/2006/relationships/image" Target="media/imgrId787467bd02b7a5e19.jpg"/><Relationship Id="rId384567bd02b7acd3b" Type="http://schemas.openxmlformats.org/officeDocument/2006/relationships/image" Target="media/imgrId384567bd02b7acd3b.jpg"/><Relationship Id="rId765567bd02b7b66c7" Type="http://schemas.openxmlformats.org/officeDocument/2006/relationships/image" Target="media/imgrId765567bd02b7b66c7.jpg"/><Relationship Id="rId198767bd02b7c23da" Type="http://schemas.openxmlformats.org/officeDocument/2006/relationships/image" Target="media/imgrId198767bd02b7c23da.jpg"/><Relationship Id="rId302667bd02b7cde97" Type="http://schemas.openxmlformats.org/officeDocument/2006/relationships/image" Target="media/imgrId302667bd02b7cde97.jpg"/><Relationship Id="rId221067bd02b7d872d" Type="http://schemas.openxmlformats.org/officeDocument/2006/relationships/image" Target="media/imgrId221067bd02b7d872d.jpg"/><Relationship Id="rId640167bd02b7e337a" Type="http://schemas.openxmlformats.org/officeDocument/2006/relationships/image" Target="media/imgrId640167bd02b7e337a.jpg"/><Relationship Id="rId264167bd02b7eb496" Type="http://schemas.openxmlformats.org/officeDocument/2006/relationships/image" Target="media/imgrId264167bd02b7eb496.jpg"/><Relationship Id="rId819067bd02b803590" Type="http://schemas.openxmlformats.org/officeDocument/2006/relationships/image" Target="media/imgrId819067bd02b803590.jpg"/><Relationship Id="rId684867bd02b8112bb" Type="http://schemas.openxmlformats.org/officeDocument/2006/relationships/image" Target="media/imgrId684867bd02b8112bb.jpg"/><Relationship Id="rId384867bd02b81ae8e" Type="http://schemas.openxmlformats.org/officeDocument/2006/relationships/image" Target="media/imgrId384867bd02b81ae8e.jpg"/><Relationship Id="rId247567bd02b824c10" Type="http://schemas.openxmlformats.org/officeDocument/2006/relationships/image" Target="media/imgrId247567bd02b824c10.jpg"/><Relationship Id="rId137767bd02b82d88d" Type="http://schemas.openxmlformats.org/officeDocument/2006/relationships/image" Target="media/imgrId137767bd02b82d88d.jpg"/><Relationship Id="rId224067bd02b834147" Type="http://schemas.openxmlformats.org/officeDocument/2006/relationships/image" Target="media/imgrId224067bd02b834147.jpg"/><Relationship Id="rId102067bd02b842a7e" Type="http://schemas.openxmlformats.org/officeDocument/2006/relationships/image" Target="media/imgrId102067bd02b842a7e.jpg"/><Relationship Id="rId265367bd02b84d42b" Type="http://schemas.openxmlformats.org/officeDocument/2006/relationships/image" Target="media/imgrId265367bd02b84d42b.jpg"/><Relationship Id="rId263967bd02b854d1f" Type="http://schemas.openxmlformats.org/officeDocument/2006/relationships/image" Target="media/imgrId263967bd02b854d1f.jpg"/><Relationship Id="rId496267bd02b8611c0" Type="http://schemas.openxmlformats.org/officeDocument/2006/relationships/image" Target="media/imgrId496267bd02b8611c0.jpg"/><Relationship Id="rId215467bd02b86a038" Type="http://schemas.openxmlformats.org/officeDocument/2006/relationships/image" Target="media/imgrId215467bd02b86a038.jpg"/><Relationship Id="rId202667bd02b875374" Type="http://schemas.openxmlformats.org/officeDocument/2006/relationships/image" Target="media/imgrId202667bd02b875374.jpg"/><Relationship Id="rId961267bd02b87f7f5" Type="http://schemas.openxmlformats.org/officeDocument/2006/relationships/image" Target="media/imgrId961267bd02b87f7f5.jpg"/><Relationship Id="rId815667bd02b8850d4" Type="http://schemas.openxmlformats.org/officeDocument/2006/relationships/image" Target="media/imgrId815667bd02b8850d4.jpg"/><Relationship Id="rId829467bd02b8910a3" Type="http://schemas.openxmlformats.org/officeDocument/2006/relationships/image" Target="media/imgrId829467bd02b8910a3.jpg"/><Relationship Id="rId386267bd02b89c11d" Type="http://schemas.openxmlformats.org/officeDocument/2006/relationships/image" Target="media/imgrId386267bd02b89c11d.jpg"/><Relationship Id="rId239967bd02b8a7d0a" Type="http://schemas.openxmlformats.org/officeDocument/2006/relationships/image" Target="media/imgrId239967bd02b8a7d0a.jpg"/><Relationship Id="rId487067bd02b8ad88b" Type="http://schemas.openxmlformats.org/officeDocument/2006/relationships/image" Target="media/imgrId487067bd02b8ad88b.jpg"/><Relationship Id="rId529367bd02b8b8a18" Type="http://schemas.openxmlformats.org/officeDocument/2006/relationships/image" Target="media/imgrId529367bd02b8b8a18.jpg"/><Relationship Id="rId866867bd02b8c466e" Type="http://schemas.openxmlformats.org/officeDocument/2006/relationships/image" Target="media/imgrId866867bd02b8c466e.jpg"/><Relationship Id="rId184667bd02b8cf255" Type="http://schemas.openxmlformats.org/officeDocument/2006/relationships/image" Target="media/imgrId184667bd02b8cf255.jpg"/><Relationship Id="rId146267bd02b8d8fab" Type="http://schemas.openxmlformats.org/officeDocument/2006/relationships/image" Target="media/imgrId146267bd02b8d8fab.jpg"/><Relationship Id="rId877767bd02b8debcf" Type="http://schemas.openxmlformats.org/officeDocument/2006/relationships/image" Target="media/imgrId877767bd02b8debcf.jpg"/><Relationship Id="rId555967bd02b8edfb5" Type="http://schemas.openxmlformats.org/officeDocument/2006/relationships/image" Target="media/imgrId555967bd02b8edfb5.jpg"/><Relationship Id="rId822267bd02b901ccc" Type="http://schemas.openxmlformats.org/officeDocument/2006/relationships/image" Target="media/imgrId822267bd02b901ccc.jpg"/><Relationship Id="rId590067bd02b9090d0" Type="http://schemas.openxmlformats.org/officeDocument/2006/relationships/image" Target="media/imgrId590067bd02b9090d0.jpg"/><Relationship Id="rId344067bd02b911025" Type="http://schemas.openxmlformats.org/officeDocument/2006/relationships/image" Target="media/imgrId344067bd02b911025.jpg"/><Relationship Id="rId791667bd02b919977" Type="http://schemas.openxmlformats.org/officeDocument/2006/relationships/image" Target="media/imgrId791667bd02b919977.jpg"/><Relationship Id="rId174667bd02b924f2c" Type="http://schemas.openxmlformats.org/officeDocument/2006/relationships/image" Target="media/imgrId174667bd02b924f2c.jpg"/><Relationship Id="rId537667bd02b92fe51" Type="http://schemas.openxmlformats.org/officeDocument/2006/relationships/image" Target="media/imgrId537667bd02b92fe51.jpg"/><Relationship Id="rId522767bd02b93ba10" Type="http://schemas.openxmlformats.org/officeDocument/2006/relationships/image" Target="media/imgrId522767bd02b93ba10.jpg"/><Relationship Id="rId730167bd02b94578c" Type="http://schemas.openxmlformats.org/officeDocument/2006/relationships/image" Target="media/imgrId730167bd02b94578c.jpg"/><Relationship Id="rId291567bd02b950e1f" Type="http://schemas.openxmlformats.org/officeDocument/2006/relationships/image" Target="media/imgrId291567bd02b950e1f.jpg"/><Relationship Id="rId589767bd02b957955" Type="http://schemas.openxmlformats.org/officeDocument/2006/relationships/image" Target="media/imgrId589767bd02b957955.jpg"/><Relationship Id="rId200667bd02b96151e" Type="http://schemas.openxmlformats.org/officeDocument/2006/relationships/image" Target="media/imgrId200667bd02b96151e.jpg"/><Relationship Id="rId153867bd02b967d71" Type="http://schemas.openxmlformats.org/officeDocument/2006/relationships/image" Target="media/imgrId153867bd02b967d71.jpg"/><Relationship Id="rId934667bd02b977524" Type="http://schemas.openxmlformats.org/officeDocument/2006/relationships/image" Target="media/imgrId934667bd02b977524.jpg"/><Relationship Id="rId790967bd02b9837c8" Type="http://schemas.openxmlformats.org/officeDocument/2006/relationships/image" Target="media/imgrId790967bd02b9837c8.jpg"/><Relationship Id="rId994967bd02b98baca" Type="http://schemas.openxmlformats.org/officeDocument/2006/relationships/image" Target="media/imgrId994967bd02b98baca.jpg"/><Relationship Id="rId581167bd02b9992db" Type="http://schemas.openxmlformats.org/officeDocument/2006/relationships/image" Target="media/imgrId581167bd02b9992db.jpg"/><Relationship Id="rId184067bd02b9a34ec" Type="http://schemas.openxmlformats.org/officeDocument/2006/relationships/image" Target="media/imgrId184067bd02b9a34ec.jpg"/><Relationship Id="rId939967bd02b9a9706" Type="http://schemas.openxmlformats.org/officeDocument/2006/relationships/image" Target="media/imgrId939967bd02b9a9706.jpg"/><Relationship Id="rId821967bd02b9b5973" Type="http://schemas.openxmlformats.org/officeDocument/2006/relationships/image" Target="media/imgrId821967bd02b9b5973.jpg"/><Relationship Id="rId586167bd02b9bfd58" Type="http://schemas.openxmlformats.org/officeDocument/2006/relationships/image" Target="media/imgrId586167bd02b9bfd58.jpg"/><Relationship Id="rId115167bd02b9d1688" Type="http://schemas.openxmlformats.org/officeDocument/2006/relationships/image" Target="media/imgrId115167bd02b9d1688.jpg"/><Relationship Id="rId110367bd02b9e82c2" Type="http://schemas.openxmlformats.org/officeDocument/2006/relationships/image" Target="media/imgrId110367bd02b9e82c2.jpg"/><Relationship Id="rId529267bd02b9efed4" Type="http://schemas.openxmlformats.org/officeDocument/2006/relationships/image" Target="media/imgrId529267bd02b9efed4.jpg"/><Relationship Id="rId926467bd02ba02e80" Type="http://schemas.openxmlformats.org/officeDocument/2006/relationships/image" Target="media/imgrId926467bd02ba02e80.jpg"/><Relationship Id="rId932367bd02ba0d724" Type="http://schemas.openxmlformats.org/officeDocument/2006/relationships/image" Target="media/imgrId932367bd02ba0d724.jpg"/><Relationship Id="rId775567bd02ba13705" Type="http://schemas.openxmlformats.org/officeDocument/2006/relationships/image" Target="media/imgrId775567bd02ba13705.jpg"/><Relationship Id="rId893767bd02ba1d774" Type="http://schemas.openxmlformats.org/officeDocument/2006/relationships/image" Target="media/imgrId893767bd02ba1d774.jpg"/><Relationship Id="rId833867bd02ba2a2c9" Type="http://schemas.openxmlformats.org/officeDocument/2006/relationships/image" Target="media/imgrId833867bd02ba2a2c9.jpg"/><Relationship Id="rId654067bd02ba375e6" Type="http://schemas.openxmlformats.org/officeDocument/2006/relationships/image" Target="media/imgrId654067bd02ba375e6.jpg"/><Relationship Id="rId787967bd02ba3f6d1" Type="http://schemas.openxmlformats.org/officeDocument/2006/relationships/image" Target="media/imgrId787967bd02ba3f6d1.jpg"/><Relationship Id="rId514567bd02ba4e400" Type="http://schemas.openxmlformats.org/officeDocument/2006/relationships/image" Target="media/imgrId514567bd02ba4e400.jpg"/><Relationship Id="rId467367bd02ba5a13a" Type="http://schemas.openxmlformats.org/officeDocument/2006/relationships/image" Target="media/imgrId467367bd02ba5a13a.jpg"/><Relationship Id="rId715867bd02ba626ab" Type="http://schemas.openxmlformats.org/officeDocument/2006/relationships/image" Target="media/imgrId715867bd02ba626ab.jpg"/><Relationship Id="rId247967bd02ba6c03b" Type="http://schemas.openxmlformats.org/officeDocument/2006/relationships/image" Target="media/imgrId247967bd02ba6c03b.jpg"/><Relationship Id="rId383767bd02ba769d6" Type="http://schemas.openxmlformats.org/officeDocument/2006/relationships/image" Target="media/imgrId383767bd02ba769d6.jpg"/><Relationship Id="rId384767bd02ba7e0c0" Type="http://schemas.openxmlformats.org/officeDocument/2006/relationships/image" Target="media/imgrId384767bd02ba7e0c0.jpg"/><Relationship Id="rId176667bd02ba8b4d9" Type="http://schemas.openxmlformats.org/officeDocument/2006/relationships/image" Target="media/imgrId176667bd02ba8b4d9.jpg"/><Relationship Id="rId815967bd02ba970c9" Type="http://schemas.openxmlformats.org/officeDocument/2006/relationships/image" Target="media/imgrId815967bd02ba970c9.jpg"/><Relationship Id="rId348167bd02ba9f870" Type="http://schemas.openxmlformats.org/officeDocument/2006/relationships/image" Target="media/imgrId348167bd02ba9f870.jpg"/><Relationship Id="rId464867bd02baaacd9" Type="http://schemas.openxmlformats.org/officeDocument/2006/relationships/image" Target="media/imgrId464867bd02baaacd9.jpg"/><Relationship Id="rId894567bd02bab2dfc" Type="http://schemas.openxmlformats.org/officeDocument/2006/relationships/image" Target="media/imgrId894567bd02bab2dfc.jpg"/><Relationship Id="rId939467bd02babc720" Type="http://schemas.openxmlformats.org/officeDocument/2006/relationships/image" Target="media/imgrId939467bd02babc720.jpg"/><Relationship Id="rId702367bd02bac9c78" Type="http://schemas.openxmlformats.org/officeDocument/2006/relationships/image" Target="media/imgrId702367bd02bac9c78.jpg"/><Relationship Id="rId136067bd02bad5fbf" Type="http://schemas.openxmlformats.org/officeDocument/2006/relationships/image" Target="media/imgrId136067bd02bad5fbf.jpg"/><Relationship Id="rId599967bd02badbe73" Type="http://schemas.openxmlformats.org/officeDocument/2006/relationships/image" Target="media/imgrId599967bd02badbe73.jpg"/><Relationship Id="rId164867bd02bae4f47" Type="http://schemas.openxmlformats.org/officeDocument/2006/relationships/image" Target="media/imgrId164867bd02bae4f47.jpg"/><Relationship Id="rId536067bd02baec32d" Type="http://schemas.openxmlformats.org/officeDocument/2006/relationships/image" Target="media/imgrId536067bd02baec32d.jpg"/><Relationship Id="rId204667bd02bb00ab4" Type="http://schemas.openxmlformats.org/officeDocument/2006/relationships/image" Target="media/imgrId204667bd02bb00ab4.jpg"/><Relationship Id="rId178467bd02bb0e8f4" Type="http://schemas.openxmlformats.org/officeDocument/2006/relationships/image" Target="media/imgrId178467bd02bb0e8f4.jpg"/><Relationship Id="rId927467bd02bb179e2" Type="http://schemas.openxmlformats.org/officeDocument/2006/relationships/image" Target="media/imgrId927467bd02bb179e2.jpg"/><Relationship Id="rId159467bd02bb222f5" Type="http://schemas.openxmlformats.org/officeDocument/2006/relationships/image" Target="media/imgrId159467bd02bb222f5.jpg"/><Relationship Id="rId239867bd02bb2d8a0" Type="http://schemas.openxmlformats.org/officeDocument/2006/relationships/image" Target="media/imgrId239867bd02bb2d8a0.jpg"/><Relationship Id="rId151867bd02bb39134" Type="http://schemas.openxmlformats.org/officeDocument/2006/relationships/image" Target="media/imgrId151867bd02bb39134.jpg"/><Relationship Id="rId115967bd02bb42a03" Type="http://schemas.openxmlformats.org/officeDocument/2006/relationships/image" Target="media/imgrId115967bd02bb42a03.jpg"/><Relationship Id="rId232867bd02bb4c1ce" Type="http://schemas.openxmlformats.org/officeDocument/2006/relationships/image" Target="media/imgrId232867bd02bb4c1ce.jpg"/><Relationship Id="rId460567bd02bb5b127" Type="http://schemas.openxmlformats.org/officeDocument/2006/relationships/image" Target="media/imgrId460567bd02bb5b127.jpg"/><Relationship Id="rId143567bd02bb65d4f" Type="http://schemas.openxmlformats.org/officeDocument/2006/relationships/image" Target="media/imgrId143567bd02bb65d4f.jpg"/><Relationship Id="rId324767bd02bb75f19" Type="http://schemas.openxmlformats.org/officeDocument/2006/relationships/image" Target="media/imgrId324767bd02bb75f19.jpg"/><Relationship Id="rId482567bd02bb81e10" Type="http://schemas.openxmlformats.org/officeDocument/2006/relationships/image" Target="media/imgrId482567bd02bb81e10.jpg"/><Relationship Id="rId141567bd02bb8d151" Type="http://schemas.openxmlformats.org/officeDocument/2006/relationships/image" Target="media/imgrId141567bd02bb8d151.jpg"/><Relationship Id="rId360367bd02bb98d75" Type="http://schemas.openxmlformats.org/officeDocument/2006/relationships/image" Target="media/imgrId360367bd02bb98d75.jpg"/><Relationship Id="rId227767bd02bba10a0" Type="http://schemas.openxmlformats.org/officeDocument/2006/relationships/image" Target="media/imgrId227767bd02bba10a0.jpg"/><Relationship Id="rId763967bd02bbaad3f" Type="http://schemas.openxmlformats.org/officeDocument/2006/relationships/image" Target="media/imgrId763967bd02bbaad3f.jpg"/><Relationship Id="rId780267bd02bbb5074" Type="http://schemas.openxmlformats.org/officeDocument/2006/relationships/image" Target="media/imgrId780267bd02bbb5074.jpg"/><Relationship Id="rId135367bd02bbbec37" Type="http://schemas.openxmlformats.org/officeDocument/2006/relationships/image" Target="media/imgrId135367bd02bbbec37.jpg"/><Relationship Id="rId908667bd02bbc7e6c" Type="http://schemas.openxmlformats.org/officeDocument/2006/relationships/image" Target="media/imgrId908667bd02bbc7e6c.jpg"/><Relationship Id="rId474267bd02bbd22cb" Type="http://schemas.openxmlformats.org/officeDocument/2006/relationships/image" Target="media/imgrId474267bd02bbd22cb.jpg"/><Relationship Id="rId836267bd02bbdd793" Type="http://schemas.openxmlformats.org/officeDocument/2006/relationships/image" Target="media/imgrId836267bd02bbdd793.jpg"/><Relationship Id="rId890167bd02bbe8ea2" Type="http://schemas.openxmlformats.org/officeDocument/2006/relationships/image" Target="media/imgrId890167bd02bbe8ea2.jpg"/><Relationship Id="rId905767bd02bbf2d27" Type="http://schemas.openxmlformats.org/officeDocument/2006/relationships/image" Target="media/imgrId905767bd02bbf2d27.jpg"/><Relationship Id="rId407767bd02bc0d222" Type="http://schemas.openxmlformats.org/officeDocument/2006/relationships/image" Target="media/imgrId407767bd02bc0d222.jpg"/><Relationship Id="rId721267bd02bc18ffc" Type="http://schemas.openxmlformats.org/officeDocument/2006/relationships/image" Target="media/imgrId721267bd02bc18ffc.jpg"/><Relationship Id="rId594467bd02bc21173" Type="http://schemas.openxmlformats.org/officeDocument/2006/relationships/image" Target="media/imgrId594467bd02bc21173.jpg"/><Relationship Id="rId747667bd02bc2c5a2" Type="http://schemas.openxmlformats.org/officeDocument/2006/relationships/image" Target="media/imgrId747667bd02bc2c5a2.jpg"/><Relationship Id="rId330767bd02bc3782f" Type="http://schemas.openxmlformats.org/officeDocument/2006/relationships/image" Target="media/imgrId330767bd02bc3782f.jpg"/><Relationship Id="rId664667bd02bc43cbc" Type="http://schemas.openxmlformats.org/officeDocument/2006/relationships/image" Target="media/imgrId664667bd02bc43cbc.jpg"/><Relationship Id="rId351567bd02bc50568" Type="http://schemas.openxmlformats.org/officeDocument/2006/relationships/image" Target="media/imgrId351567bd02bc50568.jpg"/><Relationship Id="rId686267bd02bc5be42" Type="http://schemas.openxmlformats.org/officeDocument/2006/relationships/image" Target="media/imgrId686267bd02bc5be42.jpg"/><Relationship Id="rId950167bd02bc699a7" Type="http://schemas.openxmlformats.org/officeDocument/2006/relationships/image" Target="media/imgrId950167bd02bc699a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104084" Type="http://schemas.openxmlformats.org/officeDocument/2006/relationships/image" Target="media/imgrId3910408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104084" Type="http://schemas.openxmlformats.org/officeDocument/2006/relationships/image" Target="media/imgrId3910408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104084" Type="http://schemas.openxmlformats.org/officeDocument/2006/relationships/image" Target="media/imgrId3910408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104084" Type="http://schemas.openxmlformats.org/officeDocument/2006/relationships/image" Target="media/imgrId3910408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104084" Type="http://schemas.openxmlformats.org/officeDocument/2006/relationships/image" Target="media/imgrId3910408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104084" Type="http://schemas.openxmlformats.org/officeDocument/2006/relationships/image" Target="media/imgrId3910408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