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99502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698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185425" w:name="ctxt"/>
    <w:bookmarkEnd w:id="521854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45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1432478" name="name490867bd049a2769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61567bd049a27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63658" name="name503867bd049a30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767bd049a30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255897" name="name545467bd049a40436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88767bd049a4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7173039" name="name737567bd049a4e64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09367bd049a4e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7603796" name="name950667bd049a582b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94267bd049a58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7246" name="name607667bd049a60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667bd049a60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8932461" name="name283867bd049a70273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37667bd049a70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8690710" name="name744867bd049a7e70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30567bd049a7e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1643" name="name862267bd049a86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867bd049a86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600106" name="name536767bd049a91d2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34667bd049a91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19794" name="name783267bd049a99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7bd049a99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1483141" name="name608867bd049aa721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97767bd049aa7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14953" name="name678767bd049aad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267bd049aa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3233979" name="name550567bd049ab916e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37967bd049ab9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9007834" name="name131467bd049ac420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01367bd049ac4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9182" name="name872567bd049acc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667bd049acc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07343" name="name451367bd049adab77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57067bd049ada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56367bd049adc2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28767bd049adc5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1400998" name="name875067bd049ae70a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13167bd049ae70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28965" name="name152767bd049aee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7bd049aee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58567bd049b00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662" name="name362867bd049b0dae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56767bd049b0d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62826" name="name492567bd049b15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567bd049b15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0395" name="name248967bd049b1d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767bd049b1d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645367bd049b1d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3647" name="name907667bd049b2b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267bd049b2b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71567bd049b2c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0852184" name="name788467bd049b35c5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48567bd049b35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71902" name="name976767bd049b4217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36467bd049b42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913737" name="name984967bd049b4d66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85267bd049b4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5553" name="name537267bd049b56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7bd049b56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59559" name="name758567bd049b660aa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27167bd049b66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03570" name="name493667bd049b703b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66667bd049b70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5519" name="name248967bd049b78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367bd049b78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87295" name="name836967bd049b84b88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74667bd049b84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0582" name="name884167bd049b8c461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62167bd049b8c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0356" name="name585867bd049b93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867bd049b9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273306" name="name942667bd049ba2a7d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79667bd049ba2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60032" name="name994367bd049baa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167bd049baa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15367bd049bab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2904938" name="name308467bd049bb437b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82667bd049bb4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6578" name="name347967bd049bbd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7bd049bbd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75483" name="name659567bd049bcd34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41167bd049bc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012397" name="name946367bd049bd869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01167bd049bd8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48996" name="name708967bd049be0e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267bd049be0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1386604" name="name146867bd049bf125c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26467bd049bf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9565" name="name949567bd049c04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867bd049c04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9324009" name="name589167bd049c136b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45467bd049c13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6699011" name="name823667bd049c22cd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50567bd049c22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8778" name="name115367bd049c3110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16767bd049c31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13678" name="name969167bd049c3a97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67867bd049c3a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4167bd049c3b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4281339" w:name="result_box"/>
            <w:bookmarkEnd w:id="2428133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70851" name="name147767bd049c42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7bd049c42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0973" name="name280667bd049c4dc5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38567bd049c4d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6122" name="name840667bd049c56982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96267bd049c56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6080368" w:name="result_box"/>
            <w:bookmarkEnd w:id="2608036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85561" name="name961867bd049c5d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767bd049c5d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92267bd049c5f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80711" name="name219067bd049c6865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65967bd049c68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7259" name="name549567bd049c745d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24367bd049c74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5347217" name="name988167bd049c82d5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42367bd049c82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006241" name="name425367bd049c8ffa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97767bd049c8f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593">
    <w:multiLevelType w:val="hybridMultilevel"/>
    <w:lvl w:ilvl="0" w:tplc="84474202">
      <w:start w:val="1"/>
      <w:numFmt w:val="decimal"/>
      <w:lvlText w:val="%1."/>
      <w:lvlJc w:val="left"/>
      <w:pPr>
        <w:ind w:left="720" w:hanging="360"/>
      </w:pPr>
    </w:lvl>
    <w:lvl w:ilvl="1" w:tplc="84474202" w:tentative="1">
      <w:start w:val="1"/>
      <w:numFmt w:val="lowerLetter"/>
      <w:lvlText w:val="%2."/>
      <w:lvlJc w:val="left"/>
      <w:pPr>
        <w:ind w:left="1440" w:hanging="360"/>
      </w:pPr>
    </w:lvl>
    <w:lvl w:ilvl="2" w:tplc="84474202" w:tentative="1">
      <w:start w:val="1"/>
      <w:numFmt w:val="lowerRoman"/>
      <w:lvlText w:val="%3."/>
      <w:lvlJc w:val="right"/>
      <w:pPr>
        <w:ind w:left="2160" w:hanging="180"/>
      </w:pPr>
    </w:lvl>
    <w:lvl w:ilvl="3" w:tplc="84474202" w:tentative="1">
      <w:start w:val="1"/>
      <w:numFmt w:val="decimal"/>
      <w:lvlText w:val="%4."/>
      <w:lvlJc w:val="left"/>
      <w:pPr>
        <w:ind w:left="2880" w:hanging="360"/>
      </w:pPr>
    </w:lvl>
    <w:lvl w:ilvl="4" w:tplc="84474202" w:tentative="1">
      <w:start w:val="1"/>
      <w:numFmt w:val="lowerLetter"/>
      <w:lvlText w:val="%5."/>
      <w:lvlJc w:val="left"/>
      <w:pPr>
        <w:ind w:left="3600" w:hanging="360"/>
      </w:pPr>
    </w:lvl>
    <w:lvl w:ilvl="5" w:tplc="84474202" w:tentative="1">
      <w:start w:val="1"/>
      <w:numFmt w:val="lowerRoman"/>
      <w:lvlText w:val="%6."/>
      <w:lvlJc w:val="right"/>
      <w:pPr>
        <w:ind w:left="4320" w:hanging="180"/>
      </w:pPr>
    </w:lvl>
    <w:lvl w:ilvl="6" w:tplc="84474202" w:tentative="1">
      <w:start w:val="1"/>
      <w:numFmt w:val="decimal"/>
      <w:lvlText w:val="%7."/>
      <w:lvlJc w:val="left"/>
      <w:pPr>
        <w:ind w:left="5040" w:hanging="360"/>
      </w:pPr>
    </w:lvl>
    <w:lvl w:ilvl="7" w:tplc="84474202" w:tentative="1">
      <w:start w:val="1"/>
      <w:numFmt w:val="lowerLetter"/>
      <w:lvlText w:val="%8."/>
      <w:lvlJc w:val="left"/>
      <w:pPr>
        <w:ind w:left="5760" w:hanging="360"/>
      </w:pPr>
    </w:lvl>
    <w:lvl w:ilvl="8" w:tplc="8447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2">
    <w:multiLevelType w:val="hybridMultilevel"/>
    <w:lvl w:ilvl="0" w:tplc="30052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592">
    <w:abstractNumId w:val="24592"/>
  </w:num>
  <w:num w:numId="24593">
    <w:abstractNumId w:val="245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1502963" Type="http://schemas.openxmlformats.org/officeDocument/2006/relationships/comments" Target="comments.xml"/><Relationship Id="rId801440182" Type="http://schemas.microsoft.com/office/2011/relationships/commentsExtended" Target="commentsExtended.xml"/><Relationship Id="rId36698359" Type="http://schemas.openxmlformats.org/officeDocument/2006/relationships/image" Target="media/imgrId36698359.jpg"/><Relationship Id="rId256367bd049adc2cc" Type="http://schemas.openxmlformats.org/officeDocument/2006/relationships/hyperlink" Target="https://iservice.lombardini.it/jsp/Template2/manuale.jsp?id=160&amp;parent=1000" TargetMode="External"/><Relationship Id="rId628767bd049adc533" Type="http://schemas.openxmlformats.org/officeDocument/2006/relationships/hyperlink" Target="https://iservice.lombardini.it/jsp/Template2/manuale.jsp?id=160&amp;parent=1000" TargetMode="External"/><Relationship Id="rId958567bd049b0041e" Type="http://schemas.openxmlformats.org/officeDocument/2006/relationships/hyperlink" Target="https://iservice.lombardini.it/jsp/Template2/manuale.jsp?id=160&amp;parent=1000" TargetMode="External"/><Relationship Id="rId645367bd049b1dee2" Type="http://schemas.openxmlformats.org/officeDocument/2006/relationships/hyperlink" Target="https://iservice.lombardini.it/jsp/Template2/manuale.jsp?id=160&amp;parent=1000" TargetMode="External"/><Relationship Id="rId871567bd049b2c7ec" Type="http://schemas.openxmlformats.org/officeDocument/2006/relationships/hyperlink" Target="https://iservice.lombardini.it/jsp/Template2/manuale.jsp?id=154&amp;parent=1000" TargetMode="External"/><Relationship Id="rId415367bd049bab9a0" Type="http://schemas.openxmlformats.org/officeDocument/2006/relationships/hyperlink" Target="https://iservice.lombardini.it/jsp/Template2/manuale.jsp?id=51&amp;parent=1000" TargetMode="External"/><Relationship Id="rId444167bd049c3bb39" Type="http://schemas.openxmlformats.org/officeDocument/2006/relationships/hyperlink" Target="https://iservice.lombardini.it/jsp/Template2/manuale.jsp?id=141&amp;parent=1000" TargetMode="External"/><Relationship Id="rId792267bd049c5fab7" Type="http://schemas.openxmlformats.org/officeDocument/2006/relationships/hyperlink" Target="https://iservice.lombardini.it/jsp/Template2/manuale.jsp?id=167&amp;parent=1000" TargetMode="External"/><Relationship Id="rId161567bd049a27693" Type="http://schemas.openxmlformats.org/officeDocument/2006/relationships/image" Target="media/imgrId161567bd049a27693.jpg"/><Relationship Id="rId839767bd049a30d67" Type="http://schemas.openxmlformats.org/officeDocument/2006/relationships/image" Target="media/imgrId839767bd049a30d67.jpg"/><Relationship Id="rId288767bd049a40431" Type="http://schemas.openxmlformats.org/officeDocument/2006/relationships/image" Target="media/imgrId288767bd049a40431.jpg"/><Relationship Id="rId409367bd049a4e63d" Type="http://schemas.openxmlformats.org/officeDocument/2006/relationships/image" Target="media/imgrId409367bd049a4e63d.png"/><Relationship Id="rId994267bd049a582bb" Type="http://schemas.openxmlformats.org/officeDocument/2006/relationships/image" Target="media/imgrId994267bd049a582bb.png"/><Relationship Id="rId607667bd049a6032d" Type="http://schemas.openxmlformats.org/officeDocument/2006/relationships/image" Target="media/imgrId607667bd049a6032d.jpg"/><Relationship Id="rId537667bd049a7026e" Type="http://schemas.openxmlformats.org/officeDocument/2006/relationships/image" Target="media/imgrId537667bd049a7026e.jpg"/><Relationship Id="rId730567bd049a7e70b" Type="http://schemas.openxmlformats.org/officeDocument/2006/relationships/image" Target="media/imgrId730567bd049a7e70b.jpg"/><Relationship Id="rId120867bd049a86896" Type="http://schemas.openxmlformats.org/officeDocument/2006/relationships/image" Target="media/imgrId120867bd049a86896.jpg"/><Relationship Id="rId334667bd049a91d26" Type="http://schemas.openxmlformats.org/officeDocument/2006/relationships/image" Target="media/imgrId334667bd049a91d26.jpg"/><Relationship Id="rId269267bd049a99067" Type="http://schemas.openxmlformats.org/officeDocument/2006/relationships/image" Target="media/imgrId269267bd049a99067.jpg"/><Relationship Id="rId697767bd049aa7212" Type="http://schemas.openxmlformats.org/officeDocument/2006/relationships/image" Target="media/imgrId697767bd049aa7212.jpg"/><Relationship Id="rId474267bd049aade48" Type="http://schemas.openxmlformats.org/officeDocument/2006/relationships/image" Target="media/imgrId474267bd049aade48.jpg"/><Relationship Id="rId237967bd049ab9169" Type="http://schemas.openxmlformats.org/officeDocument/2006/relationships/image" Target="media/imgrId237967bd049ab9169.jpg"/><Relationship Id="rId901367bd049ac41fd" Type="http://schemas.openxmlformats.org/officeDocument/2006/relationships/image" Target="media/imgrId901367bd049ac41fd.jpg"/><Relationship Id="rId588667bd049accb27" Type="http://schemas.openxmlformats.org/officeDocument/2006/relationships/image" Target="media/imgrId588667bd049accb27.jpg"/><Relationship Id="rId557067bd049adab73" Type="http://schemas.openxmlformats.org/officeDocument/2006/relationships/image" Target="media/imgrId557067bd049adab73.jpg"/><Relationship Id="rId513167bd049ae70a7" Type="http://schemas.openxmlformats.org/officeDocument/2006/relationships/image" Target="media/imgrId513167bd049ae70a7.jpg"/><Relationship Id="rId307367bd049aee6d5" Type="http://schemas.openxmlformats.org/officeDocument/2006/relationships/image" Target="media/imgrId307367bd049aee6d5.jpg"/><Relationship Id="rId656767bd049b0dadd" Type="http://schemas.openxmlformats.org/officeDocument/2006/relationships/image" Target="media/imgrId656767bd049b0dadd.jpg"/><Relationship Id="rId276567bd049b156cc" Type="http://schemas.openxmlformats.org/officeDocument/2006/relationships/image" Target="media/imgrId276567bd049b156cc.jpg"/><Relationship Id="rId266767bd049b1d39d" Type="http://schemas.openxmlformats.org/officeDocument/2006/relationships/image" Target="media/imgrId266767bd049b1d39d.jpg"/><Relationship Id="rId990267bd049b2b705" Type="http://schemas.openxmlformats.org/officeDocument/2006/relationships/image" Target="media/imgrId990267bd049b2b705.jpg"/><Relationship Id="rId348567bd049b35c50" Type="http://schemas.openxmlformats.org/officeDocument/2006/relationships/image" Target="media/imgrId348567bd049b35c50.jpg"/><Relationship Id="rId436467bd049b4216d" Type="http://schemas.openxmlformats.org/officeDocument/2006/relationships/image" Target="media/imgrId436467bd049b4216d.jpg"/><Relationship Id="rId685267bd049b4d662" Type="http://schemas.openxmlformats.org/officeDocument/2006/relationships/image" Target="media/imgrId685267bd049b4d662.jpg"/><Relationship Id="rId152867bd049b566d3" Type="http://schemas.openxmlformats.org/officeDocument/2006/relationships/image" Target="media/imgrId152867bd049b566d3.jpg"/><Relationship Id="rId927167bd049b660a6" Type="http://schemas.openxmlformats.org/officeDocument/2006/relationships/image" Target="media/imgrId927167bd049b660a6.jpg"/><Relationship Id="rId866667bd049b703b4" Type="http://schemas.openxmlformats.org/officeDocument/2006/relationships/image" Target="media/imgrId866667bd049b703b4.jpg"/><Relationship Id="rId961367bd049b78ba0" Type="http://schemas.openxmlformats.org/officeDocument/2006/relationships/image" Target="media/imgrId961367bd049b78ba0.jpg"/><Relationship Id="rId874667bd049b84b83" Type="http://schemas.openxmlformats.org/officeDocument/2006/relationships/image" Target="media/imgrId874667bd049b84b83.jpg"/><Relationship Id="rId562167bd049b8c45d" Type="http://schemas.openxmlformats.org/officeDocument/2006/relationships/image" Target="media/imgrId562167bd049b8c45d.jpg"/><Relationship Id="rId767867bd049b9380b" Type="http://schemas.openxmlformats.org/officeDocument/2006/relationships/image" Target="media/imgrId767867bd049b9380b.jpg"/><Relationship Id="rId179667bd049ba2a79" Type="http://schemas.openxmlformats.org/officeDocument/2006/relationships/image" Target="media/imgrId179667bd049ba2a79.jpg"/><Relationship Id="rId703167bd049baaaa7" Type="http://schemas.openxmlformats.org/officeDocument/2006/relationships/image" Target="media/imgrId703167bd049baaaa7.jpg"/><Relationship Id="rId582667bd049bb4376" Type="http://schemas.openxmlformats.org/officeDocument/2006/relationships/image" Target="media/imgrId582667bd049bb4376.jpg"/><Relationship Id="rId416867bd049bbdf1a" Type="http://schemas.openxmlformats.org/officeDocument/2006/relationships/image" Target="media/imgrId416867bd049bbdf1a.jpg"/><Relationship Id="rId341167bd049bcd346" Type="http://schemas.openxmlformats.org/officeDocument/2006/relationships/image" Target="media/imgrId341167bd049bcd346.jpg"/><Relationship Id="rId801167bd049bd8699" Type="http://schemas.openxmlformats.org/officeDocument/2006/relationships/image" Target="media/imgrId801167bd049bd8699.jpg"/><Relationship Id="rId371267bd049be0ead" Type="http://schemas.openxmlformats.org/officeDocument/2006/relationships/image" Target="media/imgrId371267bd049be0ead.jpg"/><Relationship Id="rId326467bd049bf1258" Type="http://schemas.openxmlformats.org/officeDocument/2006/relationships/image" Target="media/imgrId326467bd049bf1258.jpg"/><Relationship Id="rId866867bd049c04db9" Type="http://schemas.openxmlformats.org/officeDocument/2006/relationships/image" Target="media/imgrId866867bd049c04db9.jpg"/><Relationship Id="rId845467bd049c136bb" Type="http://schemas.openxmlformats.org/officeDocument/2006/relationships/image" Target="media/imgrId845467bd049c136bb.jpg"/><Relationship Id="rId450567bd049c22cd4" Type="http://schemas.openxmlformats.org/officeDocument/2006/relationships/image" Target="media/imgrId450567bd049c22cd4.png"/><Relationship Id="rId816767bd049c310fd" Type="http://schemas.openxmlformats.org/officeDocument/2006/relationships/image" Target="media/imgrId816767bd049c310fd.png"/><Relationship Id="rId767867bd049c3a97a" Type="http://schemas.openxmlformats.org/officeDocument/2006/relationships/image" Target="media/imgrId767867bd049c3a97a.png"/><Relationship Id="rId850667bd049c42e91" Type="http://schemas.openxmlformats.org/officeDocument/2006/relationships/image" Target="media/imgrId850667bd049c42e91.jpg"/><Relationship Id="rId438567bd049c4dc4d" Type="http://schemas.openxmlformats.org/officeDocument/2006/relationships/image" Target="media/imgrId438567bd049c4dc4d.jpg"/><Relationship Id="rId896267bd049c5697e" Type="http://schemas.openxmlformats.org/officeDocument/2006/relationships/image" Target="media/imgrId896267bd049c5697e.jpg"/><Relationship Id="rId325767bd049c5dc64" Type="http://schemas.openxmlformats.org/officeDocument/2006/relationships/image" Target="media/imgrId325767bd049c5dc64.jpg"/><Relationship Id="rId665967bd049c68653" Type="http://schemas.openxmlformats.org/officeDocument/2006/relationships/image" Target="media/imgrId665967bd049c68653.jpg"/><Relationship Id="rId224367bd049c745d2" Type="http://schemas.openxmlformats.org/officeDocument/2006/relationships/image" Target="media/imgrId224367bd049c745d2.jpg"/><Relationship Id="rId242367bd049c82d51" Type="http://schemas.openxmlformats.org/officeDocument/2006/relationships/image" Target="media/imgrId242367bd049c82d51.png"/><Relationship Id="rId897767bd049c8ff9f" Type="http://schemas.openxmlformats.org/officeDocument/2006/relationships/image" Target="media/imgrId897767bd049c8ff9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698359" Type="http://schemas.openxmlformats.org/officeDocument/2006/relationships/image" Target="media/imgrId366983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698359" Type="http://schemas.openxmlformats.org/officeDocument/2006/relationships/image" Target="media/imgrId366983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698359" Type="http://schemas.openxmlformats.org/officeDocument/2006/relationships/image" Target="media/imgrId366983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698359" Type="http://schemas.openxmlformats.org/officeDocument/2006/relationships/image" Target="media/imgrId366983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698359" Type="http://schemas.openxmlformats.org/officeDocument/2006/relationships/image" Target="media/imgrId366983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698359" Type="http://schemas.openxmlformats.org/officeDocument/2006/relationships/image" Target="media/imgrId366983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