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5953908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32769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554827" w:name="ctxt"/>
    <w:bookmarkEnd w:id="1255482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08367bd7be1f340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09767bd7be1f37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96367bd7be1f39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71867bd7be1f3e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24667bd7be2001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20567bd7be20077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82067bd7be200a2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82367bd7be200c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93967bd7be200ef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50767bd7be20117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91967bd7be2017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876467bd7be201b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476867bd7be201fa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71167bd7be20256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41667bd7be2027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33767bd7be202a2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731267bd7be202cd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844767bd7be20322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65467bd7be20372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69167bd7be203d8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53967bd7be20440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75367bd7be2048f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91567bd7be2058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579667bd7be205b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466467bd7be205d8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86467bd7be2061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9408250" name="name910267bd7be213244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12067bd7be213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943636" name="name749267bd7be2235d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88967bd7be2235c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83867bd7be2241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14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15833" name="name666667bd7be2309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467bd7be230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08367bd7be2313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1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6210" name="name736367bd7be244c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367bd7be244c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49708" name="name428367bd7be253510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62567bd7be253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07975" name="name109167bd7be26eaba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476667bd7be26e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1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64315" name="name486067bd7be282541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64567bd7be282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1251123" name="name806767bd7be2ab15d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43267bd7be2ab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79988" name="name721367bd7be2bd7b1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184067bd7be2bd7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24100" name="name746867bd7be2cb9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367bd7be2cb9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27667bd7be2cc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14532" name="name992267bd7be2de91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69967bd7be2de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150250" name="name283267bd7be306e47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40367bd7be306e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0243372" name="name335067bd7be3561dc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36967bd7be356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02021" name="name915567bd7be36f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867bd7be36f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04667bd7be372b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0285969" name="name100167bd7be38679b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43567bd7be386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44067bd7be3892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8425554" name="name243567bd7be39abb3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23367bd7be39a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6867bd7be39b5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9806672" name="name799167bd7be3aaf41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75767bd7be3aa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3067bd7be3ab5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647370" name="name269867bd7be3be22a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78767bd7be3be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8286" name="name533167bd7be3cad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967bd7be3ca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92967bd7be3cb7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423767bd7be3cc0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029399" name="name567367bd7be3dfaf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23367bd7be3df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2004109" name="name395767bd7be3eec2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85167bd7be3ee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57629" name="name522367bd7be4027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967bd7be4027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75467bd7be4034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83479" name="name232767bd7be414c7c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44067bd7be414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1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1857" name="name304067bd7be41fd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267bd7be41f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78078" name="name971467bd7be42ccf4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221467bd7be42cc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64615" name="name330767bd7be43bfa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647667bd7be43bf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50842" name="name917967bd7be448bf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270367bd7be448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97901" name="name952767bd7be4578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767bd7be4578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300229" name="name258867bd7be46495f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643467bd7be464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1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34575" name="name213367bd7be4708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167bd7be470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60467bd7be471b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17028" name="name558967bd7be4818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867bd7be4817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1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3795108" name="name323467bd7be49b624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94567bd7be49b6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221206" name="name494967bd7be4a998d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37967bd7be4a9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88098" name="name735267bd7be4c15e6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754667bd7be4c1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23867bd7be4c1fe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34166" name="name580867bd7be4cba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267bd7be4cb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1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293964" name="name261567bd7be4e2fe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14067bd7be4e2f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565660" name="name855467bd7be4f029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61267bd7be4f0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2448" name="name127767bd7be5066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067bd7be506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96230" name="name712567bd7be5126d8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95367bd7be512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533379" name="name653767bd7be51e6c3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31267bd7be51e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3314" name="name225267bd7be52b3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167bd7be52b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0384801" name="name449467bd7be5398ff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02867bd7be539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1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1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1550462" name="name358267bd7be548a0a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34867bd7be548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02970" name="name601567bd7be5551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8067bd7be555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185979" name="name579267bd7be569347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542467bd7be569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69586" name="name728467bd7be57b43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6167bd7be57b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40028" name="name359067bd7be58a9ca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65967bd7be58a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02287" name="name222067bd7be5a34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567bd7be5a34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1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8558452" name="name895567bd7be5b3717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89267bd7be5b3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33516" name="name178867bd7be5bbb4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2167bd7be5bb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54467bd7be5bcd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34767bd7be5bda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814867bd7be5bdf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40567bd7be5be5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1458" name="name120767bd7be5cdd89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550167bd7be5cd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48532" name="name995867bd7be5de8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567bd7be5de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66418" name="name564667bd7be5e9f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5367bd7be5e9f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1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881708" name="name272467bd7be60313a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38467bd7be603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1161503" name="name706467bd7be60e48f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805067bd7be60e4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5144099" name="name547267bd7be61b9e4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09067bd7be61b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471590" name="name723767bd7be62d658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78767bd7be62d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1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58999" name="name814767bd7be6371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167bd7be637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617267bd7be63be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877366" name="name872967bd7be655ec3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52867bd7be655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94794" name="name358767bd7be67c429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744167bd7be67c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335594" name="name206267bd7be68d95f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50267bd7be68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78006" name="name365867bd7be6a34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767bd7be6a34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72267bd7be6a3f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25267bd7be6a51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80245" name="name109167bd7be6bbb5f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634167bd7be6bb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976875" name="name533267bd7be6c7c0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3167bd7be6c7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57507" name="name107267bd7be6dc7e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04767bd7be6dc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1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1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1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526067bd7be6de4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35774" name="name302267bd7be701ce7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329767bd7be701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942012" name="name261967bd7be713ad0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170367bd7be713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664467bd7be714a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74267bd7be715f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57467bd7be716c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97267bd7be7173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82467bd7be7184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72967bd7be718b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03394" name="name876367bd7be725ee1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44667bd7be725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3918683" name="name173067bd7be73069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75567bd7be730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7806345" name="name515567bd7be745f8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19167bd7be745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2267bd7be747b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7720493" name="name797767bd7be7630d0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92267bd7be7630c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1546809" name="name474667bd7be76e4c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41167bd7be76e4c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4552230" name="name614767bd7be7818e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49967bd7be7818e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88725" name="name703767bd7be78a9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9667bd7be78a9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218571" name="name993267bd7be798d35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66467bd7be798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21663" name="name609367bd7be7a829c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99367bd7be7a8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6475408" name="name402367bd7be7b2bfb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43567bd7be7b2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47278" name="name843867bd7be7ba5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567bd7be7ba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1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2311133" name="name519067bd7be7cc9de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00967bd7be7cc9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44125" name="name911667bd7be7d91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067bd7be7d9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75046450" name="name422767bd7be7e8365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51967bd7be7e83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86139990" name="name983667bd7be80370d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85667bd7be803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53090" name="name669867bd7be80d5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567bd7be80d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301934" name="name771567bd7be81c56e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338767bd7be81c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5930525" name="name579267bd7be82dad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88467bd7be82d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16854" name="name112467bd7be8351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767bd7be835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6808497" name="name902967bd7be844535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91867bd7be844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1578531" name="name690767bd7be8538c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69567bd7be853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62913" name="name548867bd7be85ac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967bd7be85a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322077" name="name629467bd7be86fd3d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68467bd7be86f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482291" name="name837367bd7be87c243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58567bd7be87c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7547824" name="name631167bd7be89d3e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17767bd7be89d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370889" name="name942967bd7be8aba03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879267bd7be8ab9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75643" name="name451267bd7be8c60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367bd7be8c60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14467bd7be8c6d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01267bd7be8c6f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28667bd7be8c7e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81267bd7be8c89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417773" name="name962867bd7be8d6c9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88467bd7be8d6c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8990337" name="name895067bd7be8e5172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922767bd7be8e5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530454" name="name793267bd7be8efb24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39967bd7be8ef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31791" name="name814667bd7be9048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567bd7be904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881867bd7be9053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19067bd7be9071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99950" name="name164567bd7be914326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259867bd7be914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54772" name="name635067bd7be922bd9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729267bd7be922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606794" name="name651167bd7be92cc82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329367bd7be92c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21524" name="name710867bd7be943659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24567bd7be943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57257" name="name426867bd7be9511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867bd7be9511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301267bd7be9524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556967bd7be9528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88045" name="name529967bd7be966b49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70167bd7be966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55976" name="name869667bd7be9762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167bd7be976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79646" name="name330467bd7be9856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767bd7be985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83701" name="name457367bd7be9911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767bd7be991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107555" name="name874767bd7be9a03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967bd7be9a0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1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2286941" name="name248067bd7be9b4694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263167bd7be9b4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937689" name="name326267bd7be9cdb7d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431967bd7be9cd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8709941" name="name417167bd7be9ddff8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58267bd7be9ddf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122126" name="name630267bd7be9ef2d9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581367bd7be9ef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964476" name="name567567bd7bea1bf38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553867bd7bea1b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25952" name="name191767bd7bea2ba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8067bd7bea2b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115467bd7bea2c7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9745022" name="name912167bd7bea58237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241567bd7bea58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95169" name="name541867bd7bea63c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067bd7bea63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625667bd7bea64e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55667bd7bea66d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02267bd7bea678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1560244" name="name115167bd7beaa6c64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75667bd7beaa6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79703" name="name189967bd7bead4ed1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93767bd7bead4e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96949" name="name199367bd7beb00d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067bd7beb00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82867bd7beb036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00286" name="name801967bd7beb38488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332467bd7beb38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28648" name="name640767bd7beb59c78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35467bd7beb59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91489" name="name525967bd7beb84c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267bd7beb84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497292" name="name460267bd7beb9e905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508567bd7beb9e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202741" name="name247367bd7bebaf1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267bd7bebaf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21482" name="name220067bd7bebbf61b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536367bd7bebbf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308932" name="name642567bd7bebd4af9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34767bd7bebd4a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1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27438" name="name988567bd7bebdd5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3167bd7bebdd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1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59061" name="name129467bd7bebe64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367bd7bebe64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9525132" name="name728267bd7bec05b9a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48767bd7bec05b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89567bd7bec069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065068" name="name408267bd7bec0de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467bd7bec0d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00315" name="name607167bd7bec1cf6a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624767bd7bec1c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67667bd7bec1dc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856367bd7bec1f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357763" name="name595667bd7bec2c503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306967bd7bec2c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6493945" name="name733567bd7bec3dea8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726367bd7bec3de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76741" name="name443267bd7bec48c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167bd7bec48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16167bd7bec49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66949" name="name650267bd7bec5d33c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66467bd7bec5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492673" name="name114067bd7bec6c9a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79167bd7bec6c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44765" name="name952967bd7bec789b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63667bd7bec78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59349" name="name346167bd7bec837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367bd7bec83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4667bd7bec855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670967" name="name206567bd7bec9521f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425067bd7bec95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1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46190" name="name279567bd7beca20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267bd7beca20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541772" name="name377167bd7becb2257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360567bd7becb2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420367bd7becb3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357067bd7becb5c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60250" name="name252567bd7beccace7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787167bd7becca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57033" name="name330767bd7becde9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067bd7becde9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3091925" name="name590067bd7bececbdc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36367bd7becec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54248" name="name938767bd7becf3b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767bd7becf3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8052680" name="name519567bd7bed19c96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52267bd7bed19c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1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1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77592709" name="name609967bd7bed262a2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41267bd7bed262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15267bd7bed27e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11468" name="name433467bd7bed33b15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527567bd7bed33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98404" name="name367467bd7bed408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667bd7bed40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507867bd7bed414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1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13188" name="name971167bd7bed504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967bd7bed50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08638" name="name630267bd7bed5bc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967bd7bed5b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68983" name="name703467bd7bed73d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367bd7bed73d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115567bd7bed74d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62847" name="name830067bd7bed8aa3b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76667bd7bed8a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72836" name="name476967bd7bed997cb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54067bd7bed99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50055" name="name726767bd7bedaed7a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88567bd7bedae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91544" name="name519267bd7bedbd9a8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550967bd7bedbd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1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68367bd7bedbf9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9817" name="name286767bd7bedd17ec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855667bd7bedd1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1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96179" name="name706867bd7beddd426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905667bd7beddd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1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387565" name="name783067bd7bedea00c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520367bd7bedea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97567bd7bedec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657910" name="name107867bd7bee074fa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698967bd7bee07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00513" name="name576767bd7bee176e3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03167bd7bee17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77567bd7bee1a6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62167bd7bee1b7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150623" name="name577067bd7bee2cd2d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30367bd7bee2c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077651" name="name486167bd7bee3f88f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527367bd7bee3f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75349" name="name617467bd7bee4c9ed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865367bd7bee4c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63350" name="name443867bd7bee5e762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56867bd7bee5e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21431" name="name401567bd7bee6b2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267bd7bee6b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1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9634793" name="name672567bd7bee7ca05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74767bd7bee7c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12681" name="name767667bd7bee959e9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59167bd7bee95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14812" name="name377367bd7beea5a72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24167bd7beea5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56157" name="name964667bd7beeb2f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267bd7beeb2f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362167bd7beeb39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1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46400" name="name157967bd7beec464c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43867bd7beec4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20567bd7beec61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8585133" name="name150467bd7beed810a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401567bd7beed8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265529" name="name627467bd7beeea623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949167bd7beeea6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10432" name="name662867bd7bef0598d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118067bd7bef05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102359" name="name495467bd7bef16d44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87167bd7bef16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82624" name="name277767bd7bef285e8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61667bd7bef285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6005" name="name885067bd7bef326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7567bd7bef32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446557" name="name477367bd7bef44371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08567bd7bef44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952203" name="name422567bd7bef59f34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11467bd7bef59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448070" name="name673167bd7bef6ac66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15167bd7bef6ac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42667bd7bef6c7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863903" name="name620567bd7bef7c497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142567bd7bef7c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68667bd7bef7d6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7563341" name="name422367bd7bef91204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12967bd7bef91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09867bd7bef922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883467bd7bef93d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4599466" name="name317867bd7befa2ee0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01867bd7befa2e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603">
    <w:multiLevelType w:val="hybridMultilevel"/>
    <w:lvl w:ilvl="0" w:tplc="79943477">
      <w:start w:val="1"/>
      <w:numFmt w:val="decimal"/>
      <w:lvlText w:val="%1."/>
      <w:lvlJc w:val="left"/>
      <w:pPr>
        <w:ind w:left="720" w:hanging="360"/>
      </w:pPr>
    </w:lvl>
    <w:lvl w:ilvl="1" w:tplc="79943477" w:tentative="1">
      <w:start w:val="1"/>
      <w:numFmt w:val="lowerLetter"/>
      <w:lvlText w:val="%2."/>
      <w:lvlJc w:val="left"/>
      <w:pPr>
        <w:ind w:left="1440" w:hanging="360"/>
      </w:pPr>
    </w:lvl>
    <w:lvl w:ilvl="2" w:tplc="79943477" w:tentative="1">
      <w:start w:val="1"/>
      <w:numFmt w:val="lowerRoman"/>
      <w:lvlText w:val="%3."/>
      <w:lvlJc w:val="right"/>
      <w:pPr>
        <w:ind w:left="2160" w:hanging="180"/>
      </w:pPr>
    </w:lvl>
    <w:lvl w:ilvl="3" w:tplc="79943477" w:tentative="1">
      <w:start w:val="1"/>
      <w:numFmt w:val="decimal"/>
      <w:lvlText w:val="%4."/>
      <w:lvlJc w:val="left"/>
      <w:pPr>
        <w:ind w:left="2880" w:hanging="360"/>
      </w:pPr>
    </w:lvl>
    <w:lvl w:ilvl="4" w:tplc="79943477" w:tentative="1">
      <w:start w:val="1"/>
      <w:numFmt w:val="lowerLetter"/>
      <w:lvlText w:val="%5."/>
      <w:lvlJc w:val="left"/>
      <w:pPr>
        <w:ind w:left="3600" w:hanging="360"/>
      </w:pPr>
    </w:lvl>
    <w:lvl w:ilvl="5" w:tplc="79943477" w:tentative="1">
      <w:start w:val="1"/>
      <w:numFmt w:val="lowerRoman"/>
      <w:lvlText w:val="%6."/>
      <w:lvlJc w:val="right"/>
      <w:pPr>
        <w:ind w:left="4320" w:hanging="180"/>
      </w:pPr>
    </w:lvl>
    <w:lvl w:ilvl="6" w:tplc="79943477" w:tentative="1">
      <w:start w:val="1"/>
      <w:numFmt w:val="decimal"/>
      <w:lvlText w:val="%7."/>
      <w:lvlJc w:val="left"/>
      <w:pPr>
        <w:ind w:left="5040" w:hanging="360"/>
      </w:pPr>
    </w:lvl>
    <w:lvl w:ilvl="7" w:tplc="79943477" w:tentative="1">
      <w:start w:val="1"/>
      <w:numFmt w:val="lowerLetter"/>
      <w:lvlText w:val="%8."/>
      <w:lvlJc w:val="left"/>
      <w:pPr>
        <w:ind w:left="5760" w:hanging="360"/>
      </w:pPr>
    </w:lvl>
    <w:lvl w:ilvl="8" w:tplc="79943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2">
    <w:multiLevelType w:val="hybridMultilevel"/>
    <w:lvl w:ilvl="0" w:tplc="69768777">
      <w:start w:val="1"/>
      <w:numFmt w:val="decimal"/>
      <w:lvlText w:val="%1."/>
      <w:lvlJc w:val="left"/>
      <w:pPr>
        <w:ind w:left="720" w:hanging="360"/>
      </w:pPr>
    </w:lvl>
    <w:lvl w:ilvl="1" w:tplc="69768777" w:tentative="1">
      <w:start w:val="1"/>
      <w:numFmt w:val="lowerLetter"/>
      <w:lvlText w:val="%2."/>
      <w:lvlJc w:val="left"/>
      <w:pPr>
        <w:ind w:left="1440" w:hanging="360"/>
      </w:pPr>
    </w:lvl>
    <w:lvl w:ilvl="2" w:tplc="69768777" w:tentative="1">
      <w:start w:val="1"/>
      <w:numFmt w:val="lowerRoman"/>
      <w:lvlText w:val="%3."/>
      <w:lvlJc w:val="right"/>
      <w:pPr>
        <w:ind w:left="2160" w:hanging="180"/>
      </w:pPr>
    </w:lvl>
    <w:lvl w:ilvl="3" w:tplc="69768777" w:tentative="1">
      <w:start w:val="1"/>
      <w:numFmt w:val="decimal"/>
      <w:lvlText w:val="%4."/>
      <w:lvlJc w:val="left"/>
      <w:pPr>
        <w:ind w:left="2880" w:hanging="360"/>
      </w:pPr>
    </w:lvl>
    <w:lvl w:ilvl="4" w:tplc="69768777" w:tentative="1">
      <w:start w:val="1"/>
      <w:numFmt w:val="lowerLetter"/>
      <w:lvlText w:val="%5."/>
      <w:lvlJc w:val="left"/>
      <w:pPr>
        <w:ind w:left="3600" w:hanging="360"/>
      </w:pPr>
    </w:lvl>
    <w:lvl w:ilvl="5" w:tplc="69768777" w:tentative="1">
      <w:start w:val="1"/>
      <w:numFmt w:val="lowerRoman"/>
      <w:lvlText w:val="%6."/>
      <w:lvlJc w:val="right"/>
      <w:pPr>
        <w:ind w:left="4320" w:hanging="180"/>
      </w:pPr>
    </w:lvl>
    <w:lvl w:ilvl="6" w:tplc="69768777" w:tentative="1">
      <w:start w:val="1"/>
      <w:numFmt w:val="decimal"/>
      <w:lvlText w:val="%7."/>
      <w:lvlJc w:val="left"/>
      <w:pPr>
        <w:ind w:left="5040" w:hanging="360"/>
      </w:pPr>
    </w:lvl>
    <w:lvl w:ilvl="7" w:tplc="69768777" w:tentative="1">
      <w:start w:val="1"/>
      <w:numFmt w:val="lowerLetter"/>
      <w:lvlText w:val="%8."/>
      <w:lvlJc w:val="left"/>
      <w:pPr>
        <w:ind w:left="5760" w:hanging="360"/>
      </w:pPr>
    </w:lvl>
    <w:lvl w:ilvl="8" w:tplc="69768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1">
    <w:multiLevelType w:val="hybridMultilevel"/>
    <w:lvl w:ilvl="0" w:tplc="27423510">
      <w:start w:val="1"/>
      <w:numFmt w:val="decimal"/>
      <w:lvlText w:val="%1."/>
      <w:lvlJc w:val="left"/>
      <w:pPr>
        <w:ind w:left="720" w:hanging="360"/>
      </w:pPr>
    </w:lvl>
    <w:lvl w:ilvl="1" w:tplc="27423510" w:tentative="1">
      <w:start w:val="1"/>
      <w:numFmt w:val="lowerLetter"/>
      <w:lvlText w:val="%2."/>
      <w:lvlJc w:val="left"/>
      <w:pPr>
        <w:ind w:left="1440" w:hanging="360"/>
      </w:pPr>
    </w:lvl>
    <w:lvl w:ilvl="2" w:tplc="27423510" w:tentative="1">
      <w:start w:val="1"/>
      <w:numFmt w:val="lowerRoman"/>
      <w:lvlText w:val="%3."/>
      <w:lvlJc w:val="right"/>
      <w:pPr>
        <w:ind w:left="2160" w:hanging="180"/>
      </w:pPr>
    </w:lvl>
    <w:lvl w:ilvl="3" w:tplc="27423510" w:tentative="1">
      <w:start w:val="1"/>
      <w:numFmt w:val="decimal"/>
      <w:lvlText w:val="%4."/>
      <w:lvlJc w:val="left"/>
      <w:pPr>
        <w:ind w:left="2880" w:hanging="360"/>
      </w:pPr>
    </w:lvl>
    <w:lvl w:ilvl="4" w:tplc="27423510" w:tentative="1">
      <w:start w:val="1"/>
      <w:numFmt w:val="lowerLetter"/>
      <w:lvlText w:val="%5."/>
      <w:lvlJc w:val="left"/>
      <w:pPr>
        <w:ind w:left="3600" w:hanging="360"/>
      </w:pPr>
    </w:lvl>
    <w:lvl w:ilvl="5" w:tplc="27423510" w:tentative="1">
      <w:start w:val="1"/>
      <w:numFmt w:val="lowerRoman"/>
      <w:lvlText w:val="%6."/>
      <w:lvlJc w:val="right"/>
      <w:pPr>
        <w:ind w:left="4320" w:hanging="180"/>
      </w:pPr>
    </w:lvl>
    <w:lvl w:ilvl="6" w:tplc="27423510" w:tentative="1">
      <w:start w:val="1"/>
      <w:numFmt w:val="decimal"/>
      <w:lvlText w:val="%7."/>
      <w:lvlJc w:val="left"/>
      <w:pPr>
        <w:ind w:left="5040" w:hanging="360"/>
      </w:pPr>
    </w:lvl>
    <w:lvl w:ilvl="7" w:tplc="27423510" w:tentative="1">
      <w:start w:val="1"/>
      <w:numFmt w:val="lowerLetter"/>
      <w:lvlText w:val="%8."/>
      <w:lvlJc w:val="left"/>
      <w:pPr>
        <w:ind w:left="5760" w:hanging="360"/>
      </w:pPr>
    </w:lvl>
    <w:lvl w:ilvl="8" w:tplc="27423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0">
    <w:multiLevelType w:val="hybridMultilevel"/>
    <w:lvl w:ilvl="0" w:tplc="50863664">
      <w:start w:val="1"/>
      <w:numFmt w:val="decimal"/>
      <w:lvlText w:val="%1."/>
      <w:lvlJc w:val="left"/>
      <w:pPr>
        <w:ind w:left="720" w:hanging="360"/>
      </w:pPr>
    </w:lvl>
    <w:lvl w:ilvl="1" w:tplc="50863664" w:tentative="1">
      <w:start w:val="1"/>
      <w:numFmt w:val="lowerLetter"/>
      <w:lvlText w:val="%2."/>
      <w:lvlJc w:val="left"/>
      <w:pPr>
        <w:ind w:left="1440" w:hanging="360"/>
      </w:pPr>
    </w:lvl>
    <w:lvl w:ilvl="2" w:tplc="50863664" w:tentative="1">
      <w:start w:val="1"/>
      <w:numFmt w:val="lowerRoman"/>
      <w:lvlText w:val="%3."/>
      <w:lvlJc w:val="right"/>
      <w:pPr>
        <w:ind w:left="2160" w:hanging="180"/>
      </w:pPr>
    </w:lvl>
    <w:lvl w:ilvl="3" w:tplc="50863664" w:tentative="1">
      <w:start w:val="1"/>
      <w:numFmt w:val="decimal"/>
      <w:lvlText w:val="%4."/>
      <w:lvlJc w:val="left"/>
      <w:pPr>
        <w:ind w:left="2880" w:hanging="360"/>
      </w:pPr>
    </w:lvl>
    <w:lvl w:ilvl="4" w:tplc="50863664" w:tentative="1">
      <w:start w:val="1"/>
      <w:numFmt w:val="lowerLetter"/>
      <w:lvlText w:val="%5."/>
      <w:lvlJc w:val="left"/>
      <w:pPr>
        <w:ind w:left="3600" w:hanging="360"/>
      </w:pPr>
    </w:lvl>
    <w:lvl w:ilvl="5" w:tplc="50863664" w:tentative="1">
      <w:start w:val="1"/>
      <w:numFmt w:val="lowerRoman"/>
      <w:lvlText w:val="%6."/>
      <w:lvlJc w:val="right"/>
      <w:pPr>
        <w:ind w:left="4320" w:hanging="180"/>
      </w:pPr>
    </w:lvl>
    <w:lvl w:ilvl="6" w:tplc="50863664" w:tentative="1">
      <w:start w:val="1"/>
      <w:numFmt w:val="decimal"/>
      <w:lvlText w:val="%7."/>
      <w:lvlJc w:val="left"/>
      <w:pPr>
        <w:ind w:left="5040" w:hanging="360"/>
      </w:pPr>
    </w:lvl>
    <w:lvl w:ilvl="7" w:tplc="50863664" w:tentative="1">
      <w:start w:val="1"/>
      <w:numFmt w:val="lowerLetter"/>
      <w:lvlText w:val="%8."/>
      <w:lvlJc w:val="left"/>
      <w:pPr>
        <w:ind w:left="5760" w:hanging="360"/>
      </w:pPr>
    </w:lvl>
    <w:lvl w:ilvl="8" w:tplc="50863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9">
    <w:multiLevelType w:val="hybridMultilevel"/>
    <w:lvl w:ilvl="0" w:tplc="97793102">
      <w:start w:val="1"/>
      <w:numFmt w:val="decimal"/>
      <w:lvlText w:val="%1."/>
      <w:lvlJc w:val="left"/>
      <w:pPr>
        <w:ind w:left="720" w:hanging="360"/>
      </w:pPr>
    </w:lvl>
    <w:lvl w:ilvl="1" w:tplc="97793102" w:tentative="1">
      <w:start w:val="1"/>
      <w:numFmt w:val="lowerLetter"/>
      <w:lvlText w:val="%2."/>
      <w:lvlJc w:val="left"/>
      <w:pPr>
        <w:ind w:left="1440" w:hanging="360"/>
      </w:pPr>
    </w:lvl>
    <w:lvl w:ilvl="2" w:tplc="97793102" w:tentative="1">
      <w:start w:val="1"/>
      <w:numFmt w:val="lowerRoman"/>
      <w:lvlText w:val="%3."/>
      <w:lvlJc w:val="right"/>
      <w:pPr>
        <w:ind w:left="2160" w:hanging="180"/>
      </w:pPr>
    </w:lvl>
    <w:lvl w:ilvl="3" w:tplc="97793102" w:tentative="1">
      <w:start w:val="1"/>
      <w:numFmt w:val="decimal"/>
      <w:lvlText w:val="%4."/>
      <w:lvlJc w:val="left"/>
      <w:pPr>
        <w:ind w:left="2880" w:hanging="360"/>
      </w:pPr>
    </w:lvl>
    <w:lvl w:ilvl="4" w:tplc="97793102" w:tentative="1">
      <w:start w:val="1"/>
      <w:numFmt w:val="lowerLetter"/>
      <w:lvlText w:val="%5."/>
      <w:lvlJc w:val="left"/>
      <w:pPr>
        <w:ind w:left="3600" w:hanging="360"/>
      </w:pPr>
    </w:lvl>
    <w:lvl w:ilvl="5" w:tplc="97793102" w:tentative="1">
      <w:start w:val="1"/>
      <w:numFmt w:val="lowerRoman"/>
      <w:lvlText w:val="%6."/>
      <w:lvlJc w:val="right"/>
      <w:pPr>
        <w:ind w:left="4320" w:hanging="180"/>
      </w:pPr>
    </w:lvl>
    <w:lvl w:ilvl="6" w:tplc="97793102" w:tentative="1">
      <w:start w:val="1"/>
      <w:numFmt w:val="decimal"/>
      <w:lvlText w:val="%7."/>
      <w:lvlJc w:val="left"/>
      <w:pPr>
        <w:ind w:left="5040" w:hanging="360"/>
      </w:pPr>
    </w:lvl>
    <w:lvl w:ilvl="7" w:tplc="97793102" w:tentative="1">
      <w:start w:val="1"/>
      <w:numFmt w:val="lowerLetter"/>
      <w:lvlText w:val="%8."/>
      <w:lvlJc w:val="left"/>
      <w:pPr>
        <w:ind w:left="5760" w:hanging="360"/>
      </w:pPr>
    </w:lvl>
    <w:lvl w:ilvl="8" w:tplc="97793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8">
    <w:multiLevelType w:val="hybridMultilevel"/>
    <w:lvl w:ilvl="0" w:tplc="87582103">
      <w:start w:val="1"/>
      <w:numFmt w:val="decimal"/>
      <w:lvlText w:val="%1."/>
      <w:lvlJc w:val="left"/>
      <w:pPr>
        <w:ind w:left="720" w:hanging="360"/>
      </w:pPr>
    </w:lvl>
    <w:lvl w:ilvl="1" w:tplc="87582103" w:tentative="1">
      <w:start w:val="1"/>
      <w:numFmt w:val="lowerLetter"/>
      <w:lvlText w:val="%2."/>
      <w:lvlJc w:val="left"/>
      <w:pPr>
        <w:ind w:left="1440" w:hanging="360"/>
      </w:pPr>
    </w:lvl>
    <w:lvl w:ilvl="2" w:tplc="87582103" w:tentative="1">
      <w:start w:val="1"/>
      <w:numFmt w:val="lowerRoman"/>
      <w:lvlText w:val="%3."/>
      <w:lvlJc w:val="right"/>
      <w:pPr>
        <w:ind w:left="2160" w:hanging="180"/>
      </w:pPr>
    </w:lvl>
    <w:lvl w:ilvl="3" w:tplc="87582103" w:tentative="1">
      <w:start w:val="1"/>
      <w:numFmt w:val="decimal"/>
      <w:lvlText w:val="%4."/>
      <w:lvlJc w:val="left"/>
      <w:pPr>
        <w:ind w:left="2880" w:hanging="360"/>
      </w:pPr>
    </w:lvl>
    <w:lvl w:ilvl="4" w:tplc="87582103" w:tentative="1">
      <w:start w:val="1"/>
      <w:numFmt w:val="lowerLetter"/>
      <w:lvlText w:val="%5."/>
      <w:lvlJc w:val="left"/>
      <w:pPr>
        <w:ind w:left="3600" w:hanging="360"/>
      </w:pPr>
    </w:lvl>
    <w:lvl w:ilvl="5" w:tplc="87582103" w:tentative="1">
      <w:start w:val="1"/>
      <w:numFmt w:val="lowerRoman"/>
      <w:lvlText w:val="%6."/>
      <w:lvlJc w:val="right"/>
      <w:pPr>
        <w:ind w:left="4320" w:hanging="180"/>
      </w:pPr>
    </w:lvl>
    <w:lvl w:ilvl="6" w:tplc="87582103" w:tentative="1">
      <w:start w:val="1"/>
      <w:numFmt w:val="decimal"/>
      <w:lvlText w:val="%7."/>
      <w:lvlJc w:val="left"/>
      <w:pPr>
        <w:ind w:left="5040" w:hanging="360"/>
      </w:pPr>
    </w:lvl>
    <w:lvl w:ilvl="7" w:tplc="87582103" w:tentative="1">
      <w:start w:val="1"/>
      <w:numFmt w:val="lowerLetter"/>
      <w:lvlText w:val="%8."/>
      <w:lvlJc w:val="left"/>
      <w:pPr>
        <w:ind w:left="5760" w:hanging="360"/>
      </w:pPr>
    </w:lvl>
    <w:lvl w:ilvl="8" w:tplc="87582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7">
    <w:multiLevelType w:val="hybridMultilevel"/>
    <w:lvl w:ilvl="0" w:tplc="35595161">
      <w:start w:val="1"/>
      <w:numFmt w:val="decimal"/>
      <w:lvlText w:val="%1."/>
      <w:lvlJc w:val="left"/>
      <w:pPr>
        <w:ind w:left="720" w:hanging="360"/>
      </w:pPr>
    </w:lvl>
    <w:lvl w:ilvl="1" w:tplc="35595161" w:tentative="1">
      <w:start w:val="1"/>
      <w:numFmt w:val="lowerLetter"/>
      <w:lvlText w:val="%2."/>
      <w:lvlJc w:val="left"/>
      <w:pPr>
        <w:ind w:left="1440" w:hanging="360"/>
      </w:pPr>
    </w:lvl>
    <w:lvl w:ilvl="2" w:tplc="35595161" w:tentative="1">
      <w:start w:val="1"/>
      <w:numFmt w:val="lowerRoman"/>
      <w:lvlText w:val="%3."/>
      <w:lvlJc w:val="right"/>
      <w:pPr>
        <w:ind w:left="2160" w:hanging="180"/>
      </w:pPr>
    </w:lvl>
    <w:lvl w:ilvl="3" w:tplc="35595161" w:tentative="1">
      <w:start w:val="1"/>
      <w:numFmt w:val="decimal"/>
      <w:lvlText w:val="%4."/>
      <w:lvlJc w:val="left"/>
      <w:pPr>
        <w:ind w:left="2880" w:hanging="360"/>
      </w:pPr>
    </w:lvl>
    <w:lvl w:ilvl="4" w:tplc="35595161" w:tentative="1">
      <w:start w:val="1"/>
      <w:numFmt w:val="lowerLetter"/>
      <w:lvlText w:val="%5."/>
      <w:lvlJc w:val="left"/>
      <w:pPr>
        <w:ind w:left="3600" w:hanging="360"/>
      </w:pPr>
    </w:lvl>
    <w:lvl w:ilvl="5" w:tplc="35595161" w:tentative="1">
      <w:start w:val="1"/>
      <w:numFmt w:val="lowerRoman"/>
      <w:lvlText w:val="%6."/>
      <w:lvlJc w:val="right"/>
      <w:pPr>
        <w:ind w:left="4320" w:hanging="180"/>
      </w:pPr>
    </w:lvl>
    <w:lvl w:ilvl="6" w:tplc="35595161" w:tentative="1">
      <w:start w:val="1"/>
      <w:numFmt w:val="decimal"/>
      <w:lvlText w:val="%7."/>
      <w:lvlJc w:val="left"/>
      <w:pPr>
        <w:ind w:left="5040" w:hanging="360"/>
      </w:pPr>
    </w:lvl>
    <w:lvl w:ilvl="7" w:tplc="35595161" w:tentative="1">
      <w:start w:val="1"/>
      <w:numFmt w:val="lowerLetter"/>
      <w:lvlText w:val="%8."/>
      <w:lvlJc w:val="left"/>
      <w:pPr>
        <w:ind w:left="5760" w:hanging="360"/>
      </w:pPr>
    </w:lvl>
    <w:lvl w:ilvl="8" w:tplc="35595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6">
    <w:multiLevelType w:val="hybridMultilevel"/>
    <w:lvl w:ilvl="0" w:tplc="21123597">
      <w:start w:val="1"/>
      <w:numFmt w:val="decimal"/>
      <w:lvlText w:val="%1."/>
      <w:lvlJc w:val="left"/>
      <w:pPr>
        <w:ind w:left="720" w:hanging="360"/>
      </w:pPr>
    </w:lvl>
    <w:lvl w:ilvl="1" w:tplc="21123597" w:tentative="1">
      <w:start w:val="1"/>
      <w:numFmt w:val="lowerLetter"/>
      <w:lvlText w:val="%2."/>
      <w:lvlJc w:val="left"/>
      <w:pPr>
        <w:ind w:left="1440" w:hanging="360"/>
      </w:pPr>
    </w:lvl>
    <w:lvl w:ilvl="2" w:tplc="21123597" w:tentative="1">
      <w:start w:val="1"/>
      <w:numFmt w:val="lowerRoman"/>
      <w:lvlText w:val="%3."/>
      <w:lvlJc w:val="right"/>
      <w:pPr>
        <w:ind w:left="2160" w:hanging="180"/>
      </w:pPr>
    </w:lvl>
    <w:lvl w:ilvl="3" w:tplc="21123597" w:tentative="1">
      <w:start w:val="1"/>
      <w:numFmt w:val="decimal"/>
      <w:lvlText w:val="%4."/>
      <w:lvlJc w:val="left"/>
      <w:pPr>
        <w:ind w:left="2880" w:hanging="360"/>
      </w:pPr>
    </w:lvl>
    <w:lvl w:ilvl="4" w:tplc="21123597" w:tentative="1">
      <w:start w:val="1"/>
      <w:numFmt w:val="lowerLetter"/>
      <w:lvlText w:val="%5."/>
      <w:lvlJc w:val="left"/>
      <w:pPr>
        <w:ind w:left="3600" w:hanging="360"/>
      </w:pPr>
    </w:lvl>
    <w:lvl w:ilvl="5" w:tplc="21123597" w:tentative="1">
      <w:start w:val="1"/>
      <w:numFmt w:val="lowerRoman"/>
      <w:lvlText w:val="%6."/>
      <w:lvlJc w:val="right"/>
      <w:pPr>
        <w:ind w:left="4320" w:hanging="180"/>
      </w:pPr>
    </w:lvl>
    <w:lvl w:ilvl="6" w:tplc="21123597" w:tentative="1">
      <w:start w:val="1"/>
      <w:numFmt w:val="decimal"/>
      <w:lvlText w:val="%7."/>
      <w:lvlJc w:val="left"/>
      <w:pPr>
        <w:ind w:left="5040" w:hanging="360"/>
      </w:pPr>
    </w:lvl>
    <w:lvl w:ilvl="7" w:tplc="21123597" w:tentative="1">
      <w:start w:val="1"/>
      <w:numFmt w:val="lowerLetter"/>
      <w:lvlText w:val="%8."/>
      <w:lvlJc w:val="left"/>
      <w:pPr>
        <w:ind w:left="5760" w:hanging="360"/>
      </w:pPr>
    </w:lvl>
    <w:lvl w:ilvl="8" w:tplc="21123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5">
    <w:multiLevelType w:val="hybridMultilevel"/>
    <w:lvl w:ilvl="0" w:tplc="60903814">
      <w:start w:val="1"/>
      <w:numFmt w:val="decimal"/>
      <w:lvlText w:val="%1."/>
      <w:lvlJc w:val="left"/>
      <w:pPr>
        <w:ind w:left="720" w:hanging="360"/>
      </w:pPr>
    </w:lvl>
    <w:lvl w:ilvl="1" w:tplc="60903814" w:tentative="1">
      <w:start w:val="1"/>
      <w:numFmt w:val="lowerLetter"/>
      <w:lvlText w:val="%2."/>
      <w:lvlJc w:val="left"/>
      <w:pPr>
        <w:ind w:left="1440" w:hanging="360"/>
      </w:pPr>
    </w:lvl>
    <w:lvl w:ilvl="2" w:tplc="60903814" w:tentative="1">
      <w:start w:val="1"/>
      <w:numFmt w:val="lowerRoman"/>
      <w:lvlText w:val="%3."/>
      <w:lvlJc w:val="right"/>
      <w:pPr>
        <w:ind w:left="2160" w:hanging="180"/>
      </w:pPr>
    </w:lvl>
    <w:lvl w:ilvl="3" w:tplc="60903814" w:tentative="1">
      <w:start w:val="1"/>
      <w:numFmt w:val="decimal"/>
      <w:lvlText w:val="%4."/>
      <w:lvlJc w:val="left"/>
      <w:pPr>
        <w:ind w:left="2880" w:hanging="360"/>
      </w:pPr>
    </w:lvl>
    <w:lvl w:ilvl="4" w:tplc="60903814" w:tentative="1">
      <w:start w:val="1"/>
      <w:numFmt w:val="lowerLetter"/>
      <w:lvlText w:val="%5."/>
      <w:lvlJc w:val="left"/>
      <w:pPr>
        <w:ind w:left="3600" w:hanging="360"/>
      </w:pPr>
    </w:lvl>
    <w:lvl w:ilvl="5" w:tplc="60903814" w:tentative="1">
      <w:start w:val="1"/>
      <w:numFmt w:val="lowerRoman"/>
      <w:lvlText w:val="%6."/>
      <w:lvlJc w:val="right"/>
      <w:pPr>
        <w:ind w:left="4320" w:hanging="180"/>
      </w:pPr>
    </w:lvl>
    <w:lvl w:ilvl="6" w:tplc="60903814" w:tentative="1">
      <w:start w:val="1"/>
      <w:numFmt w:val="decimal"/>
      <w:lvlText w:val="%7."/>
      <w:lvlJc w:val="left"/>
      <w:pPr>
        <w:ind w:left="5040" w:hanging="360"/>
      </w:pPr>
    </w:lvl>
    <w:lvl w:ilvl="7" w:tplc="60903814" w:tentative="1">
      <w:start w:val="1"/>
      <w:numFmt w:val="lowerLetter"/>
      <w:lvlText w:val="%8."/>
      <w:lvlJc w:val="left"/>
      <w:pPr>
        <w:ind w:left="5760" w:hanging="360"/>
      </w:pPr>
    </w:lvl>
    <w:lvl w:ilvl="8" w:tplc="60903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4">
    <w:multiLevelType w:val="hybridMultilevel"/>
    <w:lvl w:ilvl="0" w:tplc="77674958">
      <w:start w:val="1"/>
      <w:numFmt w:val="decimal"/>
      <w:lvlText w:val="%1."/>
      <w:lvlJc w:val="left"/>
      <w:pPr>
        <w:ind w:left="720" w:hanging="360"/>
      </w:pPr>
    </w:lvl>
    <w:lvl w:ilvl="1" w:tplc="77674958" w:tentative="1">
      <w:start w:val="1"/>
      <w:numFmt w:val="lowerLetter"/>
      <w:lvlText w:val="%2."/>
      <w:lvlJc w:val="left"/>
      <w:pPr>
        <w:ind w:left="1440" w:hanging="360"/>
      </w:pPr>
    </w:lvl>
    <w:lvl w:ilvl="2" w:tplc="77674958" w:tentative="1">
      <w:start w:val="1"/>
      <w:numFmt w:val="lowerRoman"/>
      <w:lvlText w:val="%3."/>
      <w:lvlJc w:val="right"/>
      <w:pPr>
        <w:ind w:left="2160" w:hanging="180"/>
      </w:pPr>
    </w:lvl>
    <w:lvl w:ilvl="3" w:tplc="77674958" w:tentative="1">
      <w:start w:val="1"/>
      <w:numFmt w:val="decimal"/>
      <w:lvlText w:val="%4."/>
      <w:lvlJc w:val="left"/>
      <w:pPr>
        <w:ind w:left="2880" w:hanging="360"/>
      </w:pPr>
    </w:lvl>
    <w:lvl w:ilvl="4" w:tplc="77674958" w:tentative="1">
      <w:start w:val="1"/>
      <w:numFmt w:val="lowerLetter"/>
      <w:lvlText w:val="%5."/>
      <w:lvlJc w:val="left"/>
      <w:pPr>
        <w:ind w:left="3600" w:hanging="360"/>
      </w:pPr>
    </w:lvl>
    <w:lvl w:ilvl="5" w:tplc="77674958" w:tentative="1">
      <w:start w:val="1"/>
      <w:numFmt w:val="lowerRoman"/>
      <w:lvlText w:val="%6."/>
      <w:lvlJc w:val="right"/>
      <w:pPr>
        <w:ind w:left="4320" w:hanging="180"/>
      </w:pPr>
    </w:lvl>
    <w:lvl w:ilvl="6" w:tplc="77674958" w:tentative="1">
      <w:start w:val="1"/>
      <w:numFmt w:val="decimal"/>
      <w:lvlText w:val="%7."/>
      <w:lvlJc w:val="left"/>
      <w:pPr>
        <w:ind w:left="5040" w:hanging="360"/>
      </w:pPr>
    </w:lvl>
    <w:lvl w:ilvl="7" w:tplc="77674958" w:tentative="1">
      <w:start w:val="1"/>
      <w:numFmt w:val="lowerLetter"/>
      <w:lvlText w:val="%8."/>
      <w:lvlJc w:val="left"/>
      <w:pPr>
        <w:ind w:left="5760" w:hanging="360"/>
      </w:pPr>
    </w:lvl>
    <w:lvl w:ilvl="8" w:tplc="77674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3">
    <w:multiLevelType w:val="hybridMultilevel"/>
    <w:lvl w:ilvl="0" w:tplc="10821687">
      <w:start w:val="1"/>
      <w:numFmt w:val="decimal"/>
      <w:lvlText w:val="%1."/>
      <w:lvlJc w:val="left"/>
      <w:pPr>
        <w:ind w:left="720" w:hanging="360"/>
      </w:pPr>
    </w:lvl>
    <w:lvl w:ilvl="1" w:tplc="10821687" w:tentative="1">
      <w:start w:val="1"/>
      <w:numFmt w:val="lowerLetter"/>
      <w:lvlText w:val="%2."/>
      <w:lvlJc w:val="left"/>
      <w:pPr>
        <w:ind w:left="1440" w:hanging="360"/>
      </w:pPr>
    </w:lvl>
    <w:lvl w:ilvl="2" w:tplc="10821687" w:tentative="1">
      <w:start w:val="1"/>
      <w:numFmt w:val="lowerRoman"/>
      <w:lvlText w:val="%3."/>
      <w:lvlJc w:val="right"/>
      <w:pPr>
        <w:ind w:left="2160" w:hanging="180"/>
      </w:pPr>
    </w:lvl>
    <w:lvl w:ilvl="3" w:tplc="10821687" w:tentative="1">
      <w:start w:val="1"/>
      <w:numFmt w:val="decimal"/>
      <w:lvlText w:val="%4."/>
      <w:lvlJc w:val="left"/>
      <w:pPr>
        <w:ind w:left="2880" w:hanging="360"/>
      </w:pPr>
    </w:lvl>
    <w:lvl w:ilvl="4" w:tplc="10821687" w:tentative="1">
      <w:start w:val="1"/>
      <w:numFmt w:val="lowerLetter"/>
      <w:lvlText w:val="%5."/>
      <w:lvlJc w:val="left"/>
      <w:pPr>
        <w:ind w:left="3600" w:hanging="360"/>
      </w:pPr>
    </w:lvl>
    <w:lvl w:ilvl="5" w:tplc="10821687" w:tentative="1">
      <w:start w:val="1"/>
      <w:numFmt w:val="lowerRoman"/>
      <w:lvlText w:val="%6."/>
      <w:lvlJc w:val="right"/>
      <w:pPr>
        <w:ind w:left="4320" w:hanging="180"/>
      </w:pPr>
    </w:lvl>
    <w:lvl w:ilvl="6" w:tplc="10821687" w:tentative="1">
      <w:start w:val="1"/>
      <w:numFmt w:val="decimal"/>
      <w:lvlText w:val="%7."/>
      <w:lvlJc w:val="left"/>
      <w:pPr>
        <w:ind w:left="5040" w:hanging="360"/>
      </w:pPr>
    </w:lvl>
    <w:lvl w:ilvl="7" w:tplc="10821687" w:tentative="1">
      <w:start w:val="1"/>
      <w:numFmt w:val="lowerLetter"/>
      <w:lvlText w:val="%8."/>
      <w:lvlJc w:val="left"/>
      <w:pPr>
        <w:ind w:left="5760" w:hanging="360"/>
      </w:pPr>
    </w:lvl>
    <w:lvl w:ilvl="8" w:tplc="10821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2">
    <w:multiLevelType w:val="hybridMultilevel"/>
    <w:lvl w:ilvl="0" w:tplc="55999697">
      <w:start w:val="1"/>
      <w:numFmt w:val="decimal"/>
      <w:lvlText w:val="%1."/>
      <w:lvlJc w:val="left"/>
      <w:pPr>
        <w:ind w:left="720" w:hanging="360"/>
      </w:pPr>
    </w:lvl>
    <w:lvl w:ilvl="1" w:tplc="55999697" w:tentative="1">
      <w:start w:val="1"/>
      <w:numFmt w:val="lowerLetter"/>
      <w:lvlText w:val="%2."/>
      <w:lvlJc w:val="left"/>
      <w:pPr>
        <w:ind w:left="1440" w:hanging="360"/>
      </w:pPr>
    </w:lvl>
    <w:lvl w:ilvl="2" w:tplc="55999697" w:tentative="1">
      <w:start w:val="1"/>
      <w:numFmt w:val="lowerRoman"/>
      <w:lvlText w:val="%3."/>
      <w:lvlJc w:val="right"/>
      <w:pPr>
        <w:ind w:left="2160" w:hanging="180"/>
      </w:pPr>
    </w:lvl>
    <w:lvl w:ilvl="3" w:tplc="55999697" w:tentative="1">
      <w:start w:val="1"/>
      <w:numFmt w:val="decimal"/>
      <w:lvlText w:val="%4."/>
      <w:lvlJc w:val="left"/>
      <w:pPr>
        <w:ind w:left="2880" w:hanging="360"/>
      </w:pPr>
    </w:lvl>
    <w:lvl w:ilvl="4" w:tplc="55999697" w:tentative="1">
      <w:start w:val="1"/>
      <w:numFmt w:val="lowerLetter"/>
      <w:lvlText w:val="%5."/>
      <w:lvlJc w:val="left"/>
      <w:pPr>
        <w:ind w:left="3600" w:hanging="360"/>
      </w:pPr>
    </w:lvl>
    <w:lvl w:ilvl="5" w:tplc="55999697" w:tentative="1">
      <w:start w:val="1"/>
      <w:numFmt w:val="lowerRoman"/>
      <w:lvlText w:val="%6."/>
      <w:lvlJc w:val="right"/>
      <w:pPr>
        <w:ind w:left="4320" w:hanging="180"/>
      </w:pPr>
    </w:lvl>
    <w:lvl w:ilvl="6" w:tplc="55999697" w:tentative="1">
      <w:start w:val="1"/>
      <w:numFmt w:val="decimal"/>
      <w:lvlText w:val="%7."/>
      <w:lvlJc w:val="left"/>
      <w:pPr>
        <w:ind w:left="5040" w:hanging="360"/>
      </w:pPr>
    </w:lvl>
    <w:lvl w:ilvl="7" w:tplc="55999697" w:tentative="1">
      <w:start w:val="1"/>
      <w:numFmt w:val="lowerLetter"/>
      <w:lvlText w:val="%8."/>
      <w:lvlJc w:val="left"/>
      <w:pPr>
        <w:ind w:left="5760" w:hanging="360"/>
      </w:pPr>
    </w:lvl>
    <w:lvl w:ilvl="8" w:tplc="55999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1">
    <w:multiLevelType w:val="hybridMultilevel"/>
    <w:lvl w:ilvl="0" w:tplc="91192934">
      <w:start w:val="1"/>
      <w:numFmt w:val="decimal"/>
      <w:lvlText w:val="%1."/>
      <w:lvlJc w:val="left"/>
      <w:pPr>
        <w:ind w:left="720" w:hanging="360"/>
      </w:pPr>
    </w:lvl>
    <w:lvl w:ilvl="1" w:tplc="91192934" w:tentative="1">
      <w:start w:val="1"/>
      <w:numFmt w:val="lowerLetter"/>
      <w:lvlText w:val="%2."/>
      <w:lvlJc w:val="left"/>
      <w:pPr>
        <w:ind w:left="1440" w:hanging="360"/>
      </w:pPr>
    </w:lvl>
    <w:lvl w:ilvl="2" w:tplc="91192934" w:tentative="1">
      <w:start w:val="1"/>
      <w:numFmt w:val="lowerRoman"/>
      <w:lvlText w:val="%3."/>
      <w:lvlJc w:val="right"/>
      <w:pPr>
        <w:ind w:left="2160" w:hanging="180"/>
      </w:pPr>
    </w:lvl>
    <w:lvl w:ilvl="3" w:tplc="91192934" w:tentative="1">
      <w:start w:val="1"/>
      <w:numFmt w:val="decimal"/>
      <w:lvlText w:val="%4."/>
      <w:lvlJc w:val="left"/>
      <w:pPr>
        <w:ind w:left="2880" w:hanging="360"/>
      </w:pPr>
    </w:lvl>
    <w:lvl w:ilvl="4" w:tplc="91192934" w:tentative="1">
      <w:start w:val="1"/>
      <w:numFmt w:val="lowerLetter"/>
      <w:lvlText w:val="%5."/>
      <w:lvlJc w:val="left"/>
      <w:pPr>
        <w:ind w:left="3600" w:hanging="360"/>
      </w:pPr>
    </w:lvl>
    <w:lvl w:ilvl="5" w:tplc="91192934" w:tentative="1">
      <w:start w:val="1"/>
      <w:numFmt w:val="lowerRoman"/>
      <w:lvlText w:val="%6."/>
      <w:lvlJc w:val="right"/>
      <w:pPr>
        <w:ind w:left="4320" w:hanging="180"/>
      </w:pPr>
    </w:lvl>
    <w:lvl w:ilvl="6" w:tplc="91192934" w:tentative="1">
      <w:start w:val="1"/>
      <w:numFmt w:val="decimal"/>
      <w:lvlText w:val="%7."/>
      <w:lvlJc w:val="left"/>
      <w:pPr>
        <w:ind w:left="5040" w:hanging="360"/>
      </w:pPr>
    </w:lvl>
    <w:lvl w:ilvl="7" w:tplc="91192934" w:tentative="1">
      <w:start w:val="1"/>
      <w:numFmt w:val="lowerLetter"/>
      <w:lvlText w:val="%8."/>
      <w:lvlJc w:val="left"/>
      <w:pPr>
        <w:ind w:left="5760" w:hanging="360"/>
      </w:pPr>
    </w:lvl>
    <w:lvl w:ilvl="8" w:tplc="91192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0">
    <w:multiLevelType w:val="hybridMultilevel"/>
    <w:lvl w:ilvl="0" w:tplc="25321763">
      <w:start w:val="1"/>
      <w:numFmt w:val="decimal"/>
      <w:lvlText w:val="%1."/>
      <w:lvlJc w:val="left"/>
      <w:pPr>
        <w:ind w:left="720" w:hanging="360"/>
      </w:pPr>
    </w:lvl>
    <w:lvl w:ilvl="1" w:tplc="25321763" w:tentative="1">
      <w:start w:val="1"/>
      <w:numFmt w:val="lowerLetter"/>
      <w:lvlText w:val="%2."/>
      <w:lvlJc w:val="left"/>
      <w:pPr>
        <w:ind w:left="1440" w:hanging="360"/>
      </w:pPr>
    </w:lvl>
    <w:lvl w:ilvl="2" w:tplc="25321763" w:tentative="1">
      <w:start w:val="1"/>
      <w:numFmt w:val="lowerRoman"/>
      <w:lvlText w:val="%3."/>
      <w:lvlJc w:val="right"/>
      <w:pPr>
        <w:ind w:left="2160" w:hanging="180"/>
      </w:pPr>
    </w:lvl>
    <w:lvl w:ilvl="3" w:tplc="25321763" w:tentative="1">
      <w:start w:val="1"/>
      <w:numFmt w:val="decimal"/>
      <w:lvlText w:val="%4."/>
      <w:lvlJc w:val="left"/>
      <w:pPr>
        <w:ind w:left="2880" w:hanging="360"/>
      </w:pPr>
    </w:lvl>
    <w:lvl w:ilvl="4" w:tplc="25321763" w:tentative="1">
      <w:start w:val="1"/>
      <w:numFmt w:val="lowerLetter"/>
      <w:lvlText w:val="%5."/>
      <w:lvlJc w:val="left"/>
      <w:pPr>
        <w:ind w:left="3600" w:hanging="360"/>
      </w:pPr>
    </w:lvl>
    <w:lvl w:ilvl="5" w:tplc="25321763" w:tentative="1">
      <w:start w:val="1"/>
      <w:numFmt w:val="lowerRoman"/>
      <w:lvlText w:val="%6."/>
      <w:lvlJc w:val="right"/>
      <w:pPr>
        <w:ind w:left="4320" w:hanging="180"/>
      </w:pPr>
    </w:lvl>
    <w:lvl w:ilvl="6" w:tplc="25321763" w:tentative="1">
      <w:start w:val="1"/>
      <w:numFmt w:val="decimal"/>
      <w:lvlText w:val="%7."/>
      <w:lvlJc w:val="left"/>
      <w:pPr>
        <w:ind w:left="5040" w:hanging="360"/>
      </w:pPr>
    </w:lvl>
    <w:lvl w:ilvl="7" w:tplc="25321763" w:tentative="1">
      <w:start w:val="1"/>
      <w:numFmt w:val="lowerLetter"/>
      <w:lvlText w:val="%8."/>
      <w:lvlJc w:val="left"/>
      <w:pPr>
        <w:ind w:left="5760" w:hanging="360"/>
      </w:pPr>
    </w:lvl>
    <w:lvl w:ilvl="8" w:tplc="25321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9">
    <w:multiLevelType w:val="hybridMultilevel"/>
    <w:lvl w:ilvl="0" w:tplc="31340669">
      <w:start w:val="1"/>
      <w:numFmt w:val="decimal"/>
      <w:lvlText w:val="%1."/>
      <w:lvlJc w:val="left"/>
      <w:pPr>
        <w:ind w:left="720" w:hanging="360"/>
      </w:pPr>
    </w:lvl>
    <w:lvl w:ilvl="1" w:tplc="31340669" w:tentative="1">
      <w:start w:val="1"/>
      <w:numFmt w:val="lowerLetter"/>
      <w:lvlText w:val="%2."/>
      <w:lvlJc w:val="left"/>
      <w:pPr>
        <w:ind w:left="1440" w:hanging="360"/>
      </w:pPr>
    </w:lvl>
    <w:lvl w:ilvl="2" w:tplc="31340669" w:tentative="1">
      <w:start w:val="1"/>
      <w:numFmt w:val="lowerRoman"/>
      <w:lvlText w:val="%3."/>
      <w:lvlJc w:val="right"/>
      <w:pPr>
        <w:ind w:left="2160" w:hanging="180"/>
      </w:pPr>
    </w:lvl>
    <w:lvl w:ilvl="3" w:tplc="31340669" w:tentative="1">
      <w:start w:val="1"/>
      <w:numFmt w:val="decimal"/>
      <w:lvlText w:val="%4."/>
      <w:lvlJc w:val="left"/>
      <w:pPr>
        <w:ind w:left="2880" w:hanging="360"/>
      </w:pPr>
    </w:lvl>
    <w:lvl w:ilvl="4" w:tplc="31340669" w:tentative="1">
      <w:start w:val="1"/>
      <w:numFmt w:val="lowerLetter"/>
      <w:lvlText w:val="%5."/>
      <w:lvlJc w:val="left"/>
      <w:pPr>
        <w:ind w:left="3600" w:hanging="360"/>
      </w:pPr>
    </w:lvl>
    <w:lvl w:ilvl="5" w:tplc="31340669" w:tentative="1">
      <w:start w:val="1"/>
      <w:numFmt w:val="lowerRoman"/>
      <w:lvlText w:val="%6."/>
      <w:lvlJc w:val="right"/>
      <w:pPr>
        <w:ind w:left="4320" w:hanging="180"/>
      </w:pPr>
    </w:lvl>
    <w:lvl w:ilvl="6" w:tplc="31340669" w:tentative="1">
      <w:start w:val="1"/>
      <w:numFmt w:val="decimal"/>
      <w:lvlText w:val="%7."/>
      <w:lvlJc w:val="left"/>
      <w:pPr>
        <w:ind w:left="5040" w:hanging="360"/>
      </w:pPr>
    </w:lvl>
    <w:lvl w:ilvl="7" w:tplc="31340669" w:tentative="1">
      <w:start w:val="1"/>
      <w:numFmt w:val="lowerLetter"/>
      <w:lvlText w:val="%8."/>
      <w:lvlJc w:val="left"/>
      <w:pPr>
        <w:ind w:left="5760" w:hanging="360"/>
      </w:pPr>
    </w:lvl>
    <w:lvl w:ilvl="8" w:tplc="31340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8">
    <w:multiLevelType w:val="hybridMultilevel"/>
    <w:lvl w:ilvl="0" w:tplc="32828257">
      <w:start w:val="1"/>
      <w:numFmt w:val="decimal"/>
      <w:lvlText w:val="%1."/>
      <w:lvlJc w:val="left"/>
      <w:pPr>
        <w:ind w:left="720" w:hanging="360"/>
      </w:pPr>
    </w:lvl>
    <w:lvl w:ilvl="1" w:tplc="32828257" w:tentative="1">
      <w:start w:val="1"/>
      <w:numFmt w:val="lowerLetter"/>
      <w:lvlText w:val="%2."/>
      <w:lvlJc w:val="left"/>
      <w:pPr>
        <w:ind w:left="1440" w:hanging="360"/>
      </w:pPr>
    </w:lvl>
    <w:lvl w:ilvl="2" w:tplc="32828257" w:tentative="1">
      <w:start w:val="1"/>
      <w:numFmt w:val="lowerRoman"/>
      <w:lvlText w:val="%3."/>
      <w:lvlJc w:val="right"/>
      <w:pPr>
        <w:ind w:left="2160" w:hanging="180"/>
      </w:pPr>
    </w:lvl>
    <w:lvl w:ilvl="3" w:tplc="32828257" w:tentative="1">
      <w:start w:val="1"/>
      <w:numFmt w:val="decimal"/>
      <w:lvlText w:val="%4."/>
      <w:lvlJc w:val="left"/>
      <w:pPr>
        <w:ind w:left="2880" w:hanging="360"/>
      </w:pPr>
    </w:lvl>
    <w:lvl w:ilvl="4" w:tplc="32828257" w:tentative="1">
      <w:start w:val="1"/>
      <w:numFmt w:val="lowerLetter"/>
      <w:lvlText w:val="%5."/>
      <w:lvlJc w:val="left"/>
      <w:pPr>
        <w:ind w:left="3600" w:hanging="360"/>
      </w:pPr>
    </w:lvl>
    <w:lvl w:ilvl="5" w:tplc="32828257" w:tentative="1">
      <w:start w:val="1"/>
      <w:numFmt w:val="lowerRoman"/>
      <w:lvlText w:val="%6."/>
      <w:lvlJc w:val="right"/>
      <w:pPr>
        <w:ind w:left="4320" w:hanging="180"/>
      </w:pPr>
    </w:lvl>
    <w:lvl w:ilvl="6" w:tplc="32828257" w:tentative="1">
      <w:start w:val="1"/>
      <w:numFmt w:val="decimal"/>
      <w:lvlText w:val="%7."/>
      <w:lvlJc w:val="left"/>
      <w:pPr>
        <w:ind w:left="5040" w:hanging="360"/>
      </w:pPr>
    </w:lvl>
    <w:lvl w:ilvl="7" w:tplc="32828257" w:tentative="1">
      <w:start w:val="1"/>
      <w:numFmt w:val="lowerLetter"/>
      <w:lvlText w:val="%8."/>
      <w:lvlJc w:val="left"/>
      <w:pPr>
        <w:ind w:left="5760" w:hanging="360"/>
      </w:pPr>
    </w:lvl>
    <w:lvl w:ilvl="8" w:tplc="32828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7">
    <w:multiLevelType w:val="hybridMultilevel"/>
    <w:lvl w:ilvl="0" w:tplc="16554869">
      <w:start w:val="1"/>
      <w:numFmt w:val="decimal"/>
      <w:lvlText w:val="%1."/>
      <w:lvlJc w:val="left"/>
      <w:pPr>
        <w:ind w:left="720" w:hanging="360"/>
      </w:pPr>
    </w:lvl>
    <w:lvl w:ilvl="1" w:tplc="16554869" w:tentative="1">
      <w:start w:val="1"/>
      <w:numFmt w:val="lowerLetter"/>
      <w:lvlText w:val="%2."/>
      <w:lvlJc w:val="left"/>
      <w:pPr>
        <w:ind w:left="1440" w:hanging="360"/>
      </w:pPr>
    </w:lvl>
    <w:lvl w:ilvl="2" w:tplc="16554869" w:tentative="1">
      <w:start w:val="1"/>
      <w:numFmt w:val="lowerRoman"/>
      <w:lvlText w:val="%3."/>
      <w:lvlJc w:val="right"/>
      <w:pPr>
        <w:ind w:left="2160" w:hanging="180"/>
      </w:pPr>
    </w:lvl>
    <w:lvl w:ilvl="3" w:tplc="16554869" w:tentative="1">
      <w:start w:val="1"/>
      <w:numFmt w:val="decimal"/>
      <w:lvlText w:val="%4."/>
      <w:lvlJc w:val="left"/>
      <w:pPr>
        <w:ind w:left="2880" w:hanging="360"/>
      </w:pPr>
    </w:lvl>
    <w:lvl w:ilvl="4" w:tplc="16554869" w:tentative="1">
      <w:start w:val="1"/>
      <w:numFmt w:val="lowerLetter"/>
      <w:lvlText w:val="%5."/>
      <w:lvlJc w:val="left"/>
      <w:pPr>
        <w:ind w:left="3600" w:hanging="360"/>
      </w:pPr>
    </w:lvl>
    <w:lvl w:ilvl="5" w:tplc="16554869" w:tentative="1">
      <w:start w:val="1"/>
      <w:numFmt w:val="lowerRoman"/>
      <w:lvlText w:val="%6."/>
      <w:lvlJc w:val="right"/>
      <w:pPr>
        <w:ind w:left="4320" w:hanging="180"/>
      </w:pPr>
    </w:lvl>
    <w:lvl w:ilvl="6" w:tplc="16554869" w:tentative="1">
      <w:start w:val="1"/>
      <w:numFmt w:val="decimal"/>
      <w:lvlText w:val="%7."/>
      <w:lvlJc w:val="left"/>
      <w:pPr>
        <w:ind w:left="5040" w:hanging="360"/>
      </w:pPr>
    </w:lvl>
    <w:lvl w:ilvl="7" w:tplc="16554869" w:tentative="1">
      <w:start w:val="1"/>
      <w:numFmt w:val="lowerLetter"/>
      <w:lvlText w:val="%8."/>
      <w:lvlJc w:val="left"/>
      <w:pPr>
        <w:ind w:left="5760" w:hanging="360"/>
      </w:pPr>
    </w:lvl>
    <w:lvl w:ilvl="8" w:tplc="16554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6">
    <w:multiLevelType w:val="hybridMultilevel"/>
    <w:lvl w:ilvl="0" w:tplc="98001778">
      <w:start w:val="1"/>
      <w:numFmt w:val="decimal"/>
      <w:lvlText w:val="%1."/>
      <w:lvlJc w:val="left"/>
      <w:pPr>
        <w:ind w:left="720" w:hanging="360"/>
      </w:pPr>
    </w:lvl>
    <w:lvl w:ilvl="1" w:tplc="98001778" w:tentative="1">
      <w:start w:val="1"/>
      <w:numFmt w:val="lowerLetter"/>
      <w:lvlText w:val="%2."/>
      <w:lvlJc w:val="left"/>
      <w:pPr>
        <w:ind w:left="1440" w:hanging="360"/>
      </w:pPr>
    </w:lvl>
    <w:lvl w:ilvl="2" w:tplc="98001778" w:tentative="1">
      <w:start w:val="1"/>
      <w:numFmt w:val="lowerRoman"/>
      <w:lvlText w:val="%3."/>
      <w:lvlJc w:val="right"/>
      <w:pPr>
        <w:ind w:left="2160" w:hanging="180"/>
      </w:pPr>
    </w:lvl>
    <w:lvl w:ilvl="3" w:tplc="98001778" w:tentative="1">
      <w:start w:val="1"/>
      <w:numFmt w:val="decimal"/>
      <w:lvlText w:val="%4."/>
      <w:lvlJc w:val="left"/>
      <w:pPr>
        <w:ind w:left="2880" w:hanging="360"/>
      </w:pPr>
    </w:lvl>
    <w:lvl w:ilvl="4" w:tplc="98001778" w:tentative="1">
      <w:start w:val="1"/>
      <w:numFmt w:val="lowerLetter"/>
      <w:lvlText w:val="%5."/>
      <w:lvlJc w:val="left"/>
      <w:pPr>
        <w:ind w:left="3600" w:hanging="360"/>
      </w:pPr>
    </w:lvl>
    <w:lvl w:ilvl="5" w:tplc="98001778" w:tentative="1">
      <w:start w:val="1"/>
      <w:numFmt w:val="lowerRoman"/>
      <w:lvlText w:val="%6."/>
      <w:lvlJc w:val="right"/>
      <w:pPr>
        <w:ind w:left="4320" w:hanging="180"/>
      </w:pPr>
    </w:lvl>
    <w:lvl w:ilvl="6" w:tplc="98001778" w:tentative="1">
      <w:start w:val="1"/>
      <w:numFmt w:val="decimal"/>
      <w:lvlText w:val="%7."/>
      <w:lvlJc w:val="left"/>
      <w:pPr>
        <w:ind w:left="5040" w:hanging="360"/>
      </w:pPr>
    </w:lvl>
    <w:lvl w:ilvl="7" w:tplc="98001778" w:tentative="1">
      <w:start w:val="1"/>
      <w:numFmt w:val="lowerLetter"/>
      <w:lvlText w:val="%8."/>
      <w:lvlJc w:val="left"/>
      <w:pPr>
        <w:ind w:left="5760" w:hanging="360"/>
      </w:pPr>
    </w:lvl>
    <w:lvl w:ilvl="8" w:tplc="98001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5">
    <w:multiLevelType w:val="hybridMultilevel"/>
    <w:lvl w:ilvl="0" w:tplc="73173542">
      <w:start w:val="1"/>
      <w:numFmt w:val="decimal"/>
      <w:lvlText w:val="%1."/>
      <w:lvlJc w:val="left"/>
      <w:pPr>
        <w:ind w:left="720" w:hanging="360"/>
      </w:pPr>
    </w:lvl>
    <w:lvl w:ilvl="1" w:tplc="73173542" w:tentative="1">
      <w:start w:val="1"/>
      <w:numFmt w:val="lowerLetter"/>
      <w:lvlText w:val="%2."/>
      <w:lvlJc w:val="left"/>
      <w:pPr>
        <w:ind w:left="1440" w:hanging="360"/>
      </w:pPr>
    </w:lvl>
    <w:lvl w:ilvl="2" w:tplc="73173542" w:tentative="1">
      <w:start w:val="1"/>
      <w:numFmt w:val="lowerRoman"/>
      <w:lvlText w:val="%3."/>
      <w:lvlJc w:val="right"/>
      <w:pPr>
        <w:ind w:left="2160" w:hanging="180"/>
      </w:pPr>
    </w:lvl>
    <w:lvl w:ilvl="3" w:tplc="73173542" w:tentative="1">
      <w:start w:val="1"/>
      <w:numFmt w:val="decimal"/>
      <w:lvlText w:val="%4."/>
      <w:lvlJc w:val="left"/>
      <w:pPr>
        <w:ind w:left="2880" w:hanging="360"/>
      </w:pPr>
    </w:lvl>
    <w:lvl w:ilvl="4" w:tplc="73173542" w:tentative="1">
      <w:start w:val="1"/>
      <w:numFmt w:val="lowerLetter"/>
      <w:lvlText w:val="%5."/>
      <w:lvlJc w:val="left"/>
      <w:pPr>
        <w:ind w:left="3600" w:hanging="360"/>
      </w:pPr>
    </w:lvl>
    <w:lvl w:ilvl="5" w:tplc="73173542" w:tentative="1">
      <w:start w:val="1"/>
      <w:numFmt w:val="lowerRoman"/>
      <w:lvlText w:val="%6."/>
      <w:lvlJc w:val="right"/>
      <w:pPr>
        <w:ind w:left="4320" w:hanging="180"/>
      </w:pPr>
    </w:lvl>
    <w:lvl w:ilvl="6" w:tplc="73173542" w:tentative="1">
      <w:start w:val="1"/>
      <w:numFmt w:val="decimal"/>
      <w:lvlText w:val="%7."/>
      <w:lvlJc w:val="left"/>
      <w:pPr>
        <w:ind w:left="5040" w:hanging="360"/>
      </w:pPr>
    </w:lvl>
    <w:lvl w:ilvl="7" w:tplc="73173542" w:tentative="1">
      <w:start w:val="1"/>
      <w:numFmt w:val="lowerLetter"/>
      <w:lvlText w:val="%8."/>
      <w:lvlJc w:val="left"/>
      <w:pPr>
        <w:ind w:left="5760" w:hanging="360"/>
      </w:pPr>
    </w:lvl>
    <w:lvl w:ilvl="8" w:tplc="73173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4">
    <w:multiLevelType w:val="hybridMultilevel"/>
    <w:lvl w:ilvl="0" w:tplc="65504701">
      <w:start w:val="1"/>
      <w:numFmt w:val="decimal"/>
      <w:lvlText w:val="%1."/>
      <w:lvlJc w:val="left"/>
      <w:pPr>
        <w:ind w:left="720" w:hanging="360"/>
      </w:pPr>
    </w:lvl>
    <w:lvl w:ilvl="1" w:tplc="65504701" w:tentative="1">
      <w:start w:val="1"/>
      <w:numFmt w:val="lowerLetter"/>
      <w:lvlText w:val="%2."/>
      <w:lvlJc w:val="left"/>
      <w:pPr>
        <w:ind w:left="1440" w:hanging="360"/>
      </w:pPr>
    </w:lvl>
    <w:lvl w:ilvl="2" w:tplc="65504701" w:tentative="1">
      <w:start w:val="1"/>
      <w:numFmt w:val="lowerRoman"/>
      <w:lvlText w:val="%3."/>
      <w:lvlJc w:val="right"/>
      <w:pPr>
        <w:ind w:left="2160" w:hanging="180"/>
      </w:pPr>
    </w:lvl>
    <w:lvl w:ilvl="3" w:tplc="65504701" w:tentative="1">
      <w:start w:val="1"/>
      <w:numFmt w:val="decimal"/>
      <w:lvlText w:val="%4."/>
      <w:lvlJc w:val="left"/>
      <w:pPr>
        <w:ind w:left="2880" w:hanging="360"/>
      </w:pPr>
    </w:lvl>
    <w:lvl w:ilvl="4" w:tplc="65504701" w:tentative="1">
      <w:start w:val="1"/>
      <w:numFmt w:val="lowerLetter"/>
      <w:lvlText w:val="%5."/>
      <w:lvlJc w:val="left"/>
      <w:pPr>
        <w:ind w:left="3600" w:hanging="360"/>
      </w:pPr>
    </w:lvl>
    <w:lvl w:ilvl="5" w:tplc="65504701" w:tentative="1">
      <w:start w:val="1"/>
      <w:numFmt w:val="lowerRoman"/>
      <w:lvlText w:val="%6."/>
      <w:lvlJc w:val="right"/>
      <w:pPr>
        <w:ind w:left="4320" w:hanging="180"/>
      </w:pPr>
    </w:lvl>
    <w:lvl w:ilvl="6" w:tplc="65504701" w:tentative="1">
      <w:start w:val="1"/>
      <w:numFmt w:val="decimal"/>
      <w:lvlText w:val="%7."/>
      <w:lvlJc w:val="left"/>
      <w:pPr>
        <w:ind w:left="5040" w:hanging="360"/>
      </w:pPr>
    </w:lvl>
    <w:lvl w:ilvl="7" w:tplc="65504701" w:tentative="1">
      <w:start w:val="1"/>
      <w:numFmt w:val="lowerLetter"/>
      <w:lvlText w:val="%8."/>
      <w:lvlJc w:val="left"/>
      <w:pPr>
        <w:ind w:left="5760" w:hanging="360"/>
      </w:pPr>
    </w:lvl>
    <w:lvl w:ilvl="8" w:tplc="6550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3">
    <w:multiLevelType w:val="hybridMultilevel"/>
    <w:lvl w:ilvl="0" w:tplc="49296742">
      <w:start w:val="1"/>
      <w:numFmt w:val="decimal"/>
      <w:lvlText w:val="%1."/>
      <w:lvlJc w:val="left"/>
      <w:pPr>
        <w:ind w:left="720" w:hanging="360"/>
      </w:pPr>
    </w:lvl>
    <w:lvl w:ilvl="1" w:tplc="49296742" w:tentative="1">
      <w:start w:val="1"/>
      <w:numFmt w:val="lowerLetter"/>
      <w:lvlText w:val="%2."/>
      <w:lvlJc w:val="left"/>
      <w:pPr>
        <w:ind w:left="1440" w:hanging="360"/>
      </w:pPr>
    </w:lvl>
    <w:lvl w:ilvl="2" w:tplc="49296742" w:tentative="1">
      <w:start w:val="1"/>
      <w:numFmt w:val="lowerRoman"/>
      <w:lvlText w:val="%3."/>
      <w:lvlJc w:val="right"/>
      <w:pPr>
        <w:ind w:left="2160" w:hanging="180"/>
      </w:pPr>
    </w:lvl>
    <w:lvl w:ilvl="3" w:tplc="49296742" w:tentative="1">
      <w:start w:val="1"/>
      <w:numFmt w:val="decimal"/>
      <w:lvlText w:val="%4."/>
      <w:lvlJc w:val="left"/>
      <w:pPr>
        <w:ind w:left="2880" w:hanging="360"/>
      </w:pPr>
    </w:lvl>
    <w:lvl w:ilvl="4" w:tplc="49296742" w:tentative="1">
      <w:start w:val="1"/>
      <w:numFmt w:val="lowerLetter"/>
      <w:lvlText w:val="%5."/>
      <w:lvlJc w:val="left"/>
      <w:pPr>
        <w:ind w:left="3600" w:hanging="360"/>
      </w:pPr>
    </w:lvl>
    <w:lvl w:ilvl="5" w:tplc="49296742" w:tentative="1">
      <w:start w:val="1"/>
      <w:numFmt w:val="lowerRoman"/>
      <w:lvlText w:val="%6."/>
      <w:lvlJc w:val="right"/>
      <w:pPr>
        <w:ind w:left="4320" w:hanging="180"/>
      </w:pPr>
    </w:lvl>
    <w:lvl w:ilvl="6" w:tplc="49296742" w:tentative="1">
      <w:start w:val="1"/>
      <w:numFmt w:val="decimal"/>
      <w:lvlText w:val="%7."/>
      <w:lvlJc w:val="left"/>
      <w:pPr>
        <w:ind w:left="5040" w:hanging="360"/>
      </w:pPr>
    </w:lvl>
    <w:lvl w:ilvl="7" w:tplc="49296742" w:tentative="1">
      <w:start w:val="1"/>
      <w:numFmt w:val="lowerLetter"/>
      <w:lvlText w:val="%8."/>
      <w:lvlJc w:val="left"/>
      <w:pPr>
        <w:ind w:left="5760" w:hanging="360"/>
      </w:pPr>
    </w:lvl>
    <w:lvl w:ilvl="8" w:tplc="49296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2">
    <w:multiLevelType w:val="hybridMultilevel"/>
    <w:lvl w:ilvl="0" w:tplc="83230941">
      <w:start w:val="1"/>
      <w:numFmt w:val="decimal"/>
      <w:lvlText w:val="%1."/>
      <w:lvlJc w:val="left"/>
      <w:pPr>
        <w:ind w:left="720" w:hanging="360"/>
      </w:pPr>
    </w:lvl>
    <w:lvl w:ilvl="1" w:tplc="83230941" w:tentative="1">
      <w:start w:val="1"/>
      <w:numFmt w:val="lowerLetter"/>
      <w:lvlText w:val="%2."/>
      <w:lvlJc w:val="left"/>
      <w:pPr>
        <w:ind w:left="1440" w:hanging="360"/>
      </w:pPr>
    </w:lvl>
    <w:lvl w:ilvl="2" w:tplc="83230941" w:tentative="1">
      <w:start w:val="1"/>
      <w:numFmt w:val="lowerRoman"/>
      <w:lvlText w:val="%3."/>
      <w:lvlJc w:val="right"/>
      <w:pPr>
        <w:ind w:left="2160" w:hanging="180"/>
      </w:pPr>
    </w:lvl>
    <w:lvl w:ilvl="3" w:tplc="83230941" w:tentative="1">
      <w:start w:val="1"/>
      <w:numFmt w:val="decimal"/>
      <w:lvlText w:val="%4."/>
      <w:lvlJc w:val="left"/>
      <w:pPr>
        <w:ind w:left="2880" w:hanging="360"/>
      </w:pPr>
    </w:lvl>
    <w:lvl w:ilvl="4" w:tplc="83230941" w:tentative="1">
      <w:start w:val="1"/>
      <w:numFmt w:val="lowerLetter"/>
      <w:lvlText w:val="%5."/>
      <w:lvlJc w:val="left"/>
      <w:pPr>
        <w:ind w:left="3600" w:hanging="360"/>
      </w:pPr>
    </w:lvl>
    <w:lvl w:ilvl="5" w:tplc="83230941" w:tentative="1">
      <w:start w:val="1"/>
      <w:numFmt w:val="lowerRoman"/>
      <w:lvlText w:val="%6."/>
      <w:lvlJc w:val="right"/>
      <w:pPr>
        <w:ind w:left="4320" w:hanging="180"/>
      </w:pPr>
    </w:lvl>
    <w:lvl w:ilvl="6" w:tplc="83230941" w:tentative="1">
      <w:start w:val="1"/>
      <w:numFmt w:val="decimal"/>
      <w:lvlText w:val="%7."/>
      <w:lvlJc w:val="left"/>
      <w:pPr>
        <w:ind w:left="5040" w:hanging="360"/>
      </w:pPr>
    </w:lvl>
    <w:lvl w:ilvl="7" w:tplc="83230941" w:tentative="1">
      <w:start w:val="1"/>
      <w:numFmt w:val="lowerLetter"/>
      <w:lvlText w:val="%8."/>
      <w:lvlJc w:val="left"/>
      <w:pPr>
        <w:ind w:left="5760" w:hanging="360"/>
      </w:pPr>
    </w:lvl>
    <w:lvl w:ilvl="8" w:tplc="83230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1">
    <w:multiLevelType w:val="hybridMultilevel"/>
    <w:lvl w:ilvl="0" w:tplc="30581092">
      <w:start w:val="1"/>
      <w:numFmt w:val="decimal"/>
      <w:lvlText w:val="%1."/>
      <w:lvlJc w:val="left"/>
      <w:pPr>
        <w:ind w:left="720" w:hanging="360"/>
      </w:pPr>
    </w:lvl>
    <w:lvl w:ilvl="1" w:tplc="30581092" w:tentative="1">
      <w:start w:val="1"/>
      <w:numFmt w:val="lowerLetter"/>
      <w:lvlText w:val="%2."/>
      <w:lvlJc w:val="left"/>
      <w:pPr>
        <w:ind w:left="1440" w:hanging="360"/>
      </w:pPr>
    </w:lvl>
    <w:lvl w:ilvl="2" w:tplc="30581092" w:tentative="1">
      <w:start w:val="1"/>
      <w:numFmt w:val="lowerRoman"/>
      <w:lvlText w:val="%3."/>
      <w:lvlJc w:val="right"/>
      <w:pPr>
        <w:ind w:left="2160" w:hanging="180"/>
      </w:pPr>
    </w:lvl>
    <w:lvl w:ilvl="3" w:tplc="30581092" w:tentative="1">
      <w:start w:val="1"/>
      <w:numFmt w:val="decimal"/>
      <w:lvlText w:val="%4."/>
      <w:lvlJc w:val="left"/>
      <w:pPr>
        <w:ind w:left="2880" w:hanging="360"/>
      </w:pPr>
    </w:lvl>
    <w:lvl w:ilvl="4" w:tplc="30581092" w:tentative="1">
      <w:start w:val="1"/>
      <w:numFmt w:val="lowerLetter"/>
      <w:lvlText w:val="%5."/>
      <w:lvlJc w:val="left"/>
      <w:pPr>
        <w:ind w:left="3600" w:hanging="360"/>
      </w:pPr>
    </w:lvl>
    <w:lvl w:ilvl="5" w:tplc="30581092" w:tentative="1">
      <w:start w:val="1"/>
      <w:numFmt w:val="lowerRoman"/>
      <w:lvlText w:val="%6."/>
      <w:lvlJc w:val="right"/>
      <w:pPr>
        <w:ind w:left="4320" w:hanging="180"/>
      </w:pPr>
    </w:lvl>
    <w:lvl w:ilvl="6" w:tplc="30581092" w:tentative="1">
      <w:start w:val="1"/>
      <w:numFmt w:val="decimal"/>
      <w:lvlText w:val="%7."/>
      <w:lvlJc w:val="left"/>
      <w:pPr>
        <w:ind w:left="5040" w:hanging="360"/>
      </w:pPr>
    </w:lvl>
    <w:lvl w:ilvl="7" w:tplc="30581092" w:tentative="1">
      <w:start w:val="1"/>
      <w:numFmt w:val="lowerLetter"/>
      <w:lvlText w:val="%8."/>
      <w:lvlJc w:val="left"/>
      <w:pPr>
        <w:ind w:left="5760" w:hanging="360"/>
      </w:pPr>
    </w:lvl>
    <w:lvl w:ilvl="8" w:tplc="30581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0">
    <w:multiLevelType w:val="hybridMultilevel"/>
    <w:lvl w:ilvl="0" w:tplc="88252829">
      <w:start w:val="1"/>
      <w:numFmt w:val="decimal"/>
      <w:lvlText w:val="%1."/>
      <w:lvlJc w:val="left"/>
      <w:pPr>
        <w:ind w:left="720" w:hanging="360"/>
      </w:pPr>
    </w:lvl>
    <w:lvl w:ilvl="1" w:tplc="88252829" w:tentative="1">
      <w:start w:val="1"/>
      <w:numFmt w:val="lowerLetter"/>
      <w:lvlText w:val="%2."/>
      <w:lvlJc w:val="left"/>
      <w:pPr>
        <w:ind w:left="1440" w:hanging="360"/>
      </w:pPr>
    </w:lvl>
    <w:lvl w:ilvl="2" w:tplc="88252829" w:tentative="1">
      <w:start w:val="1"/>
      <w:numFmt w:val="lowerRoman"/>
      <w:lvlText w:val="%3."/>
      <w:lvlJc w:val="right"/>
      <w:pPr>
        <w:ind w:left="2160" w:hanging="180"/>
      </w:pPr>
    </w:lvl>
    <w:lvl w:ilvl="3" w:tplc="88252829" w:tentative="1">
      <w:start w:val="1"/>
      <w:numFmt w:val="decimal"/>
      <w:lvlText w:val="%4."/>
      <w:lvlJc w:val="left"/>
      <w:pPr>
        <w:ind w:left="2880" w:hanging="360"/>
      </w:pPr>
    </w:lvl>
    <w:lvl w:ilvl="4" w:tplc="88252829" w:tentative="1">
      <w:start w:val="1"/>
      <w:numFmt w:val="lowerLetter"/>
      <w:lvlText w:val="%5."/>
      <w:lvlJc w:val="left"/>
      <w:pPr>
        <w:ind w:left="3600" w:hanging="360"/>
      </w:pPr>
    </w:lvl>
    <w:lvl w:ilvl="5" w:tplc="88252829" w:tentative="1">
      <w:start w:val="1"/>
      <w:numFmt w:val="lowerRoman"/>
      <w:lvlText w:val="%6."/>
      <w:lvlJc w:val="right"/>
      <w:pPr>
        <w:ind w:left="4320" w:hanging="180"/>
      </w:pPr>
    </w:lvl>
    <w:lvl w:ilvl="6" w:tplc="88252829" w:tentative="1">
      <w:start w:val="1"/>
      <w:numFmt w:val="decimal"/>
      <w:lvlText w:val="%7."/>
      <w:lvlJc w:val="left"/>
      <w:pPr>
        <w:ind w:left="5040" w:hanging="360"/>
      </w:pPr>
    </w:lvl>
    <w:lvl w:ilvl="7" w:tplc="88252829" w:tentative="1">
      <w:start w:val="1"/>
      <w:numFmt w:val="lowerLetter"/>
      <w:lvlText w:val="%8."/>
      <w:lvlJc w:val="left"/>
      <w:pPr>
        <w:ind w:left="5760" w:hanging="360"/>
      </w:pPr>
    </w:lvl>
    <w:lvl w:ilvl="8" w:tplc="88252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9">
    <w:multiLevelType w:val="hybridMultilevel"/>
    <w:lvl w:ilvl="0" w:tplc="27656503">
      <w:start w:val="1"/>
      <w:numFmt w:val="decimal"/>
      <w:lvlText w:val="%1."/>
      <w:lvlJc w:val="left"/>
      <w:pPr>
        <w:ind w:left="720" w:hanging="360"/>
      </w:pPr>
    </w:lvl>
    <w:lvl w:ilvl="1" w:tplc="27656503" w:tentative="1">
      <w:start w:val="1"/>
      <w:numFmt w:val="lowerLetter"/>
      <w:lvlText w:val="%2."/>
      <w:lvlJc w:val="left"/>
      <w:pPr>
        <w:ind w:left="1440" w:hanging="360"/>
      </w:pPr>
    </w:lvl>
    <w:lvl w:ilvl="2" w:tplc="27656503" w:tentative="1">
      <w:start w:val="1"/>
      <w:numFmt w:val="lowerRoman"/>
      <w:lvlText w:val="%3."/>
      <w:lvlJc w:val="right"/>
      <w:pPr>
        <w:ind w:left="2160" w:hanging="180"/>
      </w:pPr>
    </w:lvl>
    <w:lvl w:ilvl="3" w:tplc="27656503" w:tentative="1">
      <w:start w:val="1"/>
      <w:numFmt w:val="decimal"/>
      <w:lvlText w:val="%4."/>
      <w:lvlJc w:val="left"/>
      <w:pPr>
        <w:ind w:left="2880" w:hanging="360"/>
      </w:pPr>
    </w:lvl>
    <w:lvl w:ilvl="4" w:tplc="27656503" w:tentative="1">
      <w:start w:val="1"/>
      <w:numFmt w:val="lowerLetter"/>
      <w:lvlText w:val="%5."/>
      <w:lvlJc w:val="left"/>
      <w:pPr>
        <w:ind w:left="3600" w:hanging="360"/>
      </w:pPr>
    </w:lvl>
    <w:lvl w:ilvl="5" w:tplc="27656503" w:tentative="1">
      <w:start w:val="1"/>
      <w:numFmt w:val="lowerRoman"/>
      <w:lvlText w:val="%6."/>
      <w:lvlJc w:val="right"/>
      <w:pPr>
        <w:ind w:left="4320" w:hanging="180"/>
      </w:pPr>
    </w:lvl>
    <w:lvl w:ilvl="6" w:tplc="27656503" w:tentative="1">
      <w:start w:val="1"/>
      <w:numFmt w:val="decimal"/>
      <w:lvlText w:val="%7."/>
      <w:lvlJc w:val="left"/>
      <w:pPr>
        <w:ind w:left="5040" w:hanging="360"/>
      </w:pPr>
    </w:lvl>
    <w:lvl w:ilvl="7" w:tplc="27656503" w:tentative="1">
      <w:start w:val="1"/>
      <w:numFmt w:val="lowerLetter"/>
      <w:lvlText w:val="%8."/>
      <w:lvlJc w:val="left"/>
      <w:pPr>
        <w:ind w:left="5760" w:hanging="360"/>
      </w:pPr>
    </w:lvl>
    <w:lvl w:ilvl="8" w:tplc="27656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8">
    <w:multiLevelType w:val="hybridMultilevel"/>
    <w:lvl w:ilvl="0" w:tplc="28468260">
      <w:start w:val="1"/>
      <w:numFmt w:val="decimal"/>
      <w:lvlText w:val="%1."/>
      <w:lvlJc w:val="left"/>
      <w:pPr>
        <w:ind w:left="720" w:hanging="360"/>
      </w:pPr>
    </w:lvl>
    <w:lvl w:ilvl="1" w:tplc="28468260" w:tentative="1">
      <w:start w:val="1"/>
      <w:numFmt w:val="lowerLetter"/>
      <w:lvlText w:val="%2."/>
      <w:lvlJc w:val="left"/>
      <w:pPr>
        <w:ind w:left="1440" w:hanging="360"/>
      </w:pPr>
    </w:lvl>
    <w:lvl w:ilvl="2" w:tplc="28468260" w:tentative="1">
      <w:start w:val="1"/>
      <w:numFmt w:val="lowerRoman"/>
      <w:lvlText w:val="%3."/>
      <w:lvlJc w:val="right"/>
      <w:pPr>
        <w:ind w:left="2160" w:hanging="180"/>
      </w:pPr>
    </w:lvl>
    <w:lvl w:ilvl="3" w:tplc="28468260" w:tentative="1">
      <w:start w:val="1"/>
      <w:numFmt w:val="decimal"/>
      <w:lvlText w:val="%4."/>
      <w:lvlJc w:val="left"/>
      <w:pPr>
        <w:ind w:left="2880" w:hanging="360"/>
      </w:pPr>
    </w:lvl>
    <w:lvl w:ilvl="4" w:tplc="28468260" w:tentative="1">
      <w:start w:val="1"/>
      <w:numFmt w:val="lowerLetter"/>
      <w:lvlText w:val="%5."/>
      <w:lvlJc w:val="left"/>
      <w:pPr>
        <w:ind w:left="3600" w:hanging="360"/>
      </w:pPr>
    </w:lvl>
    <w:lvl w:ilvl="5" w:tplc="28468260" w:tentative="1">
      <w:start w:val="1"/>
      <w:numFmt w:val="lowerRoman"/>
      <w:lvlText w:val="%6."/>
      <w:lvlJc w:val="right"/>
      <w:pPr>
        <w:ind w:left="4320" w:hanging="180"/>
      </w:pPr>
    </w:lvl>
    <w:lvl w:ilvl="6" w:tplc="28468260" w:tentative="1">
      <w:start w:val="1"/>
      <w:numFmt w:val="decimal"/>
      <w:lvlText w:val="%7."/>
      <w:lvlJc w:val="left"/>
      <w:pPr>
        <w:ind w:left="5040" w:hanging="360"/>
      </w:pPr>
    </w:lvl>
    <w:lvl w:ilvl="7" w:tplc="28468260" w:tentative="1">
      <w:start w:val="1"/>
      <w:numFmt w:val="lowerLetter"/>
      <w:lvlText w:val="%8."/>
      <w:lvlJc w:val="left"/>
      <w:pPr>
        <w:ind w:left="5760" w:hanging="360"/>
      </w:pPr>
    </w:lvl>
    <w:lvl w:ilvl="8" w:tplc="28468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7">
    <w:multiLevelType w:val="hybridMultilevel"/>
    <w:lvl w:ilvl="0" w:tplc="46386691">
      <w:start w:val="1"/>
      <w:numFmt w:val="decimal"/>
      <w:lvlText w:val="%1."/>
      <w:lvlJc w:val="left"/>
      <w:pPr>
        <w:ind w:left="720" w:hanging="360"/>
      </w:pPr>
    </w:lvl>
    <w:lvl w:ilvl="1" w:tplc="46386691" w:tentative="1">
      <w:start w:val="1"/>
      <w:numFmt w:val="lowerLetter"/>
      <w:lvlText w:val="%2."/>
      <w:lvlJc w:val="left"/>
      <w:pPr>
        <w:ind w:left="1440" w:hanging="360"/>
      </w:pPr>
    </w:lvl>
    <w:lvl w:ilvl="2" w:tplc="46386691" w:tentative="1">
      <w:start w:val="1"/>
      <w:numFmt w:val="lowerRoman"/>
      <w:lvlText w:val="%3."/>
      <w:lvlJc w:val="right"/>
      <w:pPr>
        <w:ind w:left="2160" w:hanging="180"/>
      </w:pPr>
    </w:lvl>
    <w:lvl w:ilvl="3" w:tplc="46386691" w:tentative="1">
      <w:start w:val="1"/>
      <w:numFmt w:val="decimal"/>
      <w:lvlText w:val="%4."/>
      <w:lvlJc w:val="left"/>
      <w:pPr>
        <w:ind w:left="2880" w:hanging="360"/>
      </w:pPr>
    </w:lvl>
    <w:lvl w:ilvl="4" w:tplc="46386691" w:tentative="1">
      <w:start w:val="1"/>
      <w:numFmt w:val="lowerLetter"/>
      <w:lvlText w:val="%5."/>
      <w:lvlJc w:val="left"/>
      <w:pPr>
        <w:ind w:left="3600" w:hanging="360"/>
      </w:pPr>
    </w:lvl>
    <w:lvl w:ilvl="5" w:tplc="46386691" w:tentative="1">
      <w:start w:val="1"/>
      <w:numFmt w:val="lowerRoman"/>
      <w:lvlText w:val="%6."/>
      <w:lvlJc w:val="right"/>
      <w:pPr>
        <w:ind w:left="4320" w:hanging="180"/>
      </w:pPr>
    </w:lvl>
    <w:lvl w:ilvl="6" w:tplc="46386691" w:tentative="1">
      <w:start w:val="1"/>
      <w:numFmt w:val="decimal"/>
      <w:lvlText w:val="%7."/>
      <w:lvlJc w:val="left"/>
      <w:pPr>
        <w:ind w:left="5040" w:hanging="360"/>
      </w:pPr>
    </w:lvl>
    <w:lvl w:ilvl="7" w:tplc="46386691" w:tentative="1">
      <w:start w:val="1"/>
      <w:numFmt w:val="lowerLetter"/>
      <w:lvlText w:val="%8."/>
      <w:lvlJc w:val="left"/>
      <w:pPr>
        <w:ind w:left="5760" w:hanging="360"/>
      </w:pPr>
    </w:lvl>
    <w:lvl w:ilvl="8" w:tplc="46386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6">
    <w:multiLevelType w:val="hybridMultilevel"/>
    <w:lvl w:ilvl="0" w:tplc="71528609">
      <w:start w:val="1"/>
      <w:numFmt w:val="decimal"/>
      <w:lvlText w:val="%1."/>
      <w:lvlJc w:val="left"/>
      <w:pPr>
        <w:ind w:left="720" w:hanging="360"/>
      </w:pPr>
    </w:lvl>
    <w:lvl w:ilvl="1" w:tplc="71528609" w:tentative="1">
      <w:start w:val="1"/>
      <w:numFmt w:val="lowerLetter"/>
      <w:lvlText w:val="%2."/>
      <w:lvlJc w:val="left"/>
      <w:pPr>
        <w:ind w:left="1440" w:hanging="360"/>
      </w:pPr>
    </w:lvl>
    <w:lvl w:ilvl="2" w:tplc="71528609" w:tentative="1">
      <w:start w:val="1"/>
      <w:numFmt w:val="lowerRoman"/>
      <w:lvlText w:val="%3."/>
      <w:lvlJc w:val="right"/>
      <w:pPr>
        <w:ind w:left="2160" w:hanging="180"/>
      </w:pPr>
    </w:lvl>
    <w:lvl w:ilvl="3" w:tplc="71528609" w:tentative="1">
      <w:start w:val="1"/>
      <w:numFmt w:val="decimal"/>
      <w:lvlText w:val="%4."/>
      <w:lvlJc w:val="left"/>
      <w:pPr>
        <w:ind w:left="2880" w:hanging="360"/>
      </w:pPr>
    </w:lvl>
    <w:lvl w:ilvl="4" w:tplc="71528609" w:tentative="1">
      <w:start w:val="1"/>
      <w:numFmt w:val="lowerLetter"/>
      <w:lvlText w:val="%5."/>
      <w:lvlJc w:val="left"/>
      <w:pPr>
        <w:ind w:left="3600" w:hanging="360"/>
      </w:pPr>
    </w:lvl>
    <w:lvl w:ilvl="5" w:tplc="71528609" w:tentative="1">
      <w:start w:val="1"/>
      <w:numFmt w:val="lowerRoman"/>
      <w:lvlText w:val="%6."/>
      <w:lvlJc w:val="right"/>
      <w:pPr>
        <w:ind w:left="4320" w:hanging="180"/>
      </w:pPr>
    </w:lvl>
    <w:lvl w:ilvl="6" w:tplc="71528609" w:tentative="1">
      <w:start w:val="1"/>
      <w:numFmt w:val="decimal"/>
      <w:lvlText w:val="%7."/>
      <w:lvlJc w:val="left"/>
      <w:pPr>
        <w:ind w:left="5040" w:hanging="360"/>
      </w:pPr>
    </w:lvl>
    <w:lvl w:ilvl="7" w:tplc="71528609" w:tentative="1">
      <w:start w:val="1"/>
      <w:numFmt w:val="lowerLetter"/>
      <w:lvlText w:val="%8."/>
      <w:lvlJc w:val="left"/>
      <w:pPr>
        <w:ind w:left="5760" w:hanging="360"/>
      </w:pPr>
    </w:lvl>
    <w:lvl w:ilvl="8" w:tplc="71528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5">
    <w:multiLevelType w:val="hybridMultilevel"/>
    <w:lvl w:ilvl="0" w:tplc="34279623">
      <w:start w:val="1"/>
      <w:numFmt w:val="decimal"/>
      <w:lvlText w:val="%1."/>
      <w:lvlJc w:val="left"/>
      <w:pPr>
        <w:ind w:left="720" w:hanging="360"/>
      </w:pPr>
    </w:lvl>
    <w:lvl w:ilvl="1" w:tplc="34279623" w:tentative="1">
      <w:start w:val="1"/>
      <w:numFmt w:val="lowerLetter"/>
      <w:lvlText w:val="%2."/>
      <w:lvlJc w:val="left"/>
      <w:pPr>
        <w:ind w:left="1440" w:hanging="360"/>
      </w:pPr>
    </w:lvl>
    <w:lvl w:ilvl="2" w:tplc="34279623" w:tentative="1">
      <w:start w:val="1"/>
      <w:numFmt w:val="lowerRoman"/>
      <w:lvlText w:val="%3."/>
      <w:lvlJc w:val="right"/>
      <w:pPr>
        <w:ind w:left="2160" w:hanging="180"/>
      </w:pPr>
    </w:lvl>
    <w:lvl w:ilvl="3" w:tplc="34279623" w:tentative="1">
      <w:start w:val="1"/>
      <w:numFmt w:val="decimal"/>
      <w:lvlText w:val="%4."/>
      <w:lvlJc w:val="left"/>
      <w:pPr>
        <w:ind w:left="2880" w:hanging="360"/>
      </w:pPr>
    </w:lvl>
    <w:lvl w:ilvl="4" w:tplc="34279623" w:tentative="1">
      <w:start w:val="1"/>
      <w:numFmt w:val="lowerLetter"/>
      <w:lvlText w:val="%5."/>
      <w:lvlJc w:val="left"/>
      <w:pPr>
        <w:ind w:left="3600" w:hanging="360"/>
      </w:pPr>
    </w:lvl>
    <w:lvl w:ilvl="5" w:tplc="34279623" w:tentative="1">
      <w:start w:val="1"/>
      <w:numFmt w:val="lowerRoman"/>
      <w:lvlText w:val="%6."/>
      <w:lvlJc w:val="right"/>
      <w:pPr>
        <w:ind w:left="4320" w:hanging="180"/>
      </w:pPr>
    </w:lvl>
    <w:lvl w:ilvl="6" w:tplc="34279623" w:tentative="1">
      <w:start w:val="1"/>
      <w:numFmt w:val="decimal"/>
      <w:lvlText w:val="%7."/>
      <w:lvlJc w:val="left"/>
      <w:pPr>
        <w:ind w:left="5040" w:hanging="360"/>
      </w:pPr>
    </w:lvl>
    <w:lvl w:ilvl="7" w:tplc="34279623" w:tentative="1">
      <w:start w:val="1"/>
      <w:numFmt w:val="lowerLetter"/>
      <w:lvlText w:val="%8."/>
      <w:lvlJc w:val="left"/>
      <w:pPr>
        <w:ind w:left="5760" w:hanging="360"/>
      </w:pPr>
    </w:lvl>
    <w:lvl w:ilvl="8" w:tplc="34279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4">
    <w:multiLevelType w:val="hybridMultilevel"/>
    <w:lvl w:ilvl="0" w:tplc="42758905">
      <w:start w:val="1"/>
      <w:numFmt w:val="decimal"/>
      <w:lvlText w:val="%1."/>
      <w:lvlJc w:val="left"/>
      <w:pPr>
        <w:ind w:left="720" w:hanging="360"/>
      </w:pPr>
    </w:lvl>
    <w:lvl w:ilvl="1" w:tplc="42758905" w:tentative="1">
      <w:start w:val="1"/>
      <w:numFmt w:val="lowerLetter"/>
      <w:lvlText w:val="%2."/>
      <w:lvlJc w:val="left"/>
      <w:pPr>
        <w:ind w:left="1440" w:hanging="360"/>
      </w:pPr>
    </w:lvl>
    <w:lvl w:ilvl="2" w:tplc="42758905" w:tentative="1">
      <w:start w:val="1"/>
      <w:numFmt w:val="lowerRoman"/>
      <w:lvlText w:val="%3."/>
      <w:lvlJc w:val="right"/>
      <w:pPr>
        <w:ind w:left="2160" w:hanging="180"/>
      </w:pPr>
    </w:lvl>
    <w:lvl w:ilvl="3" w:tplc="42758905" w:tentative="1">
      <w:start w:val="1"/>
      <w:numFmt w:val="decimal"/>
      <w:lvlText w:val="%4."/>
      <w:lvlJc w:val="left"/>
      <w:pPr>
        <w:ind w:left="2880" w:hanging="360"/>
      </w:pPr>
    </w:lvl>
    <w:lvl w:ilvl="4" w:tplc="42758905" w:tentative="1">
      <w:start w:val="1"/>
      <w:numFmt w:val="lowerLetter"/>
      <w:lvlText w:val="%5."/>
      <w:lvlJc w:val="left"/>
      <w:pPr>
        <w:ind w:left="3600" w:hanging="360"/>
      </w:pPr>
    </w:lvl>
    <w:lvl w:ilvl="5" w:tplc="42758905" w:tentative="1">
      <w:start w:val="1"/>
      <w:numFmt w:val="lowerRoman"/>
      <w:lvlText w:val="%6."/>
      <w:lvlJc w:val="right"/>
      <w:pPr>
        <w:ind w:left="4320" w:hanging="180"/>
      </w:pPr>
    </w:lvl>
    <w:lvl w:ilvl="6" w:tplc="42758905" w:tentative="1">
      <w:start w:val="1"/>
      <w:numFmt w:val="decimal"/>
      <w:lvlText w:val="%7."/>
      <w:lvlJc w:val="left"/>
      <w:pPr>
        <w:ind w:left="5040" w:hanging="360"/>
      </w:pPr>
    </w:lvl>
    <w:lvl w:ilvl="7" w:tplc="42758905" w:tentative="1">
      <w:start w:val="1"/>
      <w:numFmt w:val="lowerLetter"/>
      <w:lvlText w:val="%8."/>
      <w:lvlJc w:val="left"/>
      <w:pPr>
        <w:ind w:left="5760" w:hanging="360"/>
      </w:pPr>
    </w:lvl>
    <w:lvl w:ilvl="8" w:tplc="42758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3">
    <w:multiLevelType w:val="hybridMultilevel"/>
    <w:lvl w:ilvl="0" w:tplc="77662758">
      <w:start w:val="1"/>
      <w:numFmt w:val="decimal"/>
      <w:lvlText w:val="%1."/>
      <w:lvlJc w:val="left"/>
      <w:pPr>
        <w:ind w:left="720" w:hanging="360"/>
      </w:pPr>
    </w:lvl>
    <w:lvl w:ilvl="1" w:tplc="77662758" w:tentative="1">
      <w:start w:val="1"/>
      <w:numFmt w:val="lowerLetter"/>
      <w:lvlText w:val="%2."/>
      <w:lvlJc w:val="left"/>
      <w:pPr>
        <w:ind w:left="1440" w:hanging="360"/>
      </w:pPr>
    </w:lvl>
    <w:lvl w:ilvl="2" w:tplc="77662758" w:tentative="1">
      <w:start w:val="1"/>
      <w:numFmt w:val="lowerRoman"/>
      <w:lvlText w:val="%3."/>
      <w:lvlJc w:val="right"/>
      <w:pPr>
        <w:ind w:left="2160" w:hanging="180"/>
      </w:pPr>
    </w:lvl>
    <w:lvl w:ilvl="3" w:tplc="77662758" w:tentative="1">
      <w:start w:val="1"/>
      <w:numFmt w:val="decimal"/>
      <w:lvlText w:val="%4."/>
      <w:lvlJc w:val="left"/>
      <w:pPr>
        <w:ind w:left="2880" w:hanging="360"/>
      </w:pPr>
    </w:lvl>
    <w:lvl w:ilvl="4" w:tplc="77662758" w:tentative="1">
      <w:start w:val="1"/>
      <w:numFmt w:val="lowerLetter"/>
      <w:lvlText w:val="%5."/>
      <w:lvlJc w:val="left"/>
      <w:pPr>
        <w:ind w:left="3600" w:hanging="360"/>
      </w:pPr>
    </w:lvl>
    <w:lvl w:ilvl="5" w:tplc="77662758" w:tentative="1">
      <w:start w:val="1"/>
      <w:numFmt w:val="lowerRoman"/>
      <w:lvlText w:val="%6."/>
      <w:lvlJc w:val="right"/>
      <w:pPr>
        <w:ind w:left="4320" w:hanging="180"/>
      </w:pPr>
    </w:lvl>
    <w:lvl w:ilvl="6" w:tplc="77662758" w:tentative="1">
      <w:start w:val="1"/>
      <w:numFmt w:val="decimal"/>
      <w:lvlText w:val="%7."/>
      <w:lvlJc w:val="left"/>
      <w:pPr>
        <w:ind w:left="5040" w:hanging="360"/>
      </w:pPr>
    </w:lvl>
    <w:lvl w:ilvl="7" w:tplc="77662758" w:tentative="1">
      <w:start w:val="1"/>
      <w:numFmt w:val="lowerLetter"/>
      <w:lvlText w:val="%8."/>
      <w:lvlJc w:val="left"/>
      <w:pPr>
        <w:ind w:left="5760" w:hanging="360"/>
      </w:pPr>
    </w:lvl>
    <w:lvl w:ilvl="8" w:tplc="77662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2">
    <w:multiLevelType w:val="hybridMultilevel"/>
    <w:lvl w:ilvl="0" w:tplc="90873562">
      <w:start w:val="1"/>
      <w:numFmt w:val="decimal"/>
      <w:lvlText w:val="%1."/>
      <w:lvlJc w:val="left"/>
      <w:pPr>
        <w:ind w:left="720" w:hanging="360"/>
      </w:pPr>
    </w:lvl>
    <w:lvl w:ilvl="1" w:tplc="90873562" w:tentative="1">
      <w:start w:val="1"/>
      <w:numFmt w:val="lowerLetter"/>
      <w:lvlText w:val="%2."/>
      <w:lvlJc w:val="left"/>
      <w:pPr>
        <w:ind w:left="1440" w:hanging="360"/>
      </w:pPr>
    </w:lvl>
    <w:lvl w:ilvl="2" w:tplc="90873562" w:tentative="1">
      <w:start w:val="1"/>
      <w:numFmt w:val="lowerRoman"/>
      <w:lvlText w:val="%3."/>
      <w:lvlJc w:val="right"/>
      <w:pPr>
        <w:ind w:left="2160" w:hanging="180"/>
      </w:pPr>
    </w:lvl>
    <w:lvl w:ilvl="3" w:tplc="90873562" w:tentative="1">
      <w:start w:val="1"/>
      <w:numFmt w:val="decimal"/>
      <w:lvlText w:val="%4."/>
      <w:lvlJc w:val="left"/>
      <w:pPr>
        <w:ind w:left="2880" w:hanging="360"/>
      </w:pPr>
    </w:lvl>
    <w:lvl w:ilvl="4" w:tplc="90873562" w:tentative="1">
      <w:start w:val="1"/>
      <w:numFmt w:val="lowerLetter"/>
      <w:lvlText w:val="%5."/>
      <w:lvlJc w:val="left"/>
      <w:pPr>
        <w:ind w:left="3600" w:hanging="360"/>
      </w:pPr>
    </w:lvl>
    <w:lvl w:ilvl="5" w:tplc="90873562" w:tentative="1">
      <w:start w:val="1"/>
      <w:numFmt w:val="lowerRoman"/>
      <w:lvlText w:val="%6."/>
      <w:lvlJc w:val="right"/>
      <w:pPr>
        <w:ind w:left="4320" w:hanging="180"/>
      </w:pPr>
    </w:lvl>
    <w:lvl w:ilvl="6" w:tplc="90873562" w:tentative="1">
      <w:start w:val="1"/>
      <w:numFmt w:val="decimal"/>
      <w:lvlText w:val="%7."/>
      <w:lvlJc w:val="left"/>
      <w:pPr>
        <w:ind w:left="5040" w:hanging="360"/>
      </w:pPr>
    </w:lvl>
    <w:lvl w:ilvl="7" w:tplc="90873562" w:tentative="1">
      <w:start w:val="1"/>
      <w:numFmt w:val="lowerLetter"/>
      <w:lvlText w:val="%8."/>
      <w:lvlJc w:val="left"/>
      <w:pPr>
        <w:ind w:left="5760" w:hanging="360"/>
      </w:pPr>
    </w:lvl>
    <w:lvl w:ilvl="8" w:tplc="90873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1">
    <w:multiLevelType w:val="hybridMultilevel"/>
    <w:lvl w:ilvl="0" w:tplc="81941204">
      <w:start w:val="1"/>
      <w:numFmt w:val="decimal"/>
      <w:lvlText w:val="%1."/>
      <w:lvlJc w:val="left"/>
      <w:pPr>
        <w:ind w:left="720" w:hanging="360"/>
      </w:pPr>
    </w:lvl>
    <w:lvl w:ilvl="1" w:tplc="81941204" w:tentative="1">
      <w:start w:val="1"/>
      <w:numFmt w:val="lowerLetter"/>
      <w:lvlText w:val="%2."/>
      <w:lvlJc w:val="left"/>
      <w:pPr>
        <w:ind w:left="1440" w:hanging="360"/>
      </w:pPr>
    </w:lvl>
    <w:lvl w:ilvl="2" w:tplc="81941204" w:tentative="1">
      <w:start w:val="1"/>
      <w:numFmt w:val="lowerRoman"/>
      <w:lvlText w:val="%3."/>
      <w:lvlJc w:val="right"/>
      <w:pPr>
        <w:ind w:left="2160" w:hanging="180"/>
      </w:pPr>
    </w:lvl>
    <w:lvl w:ilvl="3" w:tplc="81941204" w:tentative="1">
      <w:start w:val="1"/>
      <w:numFmt w:val="decimal"/>
      <w:lvlText w:val="%4."/>
      <w:lvlJc w:val="left"/>
      <w:pPr>
        <w:ind w:left="2880" w:hanging="360"/>
      </w:pPr>
    </w:lvl>
    <w:lvl w:ilvl="4" w:tplc="81941204" w:tentative="1">
      <w:start w:val="1"/>
      <w:numFmt w:val="lowerLetter"/>
      <w:lvlText w:val="%5."/>
      <w:lvlJc w:val="left"/>
      <w:pPr>
        <w:ind w:left="3600" w:hanging="360"/>
      </w:pPr>
    </w:lvl>
    <w:lvl w:ilvl="5" w:tplc="81941204" w:tentative="1">
      <w:start w:val="1"/>
      <w:numFmt w:val="lowerRoman"/>
      <w:lvlText w:val="%6."/>
      <w:lvlJc w:val="right"/>
      <w:pPr>
        <w:ind w:left="4320" w:hanging="180"/>
      </w:pPr>
    </w:lvl>
    <w:lvl w:ilvl="6" w:tplc="81941204" w:tentative="1">
      <w:start w:val="1"/>
      <w:numFmt w:val="decimal"/>
      <w:lvlText w:val="%7."/>
      <w:lvlJc w:val="left"/>
      <w:pPr>
        <w:ind w:left="5040" w:hanging="360"/>
      </w:pPr>
    </w:lvl>
    <w:lvl w:ilvl="7" w:tplc="81941204" w:tentative="1">
      <w:start w:val="1"/>
      <w:numFmt w:val="lowerLetter"/>
      <w:lvlText w:val="%8."/>
      <w:lvlJc w:val="left"/>
      <w:pPr>
        <w:ind w:left="5760" w:hanging="360"/>
      </w:pPr>
    </w:lvl>
    <w:lvl w:ilvl="8" w:tplc="81941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0">
    <w:multiLevelType w:val="hybridMultilevel"/>
    <w:lvl w:ilvl="0" w:tplc="50770755">
      <w:start w:val="1"/>
      <w:numFmt w:val="decimal"/>
      <w:lvlText w:val="%1."/>
      <w:lvlJc w:val="left"/>
      <w:pPr>
        <w:ind w:left="720" w:hanging="360"/>
      </w:pPr>
    </w:lvl>
    <w:lvl w:ilvl="1" w:tplc="50770755" w:tentative="1">
      <w:start w:val="1"/>
      <w:numFmt w:val="lowerLetter"/>
      <w:lvlText w:val="%2."/>
      <w:lvlJc w:val="left"/>
      <w:pPr>
        <w:ind w:left="1440" w:hanging="360"/>
      </w:pPr>
    </w:lvl>
    <w:lvl w:ilvl="2" w:tplc="50770755" w:tentative="1">
      <w:start w:val="1"/>
      <w:numFmt w:val="lowerRoman"/>
      <w:lvlText w:val="%3."/>
      <w:lvlJc w:val="right"/>
      <w:pPr>
        <w:ind w:left="2160" w:hanging="180"/>
      </w:pPr>
    </w:lvl>
    <w:lvl w:ilvl="3" w:tplc="50770755" w:tentative="1">
      <w:start w:val="1"/>
      <w:numFmt w:val="decimal"/>
      <w:lvlText w:val="%4."/>
      <w:lvlJc w:val="left"/>
      <w:pPr>
        <w:ind w:left="2880" w:hanging="360"/>
      </w:pPr>
    </w:lvl>
    <w:lvl w:ilvl="4" w:tplc="50770755" w:tentative="1">
      <w:start w:val="1"/>
      <w:numFmt w:val="lowerLetter"/>
      <w:lvlText w:val="%5."/>
      <w:lvlJc w:val="left"/>
      <w:pPr>
        <w:ind w:left="3600" w:hanging="360"/>
      </w:pPr>
    </w:lvl>
    <w:lvl w:ilvl="5" w:tplc="50770755" w:tentative="1">
      <w:start w:val="1"/>
      <w:numFmt w:val="lowerRoman"/>
      <w:lvlText w:val="%6."/>
      <w:lvlJc w:val="right"/>
      <w:pPr>
        <w:ind w:left="4320" w:hanging="180"/>
      </w:pPr>
    </w:lvl>
    <w:lvl w:ilvl="6" w:tplc="50770755" w:tentative="1">
      <w:start w:val="1"/>
      <w:numFmt w:val="decimal"/>
      <w:lvlText w:val="%7."/>
      <w:lvlJc w:val="left"/>
      <w:pPr>
        <w:ind w:left="5040" w:hanging="360"/>
      </w:pPr>
    </w:lvl>
    <w:lvl w:ilvl="7" w:tplc="50770755" w:tentative="1">
      <w:start w:val="1"/>
      <w:numFmt w:val="lowerLetter"/>
      <w:lvlText w:val="%8."/>
      <w:lvlJc w:val="left"/>
      <w:pPr>
        <w:ind w:left="5760" w:hanging="360"/>
      </w:pPr>
    </w:lvl>
    <w:lvl w:ilvl="8" w:tplc="50770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9">
    <w:multiLevelType w:val="hybridMultilevel"/>
    <w:lvl w:ilvl="0" w:tplc="90401857">
      <w:start w:val="1"/>
      <w:numFmt w:val="decimal"/>
      <w:lvlText w:val="%1."/>
      <w:lvlJc w:val="left"/>
      <w:pPr>
        <w:ind w:left="720" w:hanging="360"/>
      </w:pPr>
    </w:lvl>
    <w:lvl w:ilvl="1" w:tplc="90401857" w:tentative="1">
      <w:start w:val="1"/>
      <w:numFmt w:val="lowerLetter"/>
      <w:lvlText w:val="%2."/>
      <w:lvlJc w:val="left"/>
      <w:pPr>
        <w:ind w:left="1440" w:hanging="360"/>
      </w:pPr>
    </w:lvl>
    <w:lvl w:ilvl="2" w:tplc="90401857" w:tentative="1">
      <w:start w:val="1"/>
      <w:numFmt w:val="lowerRoman"/>
      <w:lvlText w:val="%3."/>
      <w:lvlJc w:val="right"/>
      <w:pPr>
        <w:ind w:left="2160" w:hanging="180"/>
      </w:pPr>
    </w:lvl>
    <w:lvl w:ilvl="3" w:tplc="90401857" w:tentative="1">
      <w:start w:val="1"/>
      <w:numFmt w:val="decimal"/>
      <w:lvlText w:val="%4."/>
      <w:lvlJc w:val="left"/>
      <w:pPr>
        <w:ind w:left="2880" w:hanging="360"/>
      </w:pPr>
    </w:lvl>
    <w:lvl w:ilvl="4" w:tplc="90401857" w:tentative="1">
      <w:start w:val="1"/>
      <w:numFmt w:val="lowerLetter"/>
      <w:lvlText w:val="%5."/>
      <w:lvlJc w:val="left"/>
      <w:pPr>
        <w:ind w:left="3600" w:hanging="360"/>
      </w:pPr>
    </w:lvl>
    <w:lvl w:ilvl="5" w:tplc="90401857" w:tentative="1">
      <w:start w:val="1"/>
      <w:numFmt w:val="lowerRoman"/>
      <w:lvlText w:val="%6."/>
      <w:lvlJc w:val="right"/>
      <w:pPr>
        <w:ind w:left="4320" w:hanging="180"/>
      </w:pPr>
    </w:lvl>
    <w:lvl w:ilvl="6" w:tplc="90401857" w:tentative="1">
      <w:start w:val="1"/>
      <w:numFmt w:val="decimal"/>
      <w:lvlText w:val="%7."/>
      <w:lvlJc w:val="left"/>
      <w:pPr>
        <w:ind w:left="5040" w:hanging="360"/>
      </w:pPr>
    </w:lvl>
    <w:lvl w:ilvl="7" w:tplc="90401857" w:tentative="1">
      <w:start w:val="1"/>
      <w:numFmt w:val="lowerLetter"/>
      <w:lvlText w:val="%8."/>
      <w:lvlJc w:val="left"/>
      <w:pPr>
        <w:ind w:left="5760" w:hanging="360"/>
      </w:pPr>
    </w:lvl>
    <w:lvl w:ilvl="8" w:tplc="90401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8">
    <w:multiLevelType w:val="hybridMultilevel"/>
    <w:lvl w:ilvl="0" w:tplc="30360667">
      <w:start w:val="1"/>
      <w:numFmt w:val="decimal"/>
      <w:lvlText w:val="%1."/>
      <w:lvlJc w:val="left"/>
      <w:pPr>
        <w:ind w:left="720" w:hanging="360"/>
      </w:pPr>
    </w:lvl>
    <w:lvl w:ilvl="1" w:tplc="30360667" w:tentative="1">
      <w:start w:val="1"/>
      <w:numFmt w:val="lowerLetter"/>
      <w:lvlText w:val="%2."/>
      <w:lvlJc w:val="left"/>
      <w:pPr>
        <w:ind w:left="1440" w:hanging="360"/>
      </w:pPr>
    </w:lvl>
    <w:lvl w:ilvl="2" w:tplc="30360667" w:tentative="1">
      <w:start w:val="1"/>
      <w:numFmt w:val="lowerRoman"/>
      <w:lvlText w:val="%3."/>
      <w:lvlJc w:val="right"/>
      <w:pPr>
        <w:ind w:left="2160" w:hanging="180"/>
      </w:pPr>
    </w:lvl>
    <w:lvl w:ilvl="3" w:tplc="30360667" w:tentative="1">
      <w:start w:val="1"/>
      <w:numFmt w:val="decimal"/>
      <w:lvlText w:val="%4."/>
      <w:lvlJc w:val="left"/>
      <w:pPr>
        <w:ind w:left="2880" w:hanging="360"/>
      </w:pPr>
    </w:lvl>
    <w:lvl w:ilvl="4" w:tplc="30360667" w:tentative="1">
      <w:start w:val="1"/>
      <w:numFmt w:val="lowerLetter"/>
      <w:lvlText w:val="%5."/>
      <w:lvlJc w:val="left"/>
      <w:pPr>
        <w:ind w:left="3600" w:hanging="360"/>
      </w:pPr>
    </w:lvl>
    <w:lvl w:ilvl="5" w:tplc="30360667" w:tentative="1">
      <w:start w:val="1"/>
      <w:numFmt w:val="lowerRoman"/>
      <w:lvlText w:val="%6."/>
      <w:lvlJc w:val="right"/>
      <w:pPr>
        <w:ind w:left="4320" w:hanging="180"/>
      </w:pPr>
    </w:lvl>
    <w:lvl w:ilvl="6" w:tplc="30360667" w:tentative="1">
      <w:start w:val="1"/>
      <w:numFmt w:val="decimal"/>
      <w:lvlText w:val="%7."/>
      <w:lvlJc w:val="left"/>
      <w:pPr>
        <w:ind w:left="5040" w:hanging="360"/>
      </w:pPr>
    </w:lvl>
    <w:lvl w:ilvl="7" w:tplc="30360667" w:tentative="1">
      <w:start w:val="1"/>
      <w:numFmt w:val="lowerLetter"/>
      <w:lvlText w:val="%8."/>
      <w:lvlJc w:val="left"/>
      <w:pPr>
        <w:ind w:left="5760" w:hanging="360"/>
      </w:pPr>
    </w:lvl>
    <w:lvl w:ilvl="8" w:tplc="30360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7">
    <w:multiLevelType w:val="hybridMultilevel"/>
    <w:lvl w:ilvl="0" w:tplc="61793116">
      <w:start w:val="1"/>
      <w:numFmt w:val="decimal"/>
      <w:lvlText w:val="%1."/>
      <w:lvlJc w:val="left"/>
      <w:pPr>
        <w:ind w:left="720" w:hanging="360"/>
      </w:pPr>
    </w:lvl>
    <w:lvl w:ilvl="1" w:tplc="61793116" w:tentative="1">
      <w:start w:val="1"/>
      <w:numFmt w:val="lowerLetter"/>
      <w:lvlText w:val="%2."/>
      <w:lvlJc w:val="left"/>
      <w:pPr>
        <w:ind w:left="1440" w:hanging="360"/>
      </w:pPr>
    </w:lvl>
    <w:lvl w:ilvl="2" w:tplc="61793116" w:tentative="1">
      <w:start w:val="1"/>
      <w:numFmt w:val="lowerRoman"/>
      <w:lvlText w:val="%3."/>
      <w:lvlJc w:val="right"/>
      <w:pPr>
        <w:ind w:left="2160" w:hanging="180"/>
      </w:pPr>
    </w:lvl>
    <w:lvl w:ilvl="3" w:tplc="61793116" w:tentative="1">
      <w:start w:val="1"/>
      <w:numFmt w:val="decimal"/>
      <w:lvlText w:val="%4."/>
      <w:lvlJc w:val="left"/>
      <w:pPr>
        <w:ind w:left="2880" w:hanging="360"/>
      </w:pPr>
    </w:lvl>
    <w:lvl w:ilvl="4" w:tplc="61793116" w:tentative="1">
      <w:start w:val="1"/>
      <w:numFmt w:val="lowerLetter"/>
      <w:lvlText w:val="%5."/>
      <w:lvlJc w:val="left"/>
      <w:pPr>
        <w:ind w:left="3600" w:hanging="360"/>
      </w:pPr>
    </w:lvl>
    <w:lvl w:ilvl="5" w:tplc="61793116" w:tentative="1">
      <w:start w:val="1"/>
      <w:numFmt w:val="lowerRoman"/>
      <w:lvlText w:val="%6."/>
      <w:lvlJc w:val="right"/>
      <w:pPr>
        <w:ind w:left="4320" w:hanging="180"/>
      </w:pPr>
    </w:lvl>
    <w:lvl w:ilvl="6" w:tplc="61793116" w:tentative="1">
      <w:start w:val="1"/>
      <w:numFmt w:val="decimal"/>
      <w:lvlText w:val="%7."/>
      <w:lvlJc w:val="left"/>
      <w:pPr>
        <w:ind w:left="5040" w:hanging="360"/>
      </w:pPr>
    </w:lvl>
    <w:lvl w:ilvl="7" w:tplc="61793116" w:tentative="1">
      <w:start w:val="1"/>
      <w:numFmt w:val="lowerLetter"/>
      <w:lvlText w:val="%8."/>
      <w:lvlJc w:val="left"/>
      <w:pPr>
        <w:ind w:left="5760" w:hanging="360"/>
      </w:pPr>
    </w:lvl>
    <w:lvl w:ilvl="8" w:tplc="61793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6">
    <w:multiLevelType w:val="hybridMultilevel"/>
    <w:lvl w:ilvl="0" w:tplc="92542757">
      <w:start w:val="1"/>
      <w:numFmt w:val="decimal"/>
      <w:lvlText w:val="%1."/>
      <w:lvlJc w:val="left"/>
      <w:pPr>
        <w:ind w:left="720" w:hanging="360"/>
      </w:pPr>
    </w:lvl>
    <w:lvl w:ilvl="1" w:tplc="92542757" w:tentative="1">
      <w:start w:val="1"/>
      <w:numFmt w:val="lowerLetter"/>
      <w:lvlText w:val="%2."/>
      <w:lvlJc w:val="left"/>
      <w:pPr>
        <w:ind w:left="1440" w:hanging="360"/>
      </w:pPr>
    </w:lvl>
    <w:lvl w:ilvl="2" w:tplc="92542757" w:tentative="1">
      <w:start w:val="1"/>
      <w:numFmt w:val="lowerRoman"/>
      <w:lvlText w:val="%3."/>
      <w:lvlJc w:val="right"/>
      <w:pPr>
        <w:ind w:left="2160" w:hanging="180"/>
      </w:pPr>
    </w:lvl>
    <w:lvl w:ilvl="3" w:tplc="92542757" w:tentative="1">
      <w:start w:val="1"/>
      <w:numFmt w:val="decimal"/>
      <w:lvlText w:val="%4."/>
      <w:lvlJc w:val="left"/>
      <w:pPr>
        <w:ind w:left="2880" w:hanging="360"/>
      </w:pPr>
    </w:lvl>
    <w:lvl w:ilvl="4" w:tplc="92542757" w:tentative="1">
      <w:start w:val="1"/>
      <w:numFmt w:val="lowerLetter"/>
      <w:lvlText w:val="%5."/>
      <w:lvlJc w:val="left"/>
      <w:pPr>
        <w:ind w:left="3600" w:hanging="360"/>
      </w:pPr>
    </w:lvl>
    <w:lvl w:ilvl="5" w:tplc="92542757" w:tentative="1">
      <w:start w:val="1"/>
      <w:numFmt w:val="lowerRoman"/>
      <w:lvlText w:val="%6."/>
      <w:lvlJc w:val="right"/>
      <w:pPr>
        <w:ind w:left="4320" w:hanging="180"/>
      </w:pPr>
    </w:lvl>
    <w:lvl w:ilvl="6" w:tplc="92542757" w:tentative="1">
      <w:start w:val="1"/>
      <w:numFmt w:val="decimal"/>
      <w:lvlText w:val="%7."/>
      <w:lvlJc w:val="left"/>
      <w:pPr>
        <w:ind w:left="5040" w:hanging="360"/>
      </w:pPr>
    </w:lvl>
    <w:lvl w:ilvl="7" w:tplc="92542757" w:tentative="1">
      <w:start w:val="1"/>
      <w:numFmt w:val="lowerLetter"/>
      <w:lvlText w:val="%8."/>
      <w:lvlJc w:val="left"/>
      <w:pPr>
        <w:ind w:left="5760" w:hanging="360"/>
      </w:pPr>
    </w:lvl>
    <w:lvl w:ilvl="8" w:tplc="92542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5">
    <w:multiLevelType w:val="hybridMultilevel"/>
    <w:lvl w:ilvl="0" w:tplc="32911490">
      <w:start w:val="1"/>
      <w:numFmt w:val="decimal"/>
      <w:lvlText w:val="%1."/>
      <w:lvlJc w:val="left"/>
      <w:pPr>
        <w:ind w:left="720" w:hanging="360"/>
      </w:pPr>
    </w:lvl>
    <w:lvl w:ilvl="1" w:tplc="32911490" w:tentative="1">
      <w:start w:val="1"/>
      <w:numFmt w:val="lowerLetter"/>
      <w:lvlText w:val="%2."/>
      <w:lvlJc w:val="left"/>
      <w:pPr>
        <w:ind w:left="1440" w:hanging="360"/>
      </w:pPr>
    </w:lvl>
    <w:lvl w:ilvl="2" w:tplc="32911490" w:tentative="1">
      <w:start w:val="1"/>
      <w:numFmt w:val="lowerRoman"/>
      <w:lvlText w:val="%3."/>
      <w:lvlJc w:val="right"/>
      <w:pPr>
        <w:ind w:left="2160" w:hanging="180"/>
      </w:pPr>
    </w:lvl>
    <w:lvl w:ilvl="3" w:tplc="32911490" w:tentative="1">
      <w:start w:val="1"/>
      <w:numFmt w:val="decimal"/>
      <w:lvlText w:val="%4."/>
      <w:lvlJc w:val="left"/>
      <w:pPr>
        <w:ind w:left="2880" w:hanging="360"/>
      </w:pPr>
    </w:lvl>
    <w:lvl w:ilvl="4" w:tplc="32911490" w:tentative="1">
      <w:start w:val="1"/>
      <w:numFmt w:val="lowerLetter"/>
      <w:lvlText w:val="%5."/>
      <w:lvlJc w:val="left"/>
      <w:pPr>
        <w:ind w:left="3600" w:hanging="360"/>
      </w:pPr>
    </w:lvl>
    <w:lvl w:ilvl="5" w:tplc="32911490" w:tentative="1">
      <w:start w:val="1"/>
      <w:numFmt w:val="lowerRoman"/>
      <w:lvlText w:val="%6."/>
      <w:lvlJc w:val="right"/>
      <w:pPr>
        <w:ind w:left="4320" w:hanging="180"/>
      </w:pPr>
    </w:lvl>
    <w:lvl w:ilvl="6" w:tplc="32911490" w:tentative="1">
      <w:start w:val="1"/>
      <w:numFmt w:val="decimal"/>
      <w:lvlText w:val="%7."/>
      <w:lvlJc w:val="left"/>
      <w:pPr>
        <w:ind w:left="5040" w:hanging="360"/>
      </w:pPr>
    </w:lvl>
    <w:lvl w:ilvl="7" w:tplc="32911490" w:tentative="1">
      <w:start w:val="1"/>
      <w:numFmt w:val="lowerLetter"/>
      <w:lvlText w:val="%8."/>
      <w:lvlJc w:val="left"/>
      <w:pPr>
        <w:ind w:left="5760" w:hanging="360"/>
      </w:pPr>
    </w:lvl>
    <w:lvl w:ilvl="8" w:tplc="32911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4">
    <w:multiLevelType w:val="hybridMultilevel"/>
    <w:lvl w:ilvl="0" w:tplc="67749241">
      <w:start w:val="1"/>
      <w:numFmt w:val="decimal"/>
      <w:lvlText w:val="%1."/>
      <w:lvlJc w:val="left"/>
      <w:pPr>
        <w:ind w:left="720" w:hanging="360"/>
      </w:pPr>
    </w:lvl>
    <w:lvl w:ilvl="1" w:tplc="67749241" w:tentative="1">
      <w:start w:val="1"/>
      <w:numFmt w:val="lowerLetter"/>
      <w:lvlText w:val="%2."/>
      <w:lvlJc w:val="left"/>
      <w:pPr>
        <w:ind w:left="1440" w:hanging="360"/>
      </w:pPr>
    </w:lvl>
    <w:lvl w:ilvl="2" w:tplc="67749241" w:tentative="1">
      <w:start w:val="1"/>
      <w:numFmt w:val="lowerRoman"/>
      <w:lvlText w:val="%3."/>
      <w:lvlJc w:val="right"/>
      <w:pPr>
        <w:ind w:left="2160" w:hanging="180"/>
      </w:pPr>
    </w:lvl>
    <w:lvl w:ilvl="3" w:tplc="67749241" w:tentative="1">
      <w:start w:val="1"/>
      <w:numFmt w:val="decimal"/>
      <w:lvlText w:val="%4."/>
      <w:lvlJc w:val="left"/>
      <w:pPr>
        <w:ind w:left="2880" w:hanging="360"/>
      </w:pPr>
    </w:lvl>
    <w:lvl w:ilvl="4" w:tplc="67749241" w:tentative="1">
      <w:start w:val="1"/>
      <w:numFmt w:val="lowerLetter"/>
      <w:lvlText w:val="%5."/>
      <w:lvlJc w:val="left"/>
      <w:pPr>
        <w:ind w:left="3600" w:hanging="360"/>
      </w:pPr>
    </w:lvl>
    <w:lvl w:ilvl="5" w:tplc="67749241" w:tentative="1">
      <w:start w:val="1"/>
      <w:numFmt w:val="lowerRoman"/>
      <w:lvlText w:val="%6."/>
      <w:lvlJc w:val="right"/>
      <w:pPr>
        <w:ind w:left="4320" w:hanging="180"/>
      </w:pPr>
    </w:lvl>
    <w:lvl w:ilvl="6" w:tplc="67749241" w:tentative="1">
      <w:start w:val="1"/>
      <w:numFmt w:val="decimal"/>
      <w:lvlText w:val="%7."/>
      <w:lvlJc w:val="left"/>
      <w:pPr>
        <w:ind w:left="5040" w:hanging="360"/>
      </w:pPr>
    </w:lvl>
    <w:lvl w:ilvl="7" w:tplc="67749241" w:tentative="1">
      <w:start w:val="1"/>
      <w:numFmt w:val="lowerLetter"/>
      <w:lvlText w:val="%8."/>
      <w:lvlJc w:val="left"/>
      <w:pPr>
        <w:ind w:left="5760" w:hanging="360"/>
      </w:pPr>
    </w:lvl>
    <w:lvl w:ilvl="8" w:tplc="67749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3">
    <w:multiLevelType w:val="hybridMultilevel"/>
    <w:lvl w:ilvl="0" w:tplc="23430634">
      <w:start w:val="1"/>
      <w:numFmt w:val="decimal"/>
      <w:lvlText w:val="%1."/>
      <w:lvlJc w:val="left"/>
      <w:pPr>
        <w:ind w:left="720" w:hanging="360"/>
      </w:pPr>
    </w:lvl>
    <w:lvl w:ilvl="1" w:tplc="23430634" w:tentative="1">
      <w:start w:val="1"/>
      <w:numFmt w:val="lowerLetter"/>
      <w:lvlText w:val="%2."/>
      <w:lvlJc w:val="left"/>
      <w:pPr>
        <w:ind w:left="1440" w:hanging="360"/>
      </w:pPr>
    </w:lvl>
    <w:lvl w:ilvl="2" w:tplc="23430634" w:tentative="1">
      <w:start w:val="1"/>
      <w:numFmt w:val="lowerRoman"/>
      <w:lvlText w:val="%3."/>
      <w:lvlJc w:val="right"/>
      <w:pPr>
        <w:ind w:left="2160" w:hanging="180"/>
      </w:pPr>
    </w:lvl>
    <w:lvl w:ilvl="3" w:tplc="23430634" w:tentative="1">
      <w:start w:val="1"/>
      <w:numFmt w:val="decimal"/>
      <w:lvlText w:val="%4."/>
      <w:lvlJc w:val="left"/>
      <w:pPr>
        <w:ind w:left="2880" w:hanging="360"/>
      </w:pPr>
    </w:lvl>
    <w:lvl w:ilvl="4" w:tplc="23430634" w:tentative="1">
      <w:start w:val="1"/>
      <w:numFmt w:val="lowerLetter"/>
      <w:lvlText w:val="%5."/>
      <w:lvlJc w:val="left"/>
      <w:pPr>
        <w:ind w:left="3600" w:hanging="360"/>
      </w:pPr>
    </w:lvl>
    <w:lvl w:ilvl="5" w:tplc="23430634" w:tentative="1">
      <w:start w:val="1"/>
      <w:numFmt w:val="lowerRoman"/>
      <w:lvlText w:val="%6."/>
      <w:lvlJc w:val="right"/>
      <w:pPr>
        <w:ind w:left="4320" w:hanging="180"/>
      </w:pPr>
    </w:lvl>
    <w:lvl w:ilvl="6" w:tplc="23430634" w:tentative="1">
      <w:start w:val="1"/>
      <w:numFmt w:val="decimal"/>
      <w:lvlText w:val="%7."/>
      <w:lvlJc w:val="left"/>
      <w:pPr>
        <w:ind w:left="5040" w:hanging="360"/>
      </w:pPr>
    </w:lvl>
    <w:lvl w:ilvl="7" w:tplc="23430634" w:tentative="1">
      <w:start w:val="1"/>
      <w:numFmt w:val="lowerLetter"/>
      <w:lvlText w:val="%8."/>
      <w:lvlJc w:val="left"/>
      <w:pPr>
        <w:ind w:left="5760" w:hanging="360"/>
      </w:pPr>
    </w:lvl>
    <w:lvl w:ilvl="8" w:tplc="23430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2">
    <w:multiLevelType w:val="hybridMultilevel"/>
    <w:lvl w:ilvl="0" w:tplc="28469188">
      <w:start w:val="1"/>
      <w:numFmt w:val="decimal"/>
      <w:lvlText w:val="%1."/>
      <w:lvlJc w:val="left"/>
      <w:pPr>
        <w:ind w:left="720" w:hanging="360"/>
      </w:pPr>
    </w:lvl>
    <w:lvl w:ilvl="1" w:tplc="28469188" w:tentative="1">
      <w:start w:val="1"/>
      <w:numFmt w:val="lowerLetter"/>
      <w:lvlText w:val="%2."/>
      <w:lvlJc w:val="left"/>
      <w:pPr>
        <w:ind w:left="1440" w:hanging="360"/>
      </w:pPr>
    </w:lvl>
    <w:lvl w:ilvl="2" w:tplc="28469188" w:tentative="1">
      <w:start w:val="1"/>
      <w:numFmt w:val="lowerRoman"/>
      <w:lvlText w:val="%3."/>
      <w:lvlJc w:val="right"/>
      <w:pPr>
        <w:ind w:left="2160" w:hanging="180"/>
      </w:pPr>
    </w:lvl>
    <w:lvl w:ilvl="3" w:tplc="28469188" w:tentative="1">
      <w:start w:val="1"/>
      <w:numFmt w:val="decimal"/>
      <w:lvlText w:val="%4."/>
      <w:lvlJc w:val="left"/>
      <w:pPr>
        <w:ind w:left="2880" w:hanging="360"/>
      </w:pPr>
    </w:lvl>
    <w:lvl w:ilvl="4" w:tplc="28469188" w:tentative="1">
      <w:start w:val="1"/>
      <w:numFmt w:val="lowerLetter"/>
      <w:lvlText w:val="%5."/>
      <w:lvlJc w:val="left"/>
      <w:pPr>
        <w:ind w:left="3600" w:hanging="360"/>
      </w:pPr>
    </w:lvl>
    <w:lvl w:ilvl="5" w:tplc="28469188" w:tentative="1">
      <w:start w:val="1"/>
      <w:numFmt w:val="lowerRoman"/>
      <w:lvlText w:val="%6."/>
      <w:lvlJc w:val="right"/>
      <w:pPr>
        <w:ind w:left="4320" w:hanging="180"/>
      </w:pPr>
    </w:lvl>
    <w:lvl w:ilvl="6" w:tplc="28469188" w:tentative="1">
      <w:start w:val="1"/>
      <w:numFmt w:val="decimal"/>
      <w:lvlText w:val="%7."/>
      <w:lvlJc w:val="left"/>
      <w:pPr>
        <w:ind w:left="5040" w:hanging="360"/>
      </w:pPr>
    </w:lvl>
    <w:lvl w:ilvl="7" w:tplc="28469188" w:tentative="1">
      <w:start w:val="1"/>
      <w:numFmt w:val="lowerLetter"/>
      <w:lvlText w:val="%8."/>
      <w:lvlJc w:val="left"/>
      <w:pPr>
        <w:ind w:left="5760" w:hanging="360"/>
      </w:pPr>
    </w:lvl>
    <w:lvl w:ilvl="8" w:tplc="28469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1">
    <w:multiLevelType w:val="hybridMultilevel"/>
    <w:lvl w:ilvl="0" w:tplc="23290731">
      <w:start w:val="1"/>
      <w:numFmt w:val="decimal"/>
      <w:lvlText w:val="%1."/>
      <w:lvlJc w:val="left"/>
      <w:pPr>
        <w:ind w:left="720" w:hanging="360"/>
      </w:pPr>
    </w:lvl>
    <w:lvl w:ilvl="1" w:tplc="23290731" w:tentative="1">
      <w:start w:val="1"/>
      <w:numFmt w:val="lowerLetter"/>
      <w:lvlText w:val="%2."/>
      <w:lvlJc w:val="left"/>
      <w:pPr>
        <w:ind w:left="1440" w:hanging="360"/>
      </w:pPr>
    </w:lvl>
    <w:lvl w:ilvl="2" w:tplc="23290731" w:tentative="1">
      <w:start w:val="1"/>
      <w:numFmt w:val="lowerRoman"/>
      <w:lvlText w:val="%3."/>
      <w:lvlJc w:val="right"/>
      <w:pPr>
        <w:ind w:left="2160" w:hanging="180"/>
      </w:pPr>
    </w:lvl>
    <w:lvl w:ilvl="3" w:tplc="23290731" w:tentative="1">
      <w:start w:val="1"/>
      <w:numFmt w:val="decimal"/>
      <w:lvlText w:val="%4."/>
      <w:lvlJc w:val="left"/>
      <w:pPr>
        <w:ind w:left="2880" w:hanging="360"/>
      </w:pPr>
    </w:lvl>
    <w:lvl w:ilvl="4" w:tplc="23290731" w:tentative="1">
      <w:start w:val="1"/>
      <w:numFmt w:val="lowerLetter"/>
      <w:lvlText w:val="%5."/>
      <w:lvlJc w:val="left"/>
      <w:pPr>
        <w:ind w:left="3600" w:hanging="360"/>
      </w:pPr>
    </w:lvl>
    <w:lvl w:ilvl="5" w:tplc="23290731" w:tentative="1">
      <w:start w:val="1"/>
      <w:numFmt w:val="lowerRoman"/>
      <w:lvlText w:val="%6."/>
      <w:lvlJc w:val="right"/>
      <w:pPr>
        <w:ind w:left="4320" w:hanging="180"/>
      </w:pPr>
    </w:lvl>
    <w:lvl w:ilvl="6" w:tplc="23290731" w:tentative="1">
      <w:start w:val="1"/>
      <w:numFmt w:val="decimal"/>
      <w:lvlText w:val="%7."/>
      <w:lvlJc w:val="left"/>
      <w:pPr>
        <w:ind w:left="5040" w:hanging="360"/>
      </w:pPr>
    </w:lvl>
    <w:lvl w:ilvl="7" w:tplc="23290731" w:tentative="1">
      <w:start w:val="1"/>
      <w:numFmt w:val="lowerLetter"/>
      <w:lvlText w:val="%8."/>
      <w:lvlJc w:val="left"/>
      <w:pPr>
        <w:ind w:left="5760" w:hanging="360"/>
      </w:pPr>
    </w:lvl>
    <w:lvl w:ilvl="8" w:tplc="23290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60">
    <w:multiLevelType w:val="hybridMultilevel"/>
    <w:lvl w:ilvl="0" w:tplc="23405298">
      <w:start w:val="1"/>
      <w:numFmt w:val="decimal"/>
      <w:lvlText w:val="%1."/>
      <w:lvlJc w:val="left"/>
      <w:pPr>
        <w:ind w:left="720" w:hanging="360"/>
      </w:pPr>
    </w:lvl>
    <w:lvl w:ilvl="1" w:tplc="23405298" w:tentative="1">
      <w:start w:val="1"/>
      <w:numFmt w:val="lowerLetter"/>
      <w:lvlText w:val="%2."/>
      <w:lvlJc w:val="left"/>
      <w:pPr>
        <w:ind w:left="1440" w:hanging="360"/>
      </w:pPr>
    </w:lvl>
    <w:lvl w:ilvl="2" w:tplc="23405298" w:tentative="1">
      <w:start w:val="1"/>
      <w:numFmt w:val="lowerRoman"/>
      <w:lvlText w:val="%3."/>
      <w:lvlJc w:val="right"/>
      <w:pPr>
        <w:ind w:left="2160" w:hanging="180"/>
      </w:pPr>
    </w:lvl>
    <w:lvl w:ilvl="3" w:tplc="23405298" w:tentative="1">
      <w:start w:val="1"/>
      <w:numFmt w:val="decimal"/>
      <w:lvlText w:val="%4."/>
      <w:lvlJc w:val="left"/>
      <w:pPr>
        <w:ind w:left="2880" w:hanging="360"/>
      </w:pPr>
    </w:lvl>
    <w:lvl w:ilvl="4" w:tplc="23405298" w:tentative="1">
      <w:start w:val="1"/>
      <w:numFmt w:val="lowerLetter"/>
      <w:lvlText w:val="%5."/>
      <w:lvlJc w:val="left"/>
      <w:pPr>
        <w:ind w:left="3600" w:hanging="360"/>
      </w:pPr>
    </w:lvl>
    <w:lvl w:ilvl="5" w:tplc="23405298" w:tentative="1">
      <w:start w:val="1"/>
      <w:numFmt w:val="lowerRoman"/>
      <w:lvlText w:val="%6."/>
      <w:lvlJc w:val="right"/>
      <w:pPr>
        <w:ind w:left="4320" w:hanging="180"/>
      </w:pPr>
    </w:lvl>
    <w:lvl w:ilvl="6" w:tplc="23405298" w:tentative="1">
      <w:start w:val="1"/>
      <w:numFmt w:val="decimal"/>
      <w:lvlText w:val="%7."/>
      <w:lvlJc w:val="left"/>
      <w:pPr>
        <w:ind w:left="5040" w:hanging="360"/>
      </w:pPr>
    </w:lvl>
    <w:lvl w:ilvl="7" w:tplc="23405298" w:tentative="1">
      <w:start w:val="1"/>
      <w:numFmt w:val="lowerLetter"/>
      <w:lvlText w:val="%8."/>
      <w:lvlJc w:val="left"/>
      <w:pPr>
        <w:ind w:left="5760" w:hanging="360"/>
      </w:pPr>
    </w:lvl>
    <w:lvl w:ilvl="8" w:tplc="23405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9">
    <w:multiLevelType w:val="hybridMultilevel"/>
    <w:lvl w:ilvl="0" w:tplc="27974715">
      <w:start w:val="1"/>
      <w:numFmt w:val="decimal"/>
      <w:lvlText w:val="%1."/>
      <w:lvlJc w:val="left"/>
      <w:pPr>
        <w:ind w:left="720" w:hanging="360"/>
      </w:pPr>
    </w:lvl>
    <w:lvl w:ilvl="1" w:tplc="27974715" w:tentative="1">
      <w:start w:val="1"/>
      <w:numFmt w:val="lowerLetter"/>
      <w:lvlText w:val="%2."/>
      <w:lvlJc w:val="left"/>
      <w:pPr>
        <w:ind w:left="1440" w:hanging="360"/>
      </w:pPr>
    </w:lvl>
    <w:lvl w:ilvl="2" w:tplc="27974715" w:tentative="1">
      <w:start w:val="1"/>
      <w:numFmt w:val="lowerRoman"/>
      <w:lvlText w:val="%3."/>
      <w:lvlJc w:val="right"/>
      <w:pPr>
        <w:ind w:left="2160" w:hanging="180"/>
      </w:pPr>
    </w:lvl>
    <w:lvl w:ilvl="3" w:tplc="27974715" w:tentative="1">
      <w:start w:val="1"/>
      <w:numFmt w:val="decimal"/>
      <w:lvlText w:val="%4."/>
      <w:lvlJc w:val="left"/>
      <w:pPr>
        <w:ind w:left="2880" w:hanging="360"/>
      </w:pPr>
    </w:lvl>
    <w:lvl w:ilvl="4" w:tplc="27974715" w:tentative="1">
      <w:start w:val="1"/>
      <w:numFmt w:val="lowerLetter"/>
      <w:lvlText w:val="%5."/>
      <w:lvlJc w:val="left"/>
      <w:pPr>
        <w:ind w:left="3600" w:hanging="360"/>
      </w:pPr>
    </w:lvl>
    <w:lvl w:ilvl="5" w:tplc="27974715" w:tentative="1">
      <w:start w:val="1"/>
      <w:numFmt w:val="lowerRoman"/>
      <w:lvlText w:val="%6."/>
      <w:lvlJc w:val="right"/>
      <w:pPr>
        <w:ind w:left="4320" w:hanging="180"/>
      </w:pPr>
    </w:lvl>
    <w:lvl w:ilvl="6" w:tplc="27974715" w:tentative="1">
      <w:start w:val="1"/>
      <w:numFmt w:val="decimal"/>
      <w:lvlText w:val="%7."/>
      <w:lvlJc w:val="left"/>
      <w:pPr>
        <w:ind w:left="5040" w:hanging="360"/>
      </w:pPr>
    </w:lvl>
    <w:lvl w:ilvl="7" w:tplc="27974715" w:tentative="1">
      <w:start w:val="1"/>
      <w:numFmt w:val="lowerLetter"/>
      <w:lvlText w:val="%8."/>
      <w:lvlJc w:val="left"/>
      <w:pPr>
        <w:ind w:left="5760" w:hanging="360"/>
      </w:pPr>
    </w:lvl>
    <w:lvl w:ilvl="8" w:tplc="27974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8">
    <w:multiLevelType w:val="hybridMultilevel"/>
    <w:lvl w:ilvl="0" w:tplc="67353521">
      <w:start w:val="1"/>
      <w:numFmt w:val="decimal"/>
      <w:lvlText w:val="%1."/>
      <w:lvlJc w:val="left"/>
      <w:pPr>
        <w:ind w:left="720" w:hanging="360"/>
      </w:pPr>
    </w:lvl>
    <w:lvl w:ilvl="1" w:tplc="67353521" w:tentative="1">
      <w:start w:val="1"/>
      <w:numFmt w:val="lowerLetter"/>
      <w:lvlText w:val="%2."/>
      <w:lvlJc w:val="left"/>
      <w:pPr>
        <w:ind w:left="1440" w:hanging="360"/>
      </w:pPr>
    </w:lvl>
    <w:lvl w:ilvl="2" w:tplc="67353521" w:tentative="1">
      <w:start w:val="1"/>
      <w:numFmt w:val="lowerRoman"/>
      <w:lvlText w:val="%3."/>
      <w:lvlJc w:val="right"/>
      <w:pPr>
        <w:ind w:left="2160" w:hanging="180"/>
      </w:pPr>
    </w:lvl>
    <w:lvl w:ilvl="3" w:tplc="67353521" w:tentative="1">
      <w:start w:val="1"/>
      <w:numFmt w:val="decimal"/>
      <w:lvlText w:val="%4."/>
      <w:lvlJc w:val="left"/>
      <w:pPr>
        <w:ind w:left="2880" w:hanging="360"/>
      </w:pPr>
    </w:lvl>
    <w:lvl w:ilvl="4" w:tplc="67353521" w:tentative="1">
      <w:start w:val="1"/>
      <w:numFmt w:val="lowerLetter"/>
      <w:lvlText w:val="%5."/>
      <w:lvlJc w:val="left"/>
      <w:pPr>
        <w:ind w:left="3600" w:hanging="360"/>
      </w:pPr>
    </w:lvl>
    <w:lvl w:ilvl="5" w:tplc="67353521" w:tentative="1">
      <w:start w:val="1"/>
      <w:numFmt w:val="lowerRoman"/>
      <w:lvlText w:val="%6."/>
      <w:lvlJc w:val="right"/>
      <w:pPr>
        <w:ind w:left="4320" w:hanging="180"/>
      </w:pPr>
    </w:lvl>
    <w:lvl w:ilvl="6" w:tplc="67353521" w:tentative="1">
      <w:start w:val="1"/>
      <w:numFmt w:val="decimal"/>
      <w:lvlText w:val="%7."/>
      <w:lvlJc w:val="left"/>
      <w:pPr>
        <w:ind w:left="5040" w:hanging="360"/>
      </w:pPr>
    </w:lvl>
    <w:lvl w:ilvl="7" w:tplc="67353521" w:tentative="1">
      <w:start w:val="1"/>
      <w:numFmt w:val="lowerLetter"/>
      <w:lvlText w:val="%8."/>
      <w:lvlJc w:val="left"/>
      <w:pPr>
        <w:ind w:left="5760" w:hanging="360"/>
      </w:pPr>
    </w:lvl>
    <w:lvl w:ilvl="8" w:tplc="67353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7">
    <w:multiLevelType w:val="hybridMultilevel"/>
    <w:lvl w:ilvl="0" w:tplc="74836297">
      <w:start w:val="1"/>
      <w:numFmt w:val="decimal"/>
      <w:lvlText w:val="%1."/>
      <w:lvlJc w:val="left"/>
      <w:pPr>
        <w:ind w:left="720" w:hanging="360"/>
      </w:pPr>
    </w:lvl>
    <w:lvl w:ilvl="1" w:tplc="74836297" w:tentative="1">
      <w:start w:val="1"/>
      <w:numFmt w:val="lowerLetter"/>
      <w:lvlText w:val="%2."/>
      <w:lvlJc w:val="left"/>
      <w:pPr>
        <w:ind w:left="1440" w:hanging="360"/>
      </w:pPr>
    </w:lvl>
    <w:lvl w:ilvl="2" w:tplc="74836297" w:tentative="1">
      <w:start w:val="1"/>
      <w:numFmt w:val="lowerRoman"/>
      <w:lvlText w:val="%3."/>
      <w:lvlJc w:val="right"/>
      <w:pPr>
        <w:ind w:left="2160" w:hanging="180"/>
      </w:pPr>
    </w:lvl>
    <w:lvl w:ilvl="3" w:tplc="74836297" w:tentative="1">
      <w:start w:val="1"/>
      <w:numFmt w:val="decimal"/>
      <w:lvlText w:val="%4."/>
      <w:lvlJc w:val="left"/>
      <w:pPr>
        <w:ind w:left="2880" w:hanging="360"/>
      </w:pPr>
    </w:lvl>
    <w:lvl w:ilvl="4" w:tplc="74836297" w:tentative="1">
      <w:start w:val="1"/>
      <w:numFmt w:val="lowerLetter"/>
      <w:lvlText w:val="%5."/>
      <w:lvlJc w:val="left"/>
      <w:pPr>
        <w:ind w:left="3600" w:hanging="360"/>
      </w:pPr>
    </w:lvl>
    <w:lvl w:ilvl="5" w:tplc="74836297" w:tentative="1">
      <w:start w:val="1"/>
      <w:numFmt w:val="lowerRoman"/>
      <w:lvlText w:val="%6."/>
      <w:lvlJc w:val="right"/>
      <w:pPr>
        <w:ind w:left="4320" w:hanging="180"/>
      </w:pPr>
    </w:lvl>
    <w:lvl w:ilvl="6" w:tplc="74836297" w:tentative="1">
      <w:start w:val="1"/>
      <w:numFmt w:val="decimal"/>
      <w:lvlText w:val="%7."/>
      <w:lvlJc w:val="left"/>
      <w:pPr>
        <w:ind w:left="5040" w:hanging="360"/>
      </w:pPr>
    </w:lvl>
    <w:lvl w:ilvl="7" w:tplc="74836297" w:tentative="1">
      <w:start w:val="1"/>
      <w:numFmt w:val="lowerLetter"/>
      <w:lvlText w:val="%8."/>
      <w:lvlJc w:val="left"/>
      <w:pPr>
        <w:ind w:left="5760" w:hanging="360"/>
      </w:pPr>
    </w:lvl>
    <w:lvl w:ilvl="8" w:tplc="74836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6">
    <w:multiLevelType w:val="hybridMultilevel"/>
    <w:lvl w:ilvl="0" w:tplc="54733777">
      <w:start w:val="1"/>
      <w:numFmt w:val="decimal"/>
      <w:lvlText w:val="%1."/>
      <w:lvlJc w:val="left"/>
      <w:pPr>
        <w:ind w:left="720" w:hanging="360"/>
      </w:pPr>
    </w:lvl>
    <w:lvl w:ilvl="1" w:tplc="54733777" w:tentative="1">
      <w:start w:val="1"/>
      <w:numFmt w:val="lowerLetter"/>
      <w:lvlText w:val="%2."/>
      <w:lvlJc w:val="left"/>
      <w:pPr>
        <w:ind w:left="1440" w:hanging="360"/>
      </w:pPr>
    </w:lvl>
    <w:lvl w:ilvl="2" w:tplc="54733777" w:tentative="1">
      <w:start w:val="1"/>
      <w:numFmt w:val="lowerRoman"/>
      <w:lvlText w:val="%3."/>
      <w:lvlJc w:val="right"/>
      <w:pPr>
        <w:ind w:left="2160" w:hanging="180"/>
      </w:pPr>
    </w:lvl>
    <w:lvl w:ilvl="3" w:tplc="54733777" w:tentative="1">
      <w:start w:val="1"/>
      <w:numFmt w:val="decimal"/>
      <w:lvlText w:val="%4."/>
      <w:lvlJc w:val="left"/>
      <w:pPr>
        <w:ind w:left="2880" w:hanging="360"/>
      </w:pPr>
    </w:lvl>
    <w:lvl w:ilvl="4" w:tplc="54733777" w:tentative="1">
      <w:start w:val="1"/>
      <w:numFmt w:val="lowerLetter"/>
      <w:lvlText w:val="%5."/>
      <w:lvlJc w:val="left"/>
      <w:pPr>
        <w:ind w:left="3600" w:hanging="360"/>
      </w:pPr>
    </w:lvl>
    <w:lvl w:ilvl="5" w:tplc="54733777" w:tentative="1">
      <w:start w:val="1"/>
      <w:numFmt w:val="lowerRoman"/>
      <w:lvlText w:val="%6."/>
      <w:lvlJc w:val="right"/>
      <w:pPr>
        <w:ind w:left="4320" w:hanging="180"/>
      </w:pPr>
    </w:lvl>
    <w:lvl w:ilvl="6" w:tplc="54733777" w:tentative="1">
      <w:start w:val="1"/>
      <w:numFmt w:val="decimal"/>
      <w:lvlText w:val="%7."/>
      <w:lvlJc w:val="left"/>
      <w:pPr>
        <w:ind w:left="5040" w:hanging="360"/>
      </w:pPr>
    </w:lvl>
    <w:lvl w:ilvl="7" w:tplc="54733777" w:tentative="1">
      <w:start w:val="1"/>
      <w:numFmt w:val="lowerLetter"/>
      <w:lvlText w:val="%8."/>
      <w:lvlJc w:val="left"/>
      <w:pPr>
        <w:ind w:left="5760" w:hanging="360"/>
      </w:pPr>
    </w:lvl>
    <w:lvl w:ilvl="8" w:tplc="54733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5">
    <w:multiLevelType w:val="hybridMultilevel"/>
    <w:lvl w:ilvl="0" w:tplc="40918408">
      <w:start w:val="1"/>
      <w:numFmt w:val="decimal"/>
      <w:lvlText w:val="%1."/>
      <w:lvlJc w:val="left"/>
      <w:pPr>
        <w:ind w:left="720" w:hanging="360"/>
      </w:pPr>
    </w:lvl>
    <w:lvl w:ilvl="1" w:tplc="40918408" w:tentative="1">
      <w:start w:val="1"/>
      <w:numFmt w:val="lowerLetter"/>
      <w:lvlText w:val="%2."/>
      <w:lvlJc w:val="left"/>
      <w:pPr>
        <w:ind w:left="1440" w:hanging="360"/>
      </w:pPr>
    </w:lvl>
    <w:lvl w:ilvl="2" w:tplc="40918408" w:tentative="1">
      <w:start w:val="1"/>
      <w:numFmt w:val="lowerRoman"/>
      <w:lvlText w:val="%3."/>
      <w:lvlJc w:val="right"/>
      <w:pPr>
        <w:ind w:left="2160" w:hanging="180"/>
      </w:pPr>
    </w:lvl>
    <w:lvl w:ilvl="3" w:tplc="40918408" w:tentative="1">
      <w:start w:val="1"/>
      <w:numFmt w:val="decimal"/>
      <w:lvlText w:val="%4."/>
      <w:lvlJc w:val="left"/>
      <w:pPr>
        <w:ind w:left="2880" w:hanging="360"/>
      </w:pPr>
    </w:lvl>
    <w:lvl w:ilvl="4" w:tplc="40918408" w:tentative="1">
      <w:start w:val="1"/>
      <w:numFmt w:val="lowerLetter"/>
      <w:lvlText w:val="%5."/>
      <w:lvlJc w:val="left"/>
      <w:pPr>
        <w:ind w:left="3600" w:hanging="360"/>
      </w:pPr>
    </w:lvl>
    <w:lvl w:ilvl="5" w:tplc="40918408" w:tentative="1">
      <w:start w:val="1"/>
      <w:numFmt w:val="lowerRoman"/>
      <w:lvlText w:val="%6."/>
      <w:lvlJc w:val="right"/>
      <w:pPr>
        <w:ind w:left="4320" w:hanging="180"/>
      </w:pPr>
    </w:lvl>
    <w:lvl w:ilvl="6" w:tplc="40918408" w:tentative="1">
      <w:start w:val="1"/>
      <w:numFmt w:val="decimal"/>
      <w:lvlText w:val="%7."/>
      <w:lvlJc w:val="left"/>
      <w:pPr>
        <w:ind w:left="5040" w:hanging="360"/>
      </w:pPr>
    </w:lvl>
    <w:lvl w:ilvl="7" w:tplc="40918408" w:tentative="1">
      <w:start w:val="1"/>
      <w:numFmt w:val="lowerLetter"/>
      <w:lvlText w:val="%8."/>
      <w:lvlJc w:val="left"/>
      <w:pPr>
        <w:ind w:left="5760" w:hanging="360"/>
      </w:pPr>
    </w:lvl>
    <w:lvl w:ilvl="8" w:tplc="40918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4">
    <w:multiLevelType w:val="hybridMultilevel"/>
    <w:lvl w:ilvl="0" w:tplc="37316535">
      <w:start w:val="1"/>
      <w:numFmt w:val="decimal"/>
      <w:lvlText w:val="%1."/>
      <w:lvlJc w:val="left"/>
      <w:pPr>
        <w:ind w:left="720" w:hanging="360"/>
      </w:pPr>
    </w:lvl>
    <w:lvl w:ilvl="1" w:tplc="37316535" w:tentative="1">
      <w:start w:val="1"/>
      <w:numFmt w:val="lowerLetter"/>
      <w:lvlText w:val="%2."/>
      <w:lvlJc w:val="left"/>
      <w:pPr>
        <w:ind w:left="1440" w:hanging="360"/>
      </w:pPr>
    </w:lvl>
    <w:lvl w:ilvl="2" w:tplc="37316535" w:tentative="1">
      <w:start w:val="1"/>
      <w:numFmt w:val="lowerRoman"/>
      <w:lvlText w:val="%3."/>
      <w:lvlJc w:val="right"/>
      <w:pPr>
        <w:ind w:left="2160" w:hanging="180"/>
      </w:pPr>
    </w:lvl>
    <w:lvl w:ilvl="3" w:tplc="37316535" w:tentative="1">
      <w:start w:val="1"/>
      <w:numFmt w:val="decimal"/>
      <w:lvlText w:val="%4."/>
      <w:lvlJc w:val="left"/>
      <w:pPr>
        <w:ind w:left="2880" w:hanging="360"/>
      </w:pPr>
    </w:lvl>
    <w:lvl w:ilvl="4" w:tplc="37316535" w:tentative="1">
      <w:start w:val="1"/>
      <w:numFmt w:val="lowerLetter"/>
      <w:lvlText w:val="%5."/>
      <w:lvlJc w:val="left"/>
      <w:pPr>
        <w:ind w:left="3600" w:hanging="360"/>
      </w:pPr>
    </w:lvl>
    <w:lvl w:ilvl="5" w:tplc="37316535" w:tentative="1">
      <w:start w:val="1"/>
      <w:numFmt w:val="lowerRoman"/>
      <w:lvlText w:val="%6."/>
      <w:lvlJc w:val="right"/>
      <w:pPr>
        <w:ind w:left="4320" w:hanging="180"/>
      </w:pPr>
    </w:lvl>
    <w:lvl w:ilvl="6" w:tplc="37316535" w:tentative="1">
      <w:start w:val="1"/>
      <w:numFmt w:val="decimal"/>
      <w:lvlText w:val="%7."/>
      <w:lvlJc w:val="left"/>
      <w:pPr>
        <w:ind w:left="5040" w:hanging="360"/>
      </w:pPr>
    </w:lvl>
    <w:lvl w:ilvl="7" w:tplc="37316535" w:tentative="1">
      <w:start w:val="1"/>
      <w:numFmt w:val="lowerLetter"/>
      <w:lvlText w:val="%8."/>
      <w:lvlJc w:val="left"/>
      <w:pPr>
        <w:ind w:left="5760" w:hanging="360"/>
      </w:pPr>
    </w:lvl>
    <w:lvl w:ilvl="8" w:tplc="37316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3">
    <w:multiLevelType w:val="hybridMultilevel"/>
    <w:lvl w:ilvl="0" w:tplc="78528937">
      <w:start w:val="1"/>
      <w:numFmt w:val="decimal"/>
      <w:lvlText w:val="%1."/>
      <w:lvlJc w:val="left"/>
      <w:pPr>
        <w:ind w:left="720" w:hanging="360"/>
      </w:pPr>
    </w:lvl>
    <w:lvl w:ilvl="1" w:tplc="78528937" w:tentative="1">
      <w:start w:val="1"/>
      <w:numFmt w:val="lowerLetter"/>
      <w:lvlText w:val="%2."/>
      <w:lvlJc w:val="left"/>
      <w:pPr>
        <w:ind w:left="1440" w:hanging="360"/>
      </w:pPr>
    </w:lvl>
    <w:lvl w:ilvl="2" w:tplc="78528937" w:tentative="1">
      <w:start w:val="1"/>
      <w:numFmt w:val="lowerRoman"/>
      <w:lvlText w:val="%3."/>
      <w:lvlJc w:val="right"/>
      <w:pPr>
        <w:ind w:left="2160" w:hanging="180"/>
      </w:pPr>
    </w:lvl>
    <w:lvl w:ilvl="3" w:tplc="78528937" w:tentative="1">
      <w:start w:val="1"/>
      <w:numFmt w:val="decimal"/>
      <w:lvlText w:val="%4."/>
      <w:lvlJc w:val="left"/>
      <w:pPr>
        <w:ind w:left="2880" w:hanging="360"/>
      </w:pPr>
    </w:lvl>
    <w:lvl w:ilvl="4" w:tplc="78528937" w:tentative="1">
      <w:start w:val="1"/>
      <w:numFmt w:val="lowerLetter"/>
      <w:lvlText w:val="%5."/>
      <w:lvlJc w:val="left"/>
      <w:pPr>
        <w:ind w:left="3600" w:hanging="360"/>
      </w:pPr>
    </w:lvl>
    <w:lvl w:ilvl="5" w:tplc="78528937" w:tentative="1">
      <w:start w:val="1"/>
      <w:numFmt w:val="lowerRoman"/>
      <w:lvlText w:val="%6."/>
      <w:lvlJc w:val="right"/>
      <w:pPr>
        <w:ind w:left="4320" w:hanging="180"/>
      </w:pPr>
    </w:lvl>
    <w:lvl w:ilvl="6" w:tplc="78528937" w:tentative="1">
      <w:start w:val="1"/>
      <w:numFmt w:val="decimal"/>
      <w:lvlText w:val="%7."/>
      <w:lvlJc w:val="left"/>
      <w:pPr>
        <w:ind w:left="5040" w:hanging="360"/>
      </w:pPr>
    </w:lvl>
    <w:lvl w:ilvl="7" w:tplc="78528937" w:tentative="1">
      <w:start w:val="1"/>
      <w:numFmt w:val="lowerLetter"/>
      <w:lvlText w:val="%8."/>
      <w:lvlJc w:val="left"/>
      <w:pPr>
        <w:ind w:left="5760" w:hanging="360"/>
      </w:pPr>
    </w:lvl>
    <w:lvl w:ilvl="8" w:tplc="78528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2">
    <w:multiLevelType w:val="hybridMultilevel"/>
    <w:lvl w:ilvl="0" w:tplc="39484539">
      <w:start w:val="1"/>
      <w:numFmt w:val="decimal"/>
      <w:lvlText w:val="%1."/>
      <w:lvlJc w:val="left"/>
      <w:pPr>
        <w:ind w:left="720" w:hanging="360"/>
      </w:pPr>
    </w:lvl>
    <w:lvl w:ilvl="1" w:tplc="39484539" w:tentative="1">
      <w:start w:val="1"/>
      <w:numFmt w:val="lowerLetter"/>
      <w:lvlText w:val="%2."/>
      <w:lvlJc w:val="left"/>
      <w:pPr>
        <w:ind w:left="1440" w:hanging="360"/>
      </w:pPr>
    </w:lvl>
    <w:lvl w:ilvl="2" w:tplc="39484539" w:tentative="1">
      <w:start w:val="1"/>
      <w:numFmt w:val="lowerRoman"/>
      <w:lvlText w:val="%3."/>
      <w:lvlJc w:val="right"/>
      <w:pPr>
        <w:ind w:left="2160" w:hanging="180"/>
      </w:pPr>
    </w:lvl>
    <w:lvl w:ilvl="3" w:tplc="39484539" w:tentative="1">
      <w:start w:val="1"/>
      <w:numFmt w:val="decimal"/>
      <w:lvlText w:val="%4."/>
      <w:lvlJc w:val="left"/>
      <w:pPr>
        <w:ind w:left="2880" w:hanging="360"/>
      </w:pPr>
    </w:lvl>
    <w:lvl w:ilvl="4" w:tplc="39484539" w:tentative="1">
      <w:start w:val="1"/>
      <w:numFmt w:val="lowerLetter"/>
      <w:lvlText w:val="%5."/>
      <w:lvlJc w:val="left"/>
      <w:pPr>
        <w:ind w:left="3600" w:hanging="360"/>
      </w:pPr>
    </w:lvl>
    <w:lvl w:ilvl="5" w:tplc="39484539" w:tentative="1">
      <w:start w:val="1"/>
      <w:numFmt w:val="lowerRoman"/>
      <w:lvlText w:val="%6."/>
      <w:lvlJc w:val="right"/>
      <w:pPr>
        <w:ind w:left="4320" w:hanging="180"/>
      </w:pPr>
    </w:lvl>
    <w:lvl w:ilvl="6" w:tplc="39484539" w:tentative="1">
      <w:start w:val="1"/>
      <w:numFmt w:val="decimal"/>
      <w:lvlText w:val="%7."/>
      <w:lvlJc w:val="left"/>
      <w:pPr>
        <w:ind w:left="5040" w:hanging="360"/>
      </w:pPr>
    </w:lvl>
    <w:lvl w:ilvl="7" w:tplc="39484539" w:tentative="1">
      <w:start w:val="1"/>
      <w:numFmt w:val="lowerLetter"/>
      <w:lvlText w:val="%8."/>
      <w:lvlJc w:val="left"/>
      <w:pPr>
        <w:ind w:left="5760" w:hanging="360"/>
      </w:pPr>
    </w:lvl>
    <w:lvl w:ilvl="8" w:tplc="39484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1">
    <w:multiLevelType w:val="hybridMultilevel"/>
    <w:lvl w:ilvl="0" w:tplc="76977628">
      <w:start w:val="1"/>
      <w:numFmt w:val="decimal"/>
      <w:lvlText w:val="%1."/>
      <w:lvlJc w:val="left"/>
      <w:pPr>
        <w:ind w:left="720" w:hanging="360"/>
      </w:pPr>
    </w:lvl>
    <w:lvl w:ilvl="1" w:tplc="76977628" w:tentative="1">
      <w:start w:val="1"/>
      <w:numFmt w:val="lowerLetter"/>
      <w:lvlText w:val="%2."/>
      <w:lvlJc w:val="left"/>
      <w:pPr>
        <w:ind w:left="1440" w:hanging="360"/>
      </w:pPr>
    </w:lvl>
    <w:lvl w:ilvl="2" w:tplc="76977628" w:tentative="1">
      <w:start w:val="1"/>
      <w:numFmt w:val="lowerRoman"/>
      <w:lvlText w:val="%3."/>
      <w:lvlJc w:val="right"/>
      <w:pPr>
        <w:ind w:left="2160" w:hanging="180"/>
      </w:pPr>
    </w:lvl>
    <w:lvl w:ilvl="3" w:tplc="76977628" w:tentative="1">
      <w:start w:val="1"/>
      <w:numFmt w:val="decimal"/>
      <w:lvlText w:val="%4."/>
      <w:lvlJc w:val="left"/>
      <w:pPr>
        <w:ind w:left="2880" w:hanging="360"/>
      </w:pPr>
    </w:lvl>
    <w:lvl w:ilvl="4" w:tplc="76977628" w:tentative="1">
      <w:start w:val="1"/>
      <w:numFmt w:val="lowerLetter"/>
      <w:lvlText w:val="%5."/>
      <w:lvlJc w:val="left"/>
      <w:pPr>
        <w:ind w:left="3600" w:hanging="360"/>
      </w:pPr>
    </w:lvl>
    <w:lvl w:ilvl="5" w:tplc="76977628" w:tentative="1">
      <w:start w:val="1"/>
      <w:numFmt w:val="lowerRoman"/>
      <w:lvlText w:val="%6."/>
      <w:lvlJc w:val="right"/>
      <w:pPr>
        <w:ind w:left="4320" w:hanging="180"/>
      </w:pPr>
    </w:lvl>
    <w:lvl w:ilvl="6" w:tplc="76977628" w:tentative="1">
      <w:start w:val="1"/>
      <w:numFmt w:val="decimal"/>
      <w:lvlText w:val="%7."/>
      <w:lvlJc w:val="left"/>
      <w:pPr>
        <w:ind w:left="5040" w:hanging="360"/>
      </w:pPr>
    </w:lvl>
    <w:lvl w:ilvl="7" w:tplc="76977628" w:tentative="1">
      <w:start w:val="1"/>
      <w:numFmt w:val="lowerLetter"/>
      <w:lvlText w:val="%8."/>
      <w:lvlJc w:val="left"/>
      <w:pPr>
        <w:ind w:left="5760" w:hanging="360"/>
      </w:pPr>
    </w:lvl>
    <w:lvl w:ilvl="8" w:tplc="76977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0">
    <w:multiLevelType w:val="hybridMultilevel"/>
    <w:lvl w:ilvl="0" w:tplc="68612100">
      <w:start w:val="1"/>
      <w:numFmt w:val="decimal"/>
      <w:lvlText w:val="%1."/>
      <w:lvlJc w:val="left"/>
      <w:pPr>
        <w:ind w:left="720" w:hanging="360"/>
      </w:pPr>
    </w:lvl>
    <w:lvl w:ilvl="1" w:tplc="68612100" w:tentative="1">
      <w:start w:val="1"/>
      <w:numFmt w:val="lowerLetter"/>
      <w:lvlText w:val="%2."/>
      <w:lvlJc w:val="left"/>
      <w:pPr>
        <w:ind w:left="1440" w:hanging="360"/>
      </w:pPr>
    </w:lvl>
    <w:lvl w:ilvl="2" w:tplc="68612100" w:tentative="1">
      <w:start w:val="1"/>
      <w:numFmt w:val="lowerRoman"/>
      <w:lvlText w:val="%3."/>
      <w:lvlJc w:val="right"/>
      <w:pPr>
        <w:ind w:left="2160" w:hanging="180"/>
      </w:pPr>
    </w:lvl>
    <w:lvl w:ilvl="3" w:tplc="68612100" w:tentative="1">
      <w:start w:val="1"/>
      <w:numFmt w:val="decimal"/>
      <w:lvlText w:val="%4."/>
      <w:lvlJc w:val="left"/>
      <w:pPr>
        <w:ind w:left="2880" w:hanging="360"/>
      </w:pPr>
    </w:lvl>
    <w:lvl w:ilvl="4" w:tplc="68612100" w:tentative="1">
      <w:start w:val="1"/>
      <w:numFmt w:val="lowerLetter"/>
      <w:lvlText w:val="%5."/>
      <w:lvlJc w:val="left"/>
      <w:pPr>
        <w:ind w:left="3600" w:hanging="360"/>
      </w:pPr>
    </w:lvl>
    <w:lvl w:ilvl="5" w:tplc="68612100" w:tentative="1">
      <w:start w:val="1"/>
      <w:numFmt w:val="lowerRoman"/>
      <w:lvlText w:val="%6."/>
      <w:lvlJc w:val="right"/>
      <w:pPr>
        <w:ind w:left="4320" w:hanging="180"/>
      </w:pPr>
    </w:lvl>
    <w:lvl w:ilvl="6" w:tplc="68612100" w:tentative="1">
      <w:start w:val="1"/>
      <w:numFmt w:val="decimal"/>
      <w:lvlText w:val="%7."/>
      <w:lvlJc w:val="left"/>
      <w:pPr>
        <w:ind w:left="5040" w:hanging="360"/>
      </w:pPr>
    </w:lvl>
    <w:lvl w:ilvl="7" w:tplc="68612100" w:tentative="1">
      <w:start w:val="1"/>
      <w:numFmt w:val="lowerLetter"/>
      <w:lvlText w:val="%8."/>
      <w:lvlJc w:val="left"/>
      <w:pPr>
        <w:ind w:left="5760" w:hanging="360"/>
      </w:pPr>
    </w:lvl>
    <w:lvl w:ilvl="8" w:tplc="68612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9">
    <w:multiLevelType w:val="hybridMultilevel"/>
    <w:lvl w:ilvl="0" w:tplc="29227727">
      <w:start w:val="1"/>
      <w:numFmt w:val="decimal"/>
      <w:lvlText w:val="%1."/>
      <w:lvlJc w:val="left"/>
      <w:pPr>
        <w:ind w:left="720" w:hanging="360"/>
      </w:pPr>
    </w:lvl>
    <w:lvl w:ilvl="1" w:tplc="29227727" w:tentative="1">
      <w:start w:val="1"/>
      <w:numFmt w:val="lowerLetter"/>
      <w:lvlText w:val="%2."/>
      <w:lvlJc w:val="left"/>
      <w:pPr>
        <w:ind w:left="1440" w:hanging="360"/>
      </w:pPr>
    </w:lvl>
    <w:lvl w:ilvl="2" w:tplc="29227727" w:tentative="1">
      <w:start w:val="1"/>
      <w:numFmt w:val="lowerRoman"/>
      <w:lvlText w:val="%3."/>
      <w:lvlJc w:val="right"/>
      <w:pPr>
        <w:ind w:left="2160" w:hanging="180"/>
      </w:pPr>
    </w:lvl>
    <w:lvl w:ilvl="3" w:tplc="29227727" w:tentative="1">
      <w:start w:val="1"/>
      <w:numFmt w:val="decimal"/>
      <w:lvlText w:val="%4."/>
      <w:lvlJc w:val="left"/>
      <w:pPr>
        <w:ind w:left="2880" w:hanging="360"/>
      </w:pPr>
    </w:lvl>
    <w:lvl w:ilvl="4" w:tplc="29227727" w:tentative="1">
      <w:start w:val="1"/>
      <w:numFmt w:val="lowerLetter"/>
      <w:lvlText w:val="%5."/>
      <w:lvlJc w:val="left"/>
      <w:pPr>
        <w:ind w:left="3600" w:hanging="360"/>
      </w:pPr>
    </w:lvl>
    <w:lvl w:ilvl="5" w:tplc="29227727" w:tentative="1">
      <w:start w:val="1"/>
      <w:numFmt w:val="lowerRoman"/>
      <w:lvlText w:val="%6."/>
      <w:lvlJc w:val="right"/>
      <w:pPr>
        <w:ind w:left="4320" w:hanging="180"/>
      </w:pPr>
    </w:lvl>
    <w:lvl w:ilvl="6" w:tplc="29227727" w:tentative="1">
      <w:start w:val="1"/>
      <w:numFmt w:val="decimal"/>
      <w:lvlText w:val="%7."/>
      <w:lvlJc w:val="left"/>
      <w:pPr>
        <w:ind w:left="5040" w:hanging="360"/>
      </w:pPr>
    </w:lvl>
    <w:lvl w:ilvl="7" w:tplc="29227727" w:tentative="1">
      <w:start w:val="1"/>
      <w:numFmt w:val="lowerLetter"/>
      <w:lvlText w:val="%8."/>
      <w:lvlJc w:val="left"/>
      <w:pPr>
        <w:ind w:left="5760" w:hanging="360"/>
      </w:pPr>
    </w:lvl>
    <w:lvl w:ilvl="8" w:tplc="29227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8">
    <w:multiLevelType w:val="hybridMultilevel"/>
    <w:lvl w:ilvl="0" w:tplc="83432744">
      <w:start w:val="1"/>
      <w:numFmt w:val="decimal"/>
      <w:lvlText w:val="%1."/>
      <w:lvlJc w:val="left"/>
      <w:pPr>
        <w:ind w:left="720" w:hanging="360"/>
      </w:pPr>
    </w:lvl>
    <w:lvl w:ilvl="1" w:tplc="83432744" w:tentative="1">
      <w:start w:val="1"/>
      <w:numFmt w:val="lowerLetter"/>
      <w:lvlText w:val="%2."/>
      <w:lvlJc w:val="left"/>
      <w:pPr>
        <w:ind w:left="1440" w:hanging="360"/>
      </w:pPr>
    </w:lvl>
    <w:lvl w:ilvl="2" w:tplc="83432744" w:tentative="1">
      <w:start w:val="1"/>
      <w:numFmt w:val="lowerRoman"/>
      <w:lvlText w:val="%3."/>
      <w:lvlJc w:val="right"/>
      <w:pPr>
        <w:ind w:left="2160" w:hanging="180"/>
      </w:pPr>
    </w:lvl>
    <w:lvl w:ilvl="3" w:tplc="83432744" w:tentative="1">
      <w:start w:val="1"/>
      <w:numFmt w:val="decimal"/>
      <w:lvlText w:val="%4."/>
      <w:lvlJc w:val="left"/>
      <w:pPr>
        <w:ind w:left="2880" w:hanging="360"/>
      </w:pPr>
    </w:lvl>
    <w:lvl w:ilvl="4" w:tplc="83432744" w:tentative="1">
      <w:start w:val="1"/>
      <w:numFmt w:val="lowerLetter"/>
      <w:lvlText w:val="%5."/>
      <w:lvlJc w:val="left"/>
      <w:pPr>
        <w:ind w:left="3600" w:hanging="360"/>
      </w:pPr>
    </w:lvl>
    <w:lvl w:ilvl="5" w:tplc="83432744" w:tentative="1">
      <w:start w:val="1"/>
      <w:numFmt w:val="lowerRoman"/>
      <w:lvlText w:val="%6."/>
      <w:lvlJc w:val="right"/>
      <w:pPr>
        <w:ind w:left="4320" w:hanging="180"/>
      </w:pPr>
    </w:lvl>
    <w:lvl w:ilvl="6" w:tplc="83432744" w:tentative="1">
      <w:start w:val="1"/>
      <w:numFmt w:val="decimal"/>
      <w:lvlText w:val="%7."/>
      <w:lvlJc w:val="left"/>
      <w:pPr>
        <w:ind w:left="5040" w:hanging="360"/>
      </w:pPr>
    </w:lvl>
    <w:lvl w:ilvl="7" w:tplc="83432744" w:tentative="1">
      <w:start w:val="1"/>
      <w:numFmt w:val="lowerLetter"/>
      <w:lvlText w:val="%8."/>
      <w:lvlJc w:val="left"/>
      <w:pPr>
        <w:ind w:left="5760" w:hanging="360"/>
      </w:pPr>
    </w:lvl>
    <w:lvl w:ilvl="8" w:tplc="83432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7">
    <w:multiLevelType w:val="hybridMultilevel"/>
    <w:lvl w:ilvl="0" w:tplc="95441764">
      <w:start w:val="1"/>
      <w:numFmt w:val="decimal"/>
      <w:lvlText w:val="%1."/>
      <w:lvlJc w:val="left"/>
      <w:pPr>
        <w:ind w:left="720" w:hanging="360"/>
      </w:pPr>
    </w:lvl>
    <w:lvl w:ilvl="1" w:tplc="95441764" w:tentative="1">
      <w:start w:val="1"/>
      <w:numFmt w:val="lowerLetter"/>
      <w:lvlText w:val="%2."/>
      <w:lvlJc w:val="left"/>
      <w:pPr>
        <w:ind w:left="1440" w:hanging="360"/>
      </w:pPr>
    </w:lvl>
    <w:lvl w:ilvl="2" w:tplc="95441764" w:tentative="1">
      <w:start w:val="1"/>
      <w:numFmt w:val="lowerRoman"/>
      <w:lvlText w:val="%3."/>
      <w:lvlJc w:val="right"/>
      <w:pPr>
        <w:ind w:left="2160" w:hanging="180"/>
      </w:pPr>
    </w:lvl>
    <w:lvl w:ilvl="3" w:tplc="95441764" w:tentative="1">
      <w:start w:val="1"/>
      <w:numFmt w:val="decimal"/>
      <w:lvlText w:val="%4."/>
      <w:lvlJc w:val="left"/>
      <w:pPr>
        <w:ind w:left="2880" w:hanging="360"/>
      </w:pPr>
    </w:lvl>
    <w:lvl w:ilvl="4" w:tplc="95441764" w:tentative="1">
      <w:start w:val="1"/>
      <w:numFmt w:val="lowerLetter"/>
      <w:lvlText w:val="%5."/>
      <w:lvlJc w:val="left"/>
      <w:pPr>
        <w:ind w:left="3600" w:hanging="360"/>
      </w:pPr>
    </w:lvl>
    <w:lvl w:ilvl="5" w:tplc="95441764" w:tentative="1">
      <w:start w:val="1"/>
      <w:numFmt w:val="lowerRoman"/>
      <w:lvlText w:val="%6."/>
      <w:lvlJc w:val="right"/>
      <w:pPr>
        <w:ind w:left="4320" w:hanging="180"/>
      </w:pPr>
    </w:lvl>
    <w:lvl w:ilvl="6" w:tplc="95441764" w:tentative="1">
      <w:start w:val="1"/>
      <w:numFmt w:val="decimal"/>
      <w:lvlText w:val="%7."/>
      <w:lvlJc w:val="left"/>
      <w:pPr>
        <w:ind w:left="5040" w:hanging="360"/>
      </w:pPr>
    </w:lvl>
    <w:lvl w:ilvl="7" w:tplc="95441764" w:tentative="1">
      <w:start w:val="1"/>
      <w:numFmt w:val="lowerLetter"/>
      <w:lvlText w:val="%8."/>
      <w:lvlJc w:val="left"/>
      <w:pPr>
        <w:ind w:left="5760" w:hanging="360"/>
      </w:pPr>
    </w:lvl>
    <w:lvl w:ilvl="8" w:tplc="95441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6">
    <w:multiLevelType w:val="hybridMultilevel"/>
    <w:lvl w:ilvl="0" w:tplc="55096336">
      <w:start w:val="1"/>
      <w:numFmt w:val="decimal"/>
      <w:lvlText w:val="%1."/>
      <w:lvlJc w:val="left"/>
      <w:pPr>
        <w:ind w:left="720" w:hanging="360"/>
      </w:pPr>
    </w:lvl>
    <w:lvl w:ilvl="1" w:tplc="55096336" w:tentative="1">
      <w:start w:val="1"/>
      <w:numFmt w:val="lowerLetter"/>
      <w:lvlText w:val="%2."/>
      <w:lvlJc w:val="left"/>
      <w:pPr>
        <w:ind w:left="1440" w:hanging="360"/>
      </w:pPr>
    </w:lvl>
    <w:lvl w:ilvl="2" w:tplc="55096336" w:tentative="1">
      <w:start w:val="1"/>
      <w:numFmt w:val="lowerRoman"/>
      <w:lvlText w:val="%3."/>
      <w:lvlJc w:val="right"/>
      <w:pPr>
        <w:ind w:left="2160" w:hanging="180"/>
      </w:pPr>
    </w:lvl>
    <w:lvl w:ilvl="3" w:tplc="55096336" w:tentative="1">
      <w:start w:val="1"/>
      <w:numFmt w:val="decimal"/>
      <w:lvlText w:val="%4."/>
      <w:lvlJc w:val="left"/>
      <w:pPr>
        <w:ind w:left="2880" w:hanging="360"/>
      </w:pPr>
    </w:lvl>
    <w:lvl w:ilvl="4" w:tplc="55096336" w:tentative="1">
      <w:start w:val="1"/>
      <w:numFmt w:val="lowerLetter"/>
      <w:lvlText w:val="%5."/>
      <w:lvlJc w:val="left"/>
      <w:pPr>
        <w:ind w:left="3600" w:hanging="360"/>
      </w:pPr>
    </w:lvl>
    <w:lvl w:ilvl="5" w:tplc="55096336" w:tentative="1">
      <w:start w:val="1"/>
      <w:numFmt w:val="lowerRoman"/>
      <w:lvlText w:val="%6."/>
      <w:lvlJc w:val="right"/>
      <w:pPr>
        <w:ind w:left="4320" w:hanging="180"/>
      </w:pPr>
    </w:lvl>
    <w:lvl w:ilvl="6" w:tplc="55096336" w:tentative="1">
      <w:start w:val="1"/>
      <w:numFmt w:val="decimal"/>
      <w:lvlText w:val="%7."/>
      <w:lvlJc w:val="left"/>
      <w:pPr>
        <w:ind w:left="5040" w:hanging="360"/>
      </w:pPr>
    </w:lvl>
    <w:lvl w:ilvl="7" w:tplc="55096336" w:tentative="1">
      <w:start w:val="1"/>
      <w:numFmt w:val="lowerLetter"/>
      <w:lvlText w:val="%8."/>
      <w:lvlJc w:val="left"/>
      <w:pPr>
        <w:ind w:left="5760" w:hanging="360"/>
      </w:pPr>
    </w:lvl>
    <w:lvl w:ilvl="8" w:tplc="55096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5">
    <w:multiLevelType w:val="hybridMultilevel"/>
    <w:lvl w:ilvl="0" w:tplc="68372230">
      <w:start w:val="1"/>
      <w:numFmt w:val="decimal"/>
      <w:lvlText w:val="%1."/>
      <w:lvlJc w:val="left"/>
      <w:pPr>
        <w:ind w:left="720" w:hanging="360"/>
      </w:pPr>
    </w:lvl>
    <w:lvl w:ilvl="1" w:tplc="68372230" w:tentative="1">
      <w:start w:val="1"/>
      <w:numFmt w:val="lowerLetter"/>
      <w:lvlText w:val="%2."/>
      <w:lvlJc w:val="left"/>
      <w:pPr>
        <w:ind w:left="1440" w:hanging="360"/>
      </w:pPr>
    </w:lvl>
    <w:lvl w:ilvl="2" w:tplc="68372230" w:tentative="1">
      <w:start w:val="1"/>
      <w:numFmt w:val="lowerRoman"/>
      <w:lvlText w:val="%3."/>
      <w:lvlJc w:val="right"/>
      <w:pPr>
        <w:ind w:left="2160" w:hanging="180"/>
      </w:pPr>
    </w:lvl>
    <w:lvl w:ilvl="3" w:tplc="68372230" w:tentative="1">
      <w:start w:val="1"/>
      <w:numFmt w:val="decimal"/>
      <w:lvlText w:val="%4."/>
      <w:lvlJc w:val="left"/>
      <w:pPr>
        <w:ind w:left="2880" w:hanging="360"/>
      </w:pPr>
    </w:lvl>
    <w:lvl w:ilvl="4" w:tplc="68372230" w:tentative="1">
      <w:start w:val="1"/>
      <w:numFmt w:val="lowerLetter"/>
      <w:lvlText w:val="%5."/>
      <w:lvlJc w:val="left"/>
      <w:pPr>
        <w:ind w:left="3600" w:hanging="360"/>
      </w:pPr>
    </w:lvl>
    <w:lvl w:ilvl="5" w:tplc="68372230" w:tentative="1">
      <w:start w:val="1"/>
      <w:numFmt w:val="lowerRoman"/>
      <w:lvlText w:val="%6."/>
      <w:lvlJc w:val="right"/>
      <w:pPr>
        <w:ind w:left="4320" w:hanging="180"/>
      </w:pPr>
    </w:lvl>
    <w:lvl w:ilvl="6" w:tplc="68372230" w:tentative="1">
      <w:start w:val="1"/>
      <w:numFmt w:val="decimal"/>
      <w:lvlText w:val="%7."/>
      <w:lvlJc w:val="left"/>
      <w:pPr>
        <w:ind w:left="5040" w:hanging="360"/>
      </w:pPr>
    </w:lvl>
    <w:lvl w:ilvl="7" w:tplc="68372230" w:tentative="1">
      <w:start w:val="1"/>
      <w:numFmt w:val="lowerLetter"/>
      <w:lvlText w:val="%8."/>
      <w:lvlJc w:val="left"/>
      <w:pPr>
        <w:ind w:left="5760" w:hanging="360"/>
      </w:pPr>
    </w:lvl>
    <w:lvl w:ilvl="8" w:tplc="68372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4">
    <w:multiLevelType w:val="hybridMultilevel"/>
    <w:lvl w:ilvl="0" w:tplc="61732501">
      <w:start w:val="1"/>
      <w:numFmt w:val="decimal"/>
      <w:lvlText w:val="%1."/>
      <w:lvlJc w:val="left"/>
      <w:pPr>
        <w:ind w:left="720" w:hanging="360"/>
      </w:pPr>
    </w:lvl>
    <w:lvl w:ilvl="1" w:tplc="61732501" w:tentative="1">
      <w:start w:val="1"/>
      <w:numFmt w:val="lowerLetter"/>
      <w:lvlText w:val="%2."/>
      <w:lvlJc w:val="left"/>
      <w:pPr>
        <w:ind w:left="1440" w:hanging="360"/>
      </w:pPr>
    </w:lvl>
    <w:lvl w:ilvl="2" w:tplc="61732501" w:tentative="1">
      <w:start w:val="1"/>
      <w:numFmt w:val="lowerRoman"/>
      <w:lvlText w:val="%3."/>
      <w:lvlJc w:val="right"/>
      <w:pPr>
        <w:ind w:left="2160" w:hanging="180"/>
      </w:pPr>
    </w:lvl>
    <w:lvl w:ilvl="3" w:tplc="61732501" w:tentative="1">
      <w:start w:val="1"/>
      <w:numFmt w:val="decimal"/>
      <w:lvlText w:val="%4."/>
      <w:lvlJc w:val="left"/>
      <w:pPr>
        <w:ind w:left="2880" w:hanging="360"/>
      </w:pPr>
    </w:lvl>
    <w:lvl w:ilvl="4" w:tplc="61732501" w:tentative="1">
      <w:start w:val="1"/>
      <w:numFmt w:val="lowerLetter"/>
      <w:lvlText w:val="%5."/>
      <w:lvlJc w:val="left"/>
      <w:pPr>
        <w:ind w:left="3600" w:hanging="360"/>
      </w:pPr>
    </w:lvl>
    <w:lvl w:ilvl="5" w:tplc="61732501" w:tentative="1">
      <w:start w:val="1"/>
      <w:numFmt w:val="lowerRoman"/>
      <w:lvlText w:val="%6."/>
      <w:lvlJc w:val="right"/>
      <w:pPr>
        <w:ind w:left="4320" w:hanging="180"/>
      </w:pPr>
    </w:lvl>
    <w:lvl w:ilvl="6" w:tplc="61732501" w:tentative="1">
      <w:start w:val="1"/>
      <w:numFmt w:val="decimal"/>
      <w:lvlText w:val="%7."/>
      <w:lvlJc w:val="left"/>
      <w:pPr>
        <w:ind w:left="5040" w:hanging="360"/>
      </w:pPr>
    </w:lvl>
    <w:lvl w:ilvl="7" w:tplc="61732501" w:tentative="1">
      <w:start w:val="1"/>
      <w:numFmt w:val="lowerLetter"/>
      <w:lvlText w:val="%8."/>
      <w:lvlJc w:val="left"/>
      <w:pPr>
        <w:ind w:left="5760" w:hanging="360"/>
      </w:pPr>
    </w:lvl>
    <w:lvl w:ilvl="8" w:tplc="61732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3">
    <w:multiLevelType w:val="hybridMultilevel"/>
    <w:lvl w:ilvl="0" w:tplc="46402364">
      <w:start w:val="1"/>
      <w:numFmt w:val="decimal"/>
      <w:lvlText w:val="%1."/>
      <w:lvlJc w:val="left"/>
      <w:pPr>
        <w:ind w:left="720" w:hanging="360"/>
      </w:pPr>
    </w:lvl>
    <w:lvl w:ilvl="1" w:tplc="46402364" w:tentative="1">
      <w:start w:val="1"/>
      <w:numFmt w:val="lowerLetter"/>
      <w:lvlText w:val="%2."/>
      <w:lvlJc w:val="left"/>
      <w:pPr>
        <w:ind w:left="1440" w:hanging="360"/>
      </w:pPr>
    </w:lvl>
    <w:lvl w:ilvl="2" w:tplc="46402364" w:tentative="1">
      <w:start w:val="1"/>
      <w:numFmt w:val="lowerRoman"/>
      <w:lvlText w:val="%3."/>
      <w:lvlJc w:val="right"/>
      <w:pPr>
        <w:ind w:left="2160" w:hanging="180"/>
      </w:pPr>
    </w:lvl>
    <w:lvl w:ilvl="3" w:tplc="46402364" w:tentative="1">
      <w:start w:val="1"/>
      <w:numFmt w:val="decimal"/>
      <w:lvlText w:val="%4."/>
      <w:lvlJc w:val="left"/>
      <w:pPr>
        <w:ind w:left="2880" w:hanging="360"/>
      </w:pPr>
    </w:lvl>
    <w:lvl w:ilvl="4" w:tplc="46402364" w:tentative="1">
      <w:start w:val="1"/>
      <w:numFmt w:val="lowerLetter"/>
      <w:lvlText w:val="%5."/>
      <w:lvlJc w:val="left"/>
      <w:pPr>
        <w:ind w:left="3600" w:hanging="360"/>
      </w:pPr>
    </w:lvl>
    <w:lvl w:ilvl="5" w:tplc="46402364" w:tentative="1">
      <w:start w:val="1"/>
      <w:numFmt w:val="lowerRoman"/>
      <w:lvlText w:val="%6."/>
      <w:lvlJc w:val="right"/>
      <w:pPr>
        <w:ind w:left="4320" w:hanging="180"/>
      </w:pPr>
    </w:lvl>
    <w:lvl w:ilvl="6" w:tplc="46402364" w:tentative="1">
      <w:start w:val="1"/>
      <w:numFmt w:val="decimal"/>
      <w:lvlText w:val="%7."/>
      <w:lvlJc w:val="left"/>
      <w:pPr>
        <w:ind w:left="5040" w:hanging="360"/>
      </w:pPr>
    </w:lvl>
    <w:lvl w:ilvl="7" w:tplc="46402364" w:tentative="1">
      <w:start w:val="1"/>
      <w:numFmt w:val="lowerLetter"/>
      <w:lvlText w:val="%8."/>
      <w:lvlJc w:val="left"/>
      <w:pPr>
        <w:ind w:left="5760" w:hanging="360"/>
      </w:pPr>
    </w:lvl>
    <w:lvl w:ilvl="8" w:tplc="46402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2">
    <w:multiLevelType w:val="hybridMultilevel"/>
    <w:lvl w:ilvl="0" w:tplc="46993967">
      <w:start w:val="1"/>
      <w:numFmt w:val="decimal"/>
      <w:lvlText w:val="%1."/>
      <w:lvlJc w:val="left"/>
      <w:pPr>
        <w:ind w:left="720" w:hanging="360"/>
      </w:pPr>
    </w:lvl>
    <w:lvl w:ilvl="1" w:tplc="46993967" w:tentative="1">
      <w:start w:val="1"/>
      <w:numFmt w:val="lowerLetter"/>
      <w:lvlText w:val="%2."/>
      <w:lvlJc w:val="left"/>
      <w:pPr>
        <w:ind w:left="1440" w:hanging="360"/>
      </w:pPr>
    </w:lvl>
    <w:lvl w:ilvl="2" w:tplc="46993967" w:tentative="1">
      <w:start w:val="1"/>
      <w:numFmt w:val="lowerRoman"/>
      <w:lvlText w:val="%3."/>
      <w:lvlJc w:val="right"/>
      <w:pPr>
        <w:ind w:left="2160" w:hanging="180"/>
      </w:pPr>
    </w:lvl>
    <w:lvl w:ilvl="3" w:tplc="46993967" w:tentative="1">
      <w:start w:val="1"/>
      <w:numFmt w:val="decimal"/>
      <w:lvlText w:val="%4."/>
      <w:lvlJc w:val="left"/>
      <w:pPr>
        <w:ind w:left="2880" w:hanging="360"/>
      </w:pPr>
    </w:lvl>
    <w:lvl w:ilvl="4" w:tplc="46993967" w:tentative="1">
      <w:start w:val="1"/>
      <w:numFmt w:val="lowerLetter"/>
      <w:lvlText w:val="%5."/>
      <w:lvlJc w:val="left"/>
      <w:pPr>
        <w:ind w:left="3600" w:hanging="360"/>
      </w:pPr>
    </w:lvl>
    <w:lvl w:ilvl="5" w:tplc="46993967" w:tentative="1">
      <w:start w:val="1"/>
      <w:numFmt w:val="lowerRoman"/>
      <w:lvlText w:val="%6."/>
      <w:lvlJc w:val="right"/>
      <w:pPr>
        <w:ind w:left="4320" w:hanging="180"/>
      </w:pPr>
    </w:lvl>
    <w:lvl w:ilvl="6" w:tplc="46993967" w:tentative="1">
      <w:start w:val="1"/>
      <w:numFmt w:val="decimal"/>
      <w:lvlText w:val="%7."/>
      <w:lvlJc w:val="left"/>
      <w:pPr>
        <w:ind w:left="5040" w:hanging="360"/>
      </w:pPr>
    </w:lvl>
    <w:lvl w:ilvl="7" w:tplc="46993967" w:tentative="1">
      <w:start w:val="1"/>
      <w:numFmt w:val="lowerLetter"/>
      <w:lvlText w:val="%8."/>
      <w:lvlJc w:val="left"/>
      <w:pPr>
        <w:ind w:left="5760" w:hanging="360"/>
      </w:pPr>
    </w:lvl>
    <w:lvl w:ilvl="8" w:tplc="46993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1">
    <w:multiLevelType w:val="hybridMultilevel"/>
    <w:lvl w:ilvl="0" w:tplc="29637364">
      <w:start w:val="1"/>
      <w:numFmt w:val="decimal"/>
      <w:lvlText w:val="%1."/>
      <w:lvlJc w:val="left"/>
      <w:pPr>
        <w:ind w:left="720" w:hanging="360"/>
      </w:pPr>
    </w:lvl>
    <w:lvl w:ilvl="1" w:tplc="29637364" w:tentative="1">
      <w:start w:val="1"/>
      <w:numFmt w:val="lowerLetter"/>
      <w:lvlText w:val="%2."/>
      <w:lvlJc w:val="left"/>
      <w:pPr>
        <w:ind w:left="1440" w:hanging="360"/>
      </w:pPr>
    </w:lvl>
    <w:lvl w:ilvl="2" w:tplc="29637364" w:tentative="1">
      <w:start w:val="1"/>
      <w:numFmt w:val="lowerRoman"/>
      <w:lvlText w:val="%3."/>
      <w:lvlJc w:val="right"/>
      <w:pPr>
        <w:ind w:left="2160" w:hanging="180"/>
      </w:pPr>
    </w:lvl>
    <w:lvl w:ilvl="3" w:tplc="29637364" w:tentative="1">
      <w:start w:val="1"/>
      <w:numFmt w:val="decimal"/>
      <w:lvlText w:val="%4."/>
      <w:lvlJc w:val="left"/>
      <w:pPr>
        <w:ind w:left="2880" w:hanging="360"/>
      </w:pPr>
    </w:lvl>
    <w:lvl w:ilvl="4" w:tplc="29637364" w:tentative="1">
      <w:start w:val="1"/>
      <w:numFmt w:val="lowerLetter"/>
      <w:lvlText w:val="%5."/>
      <w:lvlJc w:val="left"/>
      <w:pPr>
        <w:ind w:left="3600" w:hanging="360"/>
      </w:pPr>
    </w:lvl>
    <w:lvl w:ilvl="5" w:tplc="29637364" w:tentative="1">
      <w:start w:val="1"/>
      <w:numFmt w:val="lowerRoman"/>
      <w:lvlText w:val="%6."/>
      <w:lvlJc w:val="right"/>
      <w:pPr>
        <w:ind w:left="4320" w:hanging="180"/>
      </w:pPr>
    </w:lvl>
    <w:lvl w:ilvl="6" w:tplc="29637364" w:tentative="1">
      <w:start w:val="1"/>
      <w:numFmt w:val="decimal"/>
      <w:lvlText w:val="%7."/>
      <w:lvlJc w:val="left"/>
      <w:pPr>
        <w:ind w:left="5040" w:hanging="360"/>
      </w:pPr>
    </w:lvl>
    <w:lvl w:ilvl="7" w:tplc="29637364" w:tentative="1">
      <w:start w:val="1"/>
      <w:numFmt w:val="lowerLetter"/>
      <w:lvlText w:val="%8."/>
      <w:lvlJc w:val="left"/>
      <w:pPr>
        <w:ind w:left="5760" w:hanging="360"/>
      </w:pPr>
    </w:lvl>
    <w:lvl w:ilvl="8" w:tplc="29637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0">
    <w:multiLevelType w:val="hybridMultilevel"/>
    <w:lvl w:ilvl="0" w:tplc="71281932">
      <w:start w:val="1"/>
      <w:numFmt w:val="decimal"/>
      <w:lvlText w:val="%1."/>
      <w:lvlJc w:val="left"/>
      <w:pPr>
        <w:ind w:left="720" w:hanging="360"/>
      </w:pPr>
    </w:lvl>
    <w:lvl w:ilvl="1" w:tplc="71281932" w:tentative="1">
      <w:start w:val="1"/>
      <w:numFmt w:val="lowerLetter"/>
      <w:lvlText w:val="%2."/>
      <w:lvlJc w:val="left"/>
      <w:pPr>
        <w:ind w:left="1440" w:hanging="360"/>
      </w:pPr>
    </w:lvl>
    <w:lvl w:ilvl="2" w:tplc="71281932" w:tentative="1">
      <w:start w:val="1"/>
      <w:numFmt w:val="lowerRoman"/>
      <w:lvlText w:val="%3."/>
      <w:lvlJc w:val="right"/>
      <w:pPr>
        <w:ind w:left="2160" w:hanging="180"/>
      </w:pPr>
    </w:lvl>
    <w:lvl w:ilvl="3" w:tplc="71281932" w:tentative="1">
      <w:start w:val="1"/>
      <w:numFmt w:val="decimal"/>
      <w:lvlText w:val="%4."/>
      <w:lvlJc w:val="left"/>
      <w:pPr>
        <w:ind w:left="2880" w:hanging="360"/>
      </w:pPr>
    </w:lvl>
    <w:lvl w:ilvl="4" w:tplc="71281932" w:tentative="1">
      <w:start w:val="1"/>
      <w:numFmt w:val="lowerLetter"/>
      <w:lvlText w:val="%5."/>
      <w:lvlJc w:val="left"/>
      <w:pPr>
        <w:ind w:left="3600" w:hanging="360"/>
      </w:pPr>
    </w:lvl>
    <w:lvl w:ilvl="5" w:tplc="71281932" w:tentative="1">
      <w:start w:val="1"/>
      <w:numFmt w:val="lowerRoman"/>
      <w:lvlText w:val="%6."/>
      <w:lvlJc w:val="right"/>
      <w:pPr>
        <w:ind w:left="4320" w:hanging="180"/>
      </w:pPr>
    </w:lvl>
    <w:lvl w:ilvl="6" w:tplc="71281932" w:tentative="1">
      <w:start w:val="1"/>
      <w:numFmt w:val="decimal"/>
      <w:lvlText w:val="%7."/>
      <w:lvlJc w:val="left"/>
      <w:pPr>
        <w:ind w:left="5040" w:hanging="360"/>
      </w:pPr>
    </w:lvl>
    <w:lvl w:ilvl="7" w:tplc="71281932" w:tentative="1">
      <w:start w:val="1"/>
      <w:numFmt w:val="lowerLetter"/>
      <w:lvlText w:val="%8."/>
      <w:lvlJc w:val="left"/>
      <w:pPr>
        <w:ind w:left="5760" w:hanging="360"/>
      </w:pPr>
    </w:lvl>
    <w:lvl w:ilvl="8" w:tplc="71281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9">
    <w:multiLevelType w:val="hybridMultilevel"/>
    <w:lvl w:ilvl="0" w:tplc="96171415">
      <w:start w:val="1"/>
      <w:numFmt w:val="decimal"/>
      <w:lvlText w:val="%1."/>
      <w:lvlJc w:val="left"/>
      <w:pPr>
        <w:ind w:left="720" w:hanging="360"/>
      </w:pPr>
    </w:lvl>
    <w:lvl w:ilvl="1" w:tplc="96171415" w:tentative="1">
      <w:start w:val="1"/>
      <w:numFmt w:val="lowerLetter"/>
      <w:lvlText w:val="%2."/>
      <w:lvlJc w:val="left"/>
      <w:pPr>
        <w:ind w:left="1440" w:hanging="360"/>
      </w:pPr>
    </w:lvl>
    <w:lvl w:ilvl="2" w:tplc="96171415" w:tentative="1">
      <w:start w:val="1"/>
      <w:numFmt w:val="lowerRoman"/>
      <w:lvlText w:val="%3."/>
      <w:lvlJc w:val="right"/>
      <w:pPr>
        <w:ind w:left="2160" w:hanging="180"/>
      </w:pPr>
    </w:lvl>
    <w:lvl w:ilvl="3" w:tplc="96171415" w:tentative="1">
      <w:start w:val="1"/>
      <w:numFmt w:val="decimal"/>
      <w:lvlText w:val="%4."/>
      <w:lvlJc w:val="left"/>
      <w:pPr>
        <w:ind w:left="2880" w:hanging="360"/>
      </w:pPr>
    </w:lvl>
    <w:lvl w:ilvl="4" w:tplc="96171415" w:tentative="1">
      <w:start w:val="1"/>
      <w:numFmt w:val="lowerLetter"/>
      <w:lvlText w:val="%5."/>
      <w:lvlJc w:val="left"/>
      <w:pPr>
        <w:ind w:left="3600" w:hanging="360"/>
      </w:pPr>
    </w:lvl>
    <w:lvl w:ilvl="5" w:tplc="96171415" w:tentative="1">
      <w:start w:val="1"/>
      <w:numFmt w:val="lowerRoman"/>
      <w:lvlText w:val="%6."/>
      <w:lvlJc w:val="right"/>
      <w:pPr>
        <w:ind w:left="4320" w:hanging="180"/>
      </w:pPr>
    </w:lvl>
    <w:lvl w:ilvl="6" w:tplc="96171415" w:tentative="1">
      <w:start w:val="1"/>
      <w:numFmt w:val="decimal"/>
      <w:lvlText w:val="%7."/>
      <w:lvlJc w:val="left"/>
      <w:pPr>
        <w:ind w:left="5040" w:hanging="360"/>
      </w:pPr>
    </w:lvl>
    <w:lvl w:ilvl="7" w:tplc="96171415" w:tentative="1">
      <w:start w:val="1"/>
      <w:numFmt w:val="lowerLetter"/>
      <w:lvlText w:val="%8."/>
      <w:lvlJc w:val="left"/>
      <w:pPr>
        <w:ind w:left="5760" w:hanging="360"/>
      </w:pPr>
    </w:lvl>
    <w:lvl w:ilvl="8" w:tplc="96171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8">
    <w:multiLevelType w:val="hybridMultilevel"/>
    <w:lvl w:ilvl="0" w:tplc="70475885">
      <w:start w:val="1"/>
      <w:numFmt w:val="decimal"/>
      <w:lvlText w:val="%1."/>
      <w:lvlJc w:val="left"/>
      <w:pPr>
        <w:ind w:left="720" w:hanging="360"/>
      </w:pPr>
    </w:lvl>
    <w:lvl w:ilvl="1" w:tplc="70475885" w:tentative="1">
      <w:start w:val="1"/>
      <w:numFmt w:val="lowerLetter"/>
      <w:lvlText w:val="%2."/>
      <w:lvlJc w:val="left"/>
      <w:pPr>
        <w:ind w:left="1440" w:hanging="360"/>
      </w:pPr>
    </w:lvl>
    <w:lvl w:ilvl="2" w:tplc="70475885" w:tentative="1">
      <w:start w:val="1"/>
      <w:numFmt w:val="lowerRoman"/>
      <w:lvlText w:val="%3."/>
      <w:lvlJc w:val="right"/>
      <w:pPr>
        <w:ind w:left="2160" w:hanging="180"/>
      </w:pPr>
    </w:lvl>
    <w:lvl w:ilvl="3" w:tplc="70475885" w:tentative="1">
      <w:start w:val="1"/>
      <w:numFmt w:val="decimal"/>
      <w:lvlText w:val="%4."/>
      <w:lvlJc w:val="left"/>
      <w:pPr>
        <w:ind w:left="2880" w:hanging="360"/>
      </w:pPr>
    </w:lvl>
    <w:lvl w:ilvl="4" w:tplc="70475885" w:tentative="1">
      <w:start w:val="1"/>
      <w:numFmt w:val="lowerLetter"/>
      <w:lvlText w:val="%5."/>
      <w:lvlJc w:val="left"/>
      <w:pPr>
        <w:ind w:left="3600" w:hanging="360"/>
      </w:pPr>
    </w:lvl>
    <w:lvl w:ilvl="5" w:tplc="70475885" w:tentative="1">
      <w:start w:val="1"/>
      <w:numFmt w:val="lowerRoman"/>
      <w:lvlText w:val="%6."/>
      <w:lvlJc w:val="right"/>
      <w:pPr>
        <w:ind w:left="4320" w:hanging="180"/>
      </w:pPr>
    </w:lvl>
    <w:lvl w:ilvl="6" w:tplc="70475885" w:tentative="1">
      <w:start w:val="1"/>
      <w:numFmt w:val="decimal"/>
      <w:lvlText w:val="%7."/>
      <w:lvlJc w:val="left"/>
      <w:pPr>
        <w:ind w:left="5040" w:hanging="360"/>
      </w:pPr>
    </w:lvl>
    <w:lvl w:ilvl="7" w:tplc="70475885" w:tentative="1">
      <w:start w:val="1"/>
      <w:numFmt w:val="lowerLetter"/>
      <w:lvlText w:val="%8."/>
      <w:lvlJc w:val="left"/>
      <w:pPr>
        <w:ind w:left="5760" w:hanging="360"/>
      </w:pPr>
    </w:lvl>
    <w:lvl w:ilvl="8" w:tplc="70475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7">
    <w:multiLevelType w:val="hybridMultilevel"/>
    <w:lvl w:ilvl="0" w:tplc="12815169">
      <w:start w:val="1"/>
      <w:numFmt w:val="decimal"/>
      <w:lvlText w:val="%1."/>
      <w:lvlJc w:val="left"/>
      <w:pPr>
        <w:ind w:left="720" w:hanging="360"/>
      </w:pPr>
    </w:lvl>
    <w:lvl w:ilvl="1" w:tplc="12815169" w:tentative="1">
      <w:start w:val="1"/>
      <w:numFmt w:val="lowerLetter"/>
      <w:lvlText w:val="%2."/>
      <w:lvlJc w:val="left"/>
      <w:pPr>
        <w:ind w:left="1440" w:hanging="360"/>
      </w:pPr>
    </w:lvl>
    <w:lvl w:ilvl="2" w:tplc="12815169" w:tentative="1">
      <w:start w:val="1"/>
      <w:numFmt w:val="lowerRoman"/>
      <w:lvlText w:val="%3."/>
      <w:lvlJc w:val="right"/>
      <w:pPr>
        <w:ind w:left="2160" w:hanging="180"/>
      </w:pPr>
    </w:lvl>
    <w:lvl w:ilvl="3" w:tplc="12815169" w:tentative="1">
      <w:start w:val="1"/>
      <w:numFmt w:val="decimal"/>
      <w:lvlText w:val="%4."/>
      <w:lvlJc w:val="left"/>
      <w:pPr>
        <w:ind w:left="2880" w:hanging="360"/>
      </w:pPr>
    </w:lvl>
    <w:lvl w:ilvl="4" w:tplc="12815169" w:tentative="1">
      <w:start w:val="1"/>
      <w:numFmt w:val="lowerLetter"/>
      <w:lvlText w:val="%5."/>
      <w:lvlJc w:val="left"/>
      <w:pPr>
        <w:ind w:left="3600" w:hanging="360"/>
      </w:pPr>
    </w:lvl>
    <w:lvl w:ilvl="5" w:tplc="12815169" w:tentative="1">
      <w:start w:val="1"/>
      <w:numFmt w:val="lowerRoman"/>
      <w:lvlText w:val="%6."/>
      <w:lvlJc w:val="right"/>
      <w:pPr>
        <w:ind w:left="4320" w:hanging="180"/>
      </w:pPr>
    </w:lvl>
    <w:lvl w:ilvl="6" w:tplc="12815169" w:tentative="1">
      <w:start w:val="1"/>
      <w:numFmt w:val="decimal"/>
      <w:lvlText w:val="%7."/>
      <w:lvlJc w:val="left"/>
      <w:pPr>
        <w:ind w:left="5040" w:hanging="360"/>
      </w:pPr>
    </w:lvl>
    <w:lvl w:ilvl="7" w:tplc="12815169" w:tentative="1">
      <w:start w:val="1"/>
      <w:numFmt w:val="lowerLetter"/>
      <w:lvlText w:val="%8."/>
      <w:lvlJc w:val="left"/>
      <w:pPr>
        <w:ind w:left="5760" w:hanging="360"/>
      </w:pPr>
    </w:lvl>
    <w:lvl w:ilvl="8" w:tplc="12815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6">
    <w:multiLevelType w:val="hybridMultilevel"/>
    <w:lvl w:ilvl="0" w:tplc="90862597">
      <w:start w:val="1"/>
      <w:numFmt w:val="decimal"/>
      <w:lvlText w:val="%1."/>
      <w:lvlJc w:val="left"/>
      <w:pPr>
        <w:ind w:left="720" w:hanging="360"/>
      </w:pPr>
    </w:lvl>
    <w:lvl w:ilvl="1" w:tplc="90862597" w:tentative="1">
      <w:start w:val="1"/>
      <w:numFmt w:val="lowerLetter"/>
      <w:lvlText w:val="%2."/>
      <w:lvlJc w:val="left"/>
      <w:pPr>
        <w:ind w:left="1440" w:hanging="360"/>
      </w:pPr>
    </w:lvl>
    <w:lvl w:ilvl="2" w:tplc="90862597" w:tentative="1">
      <w:start w:val="1"/>
      <w:numFmt w:val="lowerRoman"/>
      <w:lvlText w:val="%3."/>
      <w:lvlJc w:val="right"/>
      <w:pPr>
        <w:ind w:left="2160" w:hanging="180"/>
      </w:pPr>
    </w:lvl>
    <w:lvl w:ilvl="3" w:tplc="90862597" w:tentative="1">
      <w:start w:val="1"/>
      <w:numFmt w:val="decimal"/>
      <w:lvlText w:val="%4."/>
      <w:lvlJc w:val="left"/>
      <w:pPr>
        <w:ind w:left="2880" w:hanging="360"/>
      </w:pPr>
    </w:lvl>
    <w:lvl w:ilvl="4" w:tplc="90862597" w:tentative="1">
      <w:start w:val="1"/>
      <w:numFmt w:val="lowerLetter"/>
      <w:lvlText w:val="%5."/>
      <w:lvlJc w:val="left"/>
      <w:pPr>
        <w:ind w:left="3600" w:hanging="360"/>
      </w:pPr>
    </w:lvl>
    <w:lvl w:ilvl="5" w:tplc="90862597" w:tentative="1">
      <w:start w:val="1"/>
      <w:numFmt w:val="lowerRoman"/>
      <w:lvlText w:val="%6."/>
      <w:lvlJc w:val="right"/>
      <w:pPr>
        <w:ind w:left="4320" w:hanging="180"/>
      </w:pPr>
    </w:lvl>
    <w:lvl w:ilvl="6" w:tplc="90862597" w:tentative="1">
      <w:start w:val="1"/>
      <w:numFmt w:val="decimal"/>
      <w:lvlText w:val="%7."/>
      <w:lvlJc w:val="left"/>
      <w:pPr>
        <w:ind w:left="5040" w:hanging="360"/>
      </w:pPr>
    </w:lvl>
    <w:lvl w:ilvl="7" w:tplc="90862597" w:tentative="1">
      <w:start w:val="1"/>
      <w:numFmt w:val="lowerLetter"/>
      <w:lvlText w:val="%8."/>
      <w:lvlJc w:val="left"/>
      <w:pPr>
        <w:ind w:left="5760" w:hanging="360"/>
      </w:pPr>
    </w:lvl>
    <w:lvl w:ilvl="8" w:tplc="90862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5">
    <w:multiLevelType w:val="hybridMultilevel"/>
    <w:lvl w:ilvl="0" w:tplc="46101615">
      <w:start w:val="1"/>
      <w:numFmt w:val="decimal"/>
      <w:lvlText w:val="%1."/>
      <w:lvlJc w:val="left"/>
      <w:pPr>
        <w:ind w:left="720" w:hanging="360"/>
      </w:pPr>
    </w:lvl>
    <w:lvl w:ilvl="1" w:tplc="46101615" w:tentative="1">
      <w:start w:val="1"/>
      <w:numFmt w:val="lowerLetter"/>
      <w:lvlText w:val="%2."/>
      <w:lvlJc w:val="left"/>
      <w:pPr>
        <w:ind w:left="1440" w:hanging="360"/>
      </w:pPr>
    </w:lvl>
    <w:lvl w:ilvl="2" w:tplc="46101615" w:tentative="1">
      <w:start w:val="1"/>
      <w:numFmt w:val="lowerRoman"/>
      <w:lvlText w:val="%3."/>
      <w:lvlJc w:val="right"/>
      <w:pPr>
        <w:ind w:left="2160" w:hanging="180"/>
      </w:pPr>
    </w:lvl>
    <w:lvl w:ilvl="3" w:tplc="46101615" w:tentative="1">
      <w:start w:val="1"/>
      <w:numFmt w:val="decimal"/>
      <w:lvlText w:val="%4."/>
      <w:lvlJc w:val="left"/>
      <w:pPr>
        <w:ind w:left="2880" w:hanging="360"/>
      </w:pPr>
    </w:lvl>
    <w:lvl w:ilvl="4" w:tplc="46101615" w:tentative="1">
      <w:start w:val="1"/>
      <w:numFmt w:val="lowerLetter"/>
      <w:lvlText w:val="%5."/>
      <w:lvlJc w:val="left"/>
      <w:pPr>
        <w:ind w:left="3600" w:hanging="360"/>
      </w:pPr>
    </w:lvl>
    <w:lvl w:ilvl="5" w:tplc="46101615" w:tentative="1">
      <w:start w:val="1"/>
      <w:numFmt w:val="lowerRoman"/>
      <w:lvlText w:val="%6."/>
      <w:lvlJc w:val="right"/>
      <w:pPr>
        <w:ind w:left="4320" w:hanging="180"/>
      </w:pPr>
    </w:lvl>
    <w:lvl w:ilvl="6" w:tplc="46101615" w:tentative="1">
      <w:start w:val="1"/>
      <w:numFmt w:val="decimal"/>
      <w:lvlText w:val="%7."/>
      <w:lvlJc w:val="left"/>
      <w:pPr>
        <w:ind w:left="5040" w:hanging="360"/>
      </w:pPr>
    </w:lvl>
    <w:lvl w:ilvl="7" w:tplc="46101615" w:tentative="1">
      <w:start w:val="1"/>
      <w:numFmt w:val="lowerLetter"/>
      <w:lvlText w:val="%8."/>
      <w:lvlJc w:val="left"/>
      <w:pPr>
        <w:ind w:left="5760" w:hanging="360"/>
      </w:pPr>
    </w:lvl>
    <w:lvl w:ilvl="8" w:tplc="46101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4">
    <w:multiLevelType w:val="hybridMultilevel"/>
    <w:lvl w:ilvl="0" w:tplc="63117749">
      <w:start w:val="1"/>
      <w:numFmt w:val="decimal"/>
      <w:lvlText w:val="%1."/>
      <w:lvlJc w:val="left"/>
      <w:pPr>
        <w:ind w:left="720" w:hanging="360"/>
      </w:pPr>
    </w:lvl>
    <w:lvl w:ilvl="1" w:tplc="63117749" w:tentative="1">
      <w:start w:val="1"/>
      <w:numFmt w:val="lowerLetter"/>
      <w:lvlText w:val="%2."/>
      <w:lvlJc w:val="left"/>
      <w:pPr>
        <w:ind w:left="1440" w:hanging="360"/>
      </w:pPr>
    </w:lvl>
    <w:lvl w:ilvl="2" w:tplc="63117749" w:tentative="1">
      <w:start w:val="1"/>
      <w:numFmt w:val="lowerRoman"/>
      <w:lvlText w:val="%3."/>
      <w:lvlJc w:val="right"/>
      <w:pPr>
        <w:ind w:left="2160" w:hanging="180"/>
      </w:pPr>
    </w:lvl>
    <w:lvl w:ilvl="3" w:tplc="63117749" w:tentative="1">
      <w:start w:val="1"/>
      <w:numFmt w:val="decimal"/>
      <w:lvlText w:val="%4."/>
      <w:lvlJc w:val="left"/>
      <w:pPr>
        <w:ind w:left="2880" w:hanging="360"/>
      </w:pPr>
    </w:lvl>
    <w:lvl w:ilvl="4" w:tplc="63117749" w:tentative="1">
      <w:start w:val="1"/>
      <w:numFmt w:val="lowerLetter"/>
      <w:lvlText w:val="%5."/>
      <w:lvlJc w:val="left"/>
      <w:pPr>
        <w:ind w:left="3600" w:hanging="360"/>
      </w:pPr>
    </w:lvl>
    <w:lvl w:ilvl="5" w:tplc="63117749" w:tentative="1">
      <w:start w:val="1"/>
      <w:numFmt w:val="lowerRoman"/>
      <w:lvlText w:val="%6."/>
      <w:lvlJc w:val="right"/>
      <w:pPr>
        <w:ind w:left="4320" w:hanging="180"/>
      </w:pPr>
    </w:lvl>
    <w:lvl w:ilvl="6" w:tplc="63117749" w:tentative="1">
      <w:start w:val="1"/>
      <w:numFmt w:val="decimal"/>
      <w:lvlText w:val="%7."/>
      <w:lvlJc w:val="left"/>
      <w:pPr>
        <w:ind w:left="5040" w:hanging="360"/>
      </w:pPr>
    </w:lvl>
    <w:lvl w:ilvl="7" w:tplc="63117749" w:tentative="1">
      <w:start w:val="1"/>
      <w:numFmt w:val="lowerLetter"/>
      <w:lvlText w:val="%8."/>
      <w:lvlJc w:val="left"/>
      <w:pPr>
        <w:ind w:left="5760" w:hanging="360"/>
      </w:pPr>
    </w:lvl>
    <w:lvl w:ilvl="8" w:tplc="63117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3">
    <w:multiLevelType w:val="hybridMultilevel"/>
    <w:lvl w:ilvl="0" w:tplc="90068498">
      <w:start w:val="1"/>
      <w:numFmt w:val="decimal"/>
      <w:lvlText w:val="%1."/>
      <w:lvlJc w:val="left"/>
      <w:pPr>
        <w:ind w:left="720" w:hanging="360"/>
      </w:pPr>
    </w:lvl>
    <w:lvl w:ilvl="1" w:tplc="90068498" w:tentative="1">
      <w:start w:val="1"/>
      <w:numFmt w:val="lowerLetter"/>
      <w:lvlText w:val="%2."/>
      <w:lvlJc w:val="left"/>
      <w:pPr>
        <w:ind w:left="1440" w:hanging="360"/>
      </w:pPr>
    </w:lvl>
    <w:lvl w:ilvl="2" w:tplc="90068498" w:tentative="1">
      <w:start w:val="1"/>
      <w:numFmt w:val="lowerRoman"/>
      <w:lvlText w:val="%3."/>
      <w:lvlJc w:val="right"/>
      <w:pPr>
        <w:ind w:left="2160" w:hanging="180"/>
      </w:pPr>
    </w:lvl>
    <w:lvl w:ilvl="3" w:tplc="90068498" w:tentative="1">
      <w:start w:val="1"/>
      <w:numFmt w:val="decimal"/>
      <w:lvlText w:val="%4."/>
      <w:lvlJc w:val="left"/>
      <w:pPr>
        <w:ind w:left="2880" w:hanging="360"/>
      </w:pPr>
    </w:lvl>
    <w:lvl w:ilvl="4" w:tplc="90068498" w:tentative="1">
      <w:start w:val="1"/>
      <w:numFmt w:val="lowerLetter"/>
      <w:lvlText w:val="%5."/>
      <w:lvlJc w:val="left"/>
      <w:pPr>
        <w:ind w:left="3600" w:hanging="360"/>
      </w:pPr>
    </w:lvl>
    <w:lvl w:ilvl="5" w:tplc="90068498" w:tentative="1">
      <w:start w:val="1"/>
      <w:numFmt w:val="lowerRoman"/>
      <w:lvlText w:val="%6."/>
      <w:lvlJc w:val="right"/>
      <w:pPr>
        <w:ind w:left="4320" w:hanging="180"/>
      </w:pPr>
    </w:lvl>
    <w:lvl w:ilvl="6" w:tplc="90068498" w:tentative="1">
      <w:start w:val="1"/>
      <w:numFmt w:val="decimal"/>
      <w:lvlText w:val="%7."/>
      <w:lvlJc w:val="left"/>
      <w:pPr>
        <w:ind w:left="5040" w:hanging="360"/>
      </w:pPr>
    </w:lvl>
    <w:lvl w:ilvl="7" w:tplc="90068498" w:tentative="1">
      <w:start w:val="1"/>
      <w:numFmt w:val="lowerLetter"/>
      <w:lvlText w:val="%8."/>
      <w:lvlJc w:val="left"/>
      <w:pPr>
        <w:ind w:left="5760" w:hanging="360"/>
      </w:pPr>
    </w:lvl>
    <w:lvl w:ilvl="8" w:tplc="90068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2">
    <w:multiLevelType w:val="hybridMultilevel"/>
    <w:lvl w:ilvl="0" w:tplc="19059914">
      <w:start w:val="1"/>
      <w:numFmt w:val="decimal"/>
      <w:lvlText w:val="%1."/>
      <w:lvlJc w:val="left"/>
      <w:pPr>
        <w:ind w:left="720" w:hanging="360"/>
      </w:pPr>
    </w:lvl>
    <w:lvl w:ilvl="1" w:tplc="19059914" w:tentative="1">
      <w:start w:val="1"/>
      <w:numFmt w:val="lowerLetter"/>
      <w:lvlText w:val="%2."/>
      <w:lvlJc w:val="left"/>
      <w:pPr>
        <w:ind w:left="1440" w:hanging="360"/>
      </w:pPr>
    </w:lvl>
    <w:lvl w:ilvl="2" w:tplc="19059914" w:tentative="1">
      <w:start w:val="1"/>
      <w:numFmt w:val="lowerRoman"/>
      <w:lvlText w:val="%3."/>
      <w:lvlJc w:val="right"/>
      <w:pPr>
        <w:ind w:left="2160" w:hanging="180"/>
      </w:pPr>
    </w:lvl>
    <w:lvl w:ilvl="3" w:tplc="19059914" w:tentative="1">
      <w:start w:val="1"/>
      <w:numFmt w:val="decimal"/>
      <w:lvlText w:val="%4."/>
      <w:lvlJc w:val="left"/>
      <w:pPr>
        <w:ind w:left="2880" w:hanging="360"/>
      </w:pPr>
    </w:lvl>
    <w:lvl w:ilvl="4" w:tplc="19059914" w:tentative="1">
      <w:start w:val="1"/>
      <w:numFmt w:val="lowerLetter"/>
      <w:lvlText w:val="%5."/>
      <w:lvlJc w:val="left"/>
      <w:pPr>
        <w:ind w:left="3600" w:hanging="360"/>
      </w:pPr>
    </w:lvl>
    <w:lvl w:ilvl="5" w:tplc="19059914" w:tentative="1">
      <w:start w:val="1"/>
      <w:numFmt w:val="lowerRoman"/>
      <w:lvlText w:val="%6."/>
      <w:lvlJc w:val="right"/>
      <w:pPr>
        <w:ind w:left="4320" w:hanging="180"/>
      </w:pPr>
    </w:lvl>
    <w:lvl w:ilvl="6" w:tplc="19059914" w:tentative="1">
      <w:start w:val="1"/>
      <w:numFmt w:val="decimal"/>
      <w:lvlText w:val="%7."/>
      <w:lvlJc w:val="left"/>
      <w:pPr>
        <w:ind w:left="5040" w:hanging="360"/>
      </w:pPr>
    </w:lvl>
    <w:lvl w:ilvl="7" w:tplc="19059914" w:tentative="1">
      <w:start w:val="1"/>
      <w:numFmt w:val="lowerLetter"/>
      <w:lvlText w:val="%8."/>
      <w:lvlJc w:val="left"/>
      <w:pPr>
        <w:ind w:left="5760" w:hanging="360"/>
      </w:pPr>
    </w:lvl>
    <w:lvl w:ilvl="8" w:tplc="19059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1">
    <w:multiLevelType w:val="hybridMultilevel"/>
    <w:lvl w:ilvl="0" w:tplc="63417366">
      <w:start w:val="1"/>
      <w:numFmt w:val="decimal"/>
      <w:lvlText w:val="%1."/>
      <w:lvlJc w:val="left"/>
      <w:pPr>
        <w:ind w:left="720" w:hanging="360"/>
      </w:pPr>
    </w:lvl>
    <w:lvl w:ilvl="1" w:tplc="63417366" w:tentative="1">
      <w:start w:val="1"/>
      <w:numFmt w:val="lowerLetter"/>
      <w:lvlText w:val="%2."/>
      <w:lvlJc w:val="left"/>
      <w:pPr>
        <w:ind w:left="1440" w:hanging="360"/>
      </w:pPr>
    </w:lvl>
    <w:lvl w:ilvl="2" w:tplc="63417366" w:tentative="1">
      <w:start w:val="1"/>
      <w:numFmt w:val="lowerRoman"/>
      <w:lvlText w:val="%3."/>
      <w:lvlJc w:val="right"/>
      <w:pPr>
        <w:ind w:left="2160" w:hanging="180"/>
      </w:pPr>
    </w:lvl>
    <w:lvl w:ilvl="3" w:tplc="63417366" w:tentative="1">
      <w:start w:val="1"/>
      <w:numFmt w:val="decimal"/>
      <w:lvlText w:val="%4."/>
      <w:lvlJc w:val="left"/>
      <w:pPr>
        <w:ind w:left="2880" w:hanging="360"/>
      </w:pPr>
    </w:lvl>
    <w:lvl w:ilvl="4" w:tplc="63417366" w:tentative="1">
      <w:start w:val="1"/>
      <w:numFmt w:val="lowerLetter"/>
      <w:lvlText w:val="%5."/>
      <w:lvlJc w:val="left"/>
      <w:pPr>
        <w:ind w:left="3600" w:hanging="360"/>
      </w:pPr>
    </w:lvl>
    <w:lvl w:ilvl="5" w:tplc="63417366" w:tentative="1">
      <w:start w:val="1"/>
      <w:numFmt w:val="lowerRoman"/>
      <w:lvlText w:val="%6."/>
      <w:lvlJc w:val="right"/>
      <w:pPr>
        <w:ind w:left="4320" w:hanging="180"/>
      </w:pPr>
    </w:lvl>
    <w:lvl w:ilvl="6" w:tplc="63417366" w:tentative="1">
      <w:start w:val="1"/>
      <w:numFmt w:val="decimal"/>
      <w:lvlText w:val="%7."/>
      <w:lvlJc w:val="left"/>
      <w:pPr>
        <w:ind w:left="5040" w:hanging="360"/>
      </w:pPr>
    </w:lvl>
    <w:lvl w:ilvl="7" w:tplc="63417366" w:tentative="1">
      <w:start w:val="1"/>
      <w:numFmt w:val="lowerLetter"/>
      <w:lvlText w:val="%8."/>
      <w:lvlJc w:val="left"/>
      <w:pPr>
        <w:ind w:left="5760" w:hanging="360"/>
      </w:pPr>
    </w:lvl>
    <w:lvl w:ilvl="8" w:tplc="63417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30">
    <w:multiLevelType w:val="hybridMultilevel"/>
    <w:lvl w:ilvl="0" w:tplc="38324895">
      <w:start w:val="1"/>
      <w:numFmt w:val="decimal"/>
      <w:lvlText w:val="%1."/>
      <w:lvlJc w:val="left"/>
      <w:pPr>
        <w:ind w:left="720" w:hanging="360"/>
      </w:pPr>
    </w:lvl>
    <w:lvl w:ilvl="1" w:tplc="38324895" w:tentative="1">
      <w:start w:val="1"/>
      <w:numFmt w:val="lowerLetter"/>
      <w:lvlText w:val="%2."/>
      <w:lvlJc w:val="left"/>
      <w:pPr>
        <w:ind w:left="1440" w:hanging="360"/>
      </w:pPr>
    </w:lvl>
    <w:lvl w:ilvl="2" w:tplc="38324895" w:tentative="1">
      <w:start w:val="1"/>
      <w:numFmt w:val="lowerRoman"/>
      <w:lvlText w:val="%3."/>
      <w:lvlJc w:val="right"/>
      <w:pPr>
        <w:ind w:left="2160" w:hanging="180"/>
      </w:pPr>
    </w:lvl>
    <w:lvl w:ilvl="3" w:tplc="38324895" w:tentative="1">
      <w:start w:val="1"/>
      <w:numFmt w:val="decimal"/>
      <w:lvlText w:val="%4."/>
      <w:lvlJc w:val="left"/>
      <w:pPr>
        <w:ind w:left="2880" w:hanging="360"/>
      </w:pPr>
    </w:lvl>
    <w:lvl w:ilvl="4" w:tplc="38324895" w:tentative="1">
      <w:start w:val="1"/>
      <w:numFmt w:val="lowerLetter"/>
      <w:lvlText w:val="%5."/>
      <w:lvlJc w:val="left"/>
      <w:pPr>
        <w:ind w:left="3600" w:hanging="360"/>
      </w:pPr>
    </w:lvl>
    <w:lvl w:ilvl="5" w:tplc="38324895" w:tentative="1">
      <w:start w:val="1"/>
      <w:numFmt w:val="lowerRoman"/>
      <w:lvlText w:val="%6."/>
      <w:lvlJc w:val="right"/>
      <w:pPr>
        <w:ind w:left="4320" w:hanging="180"/>
      </w:pPr>
    </w:lvl>
    <w:lvl w:ilvl="6" w:tplc="38324895" w:tentative="1">
      <w:start w:val="1"/>
      <w:numFmt w:val="decimal"/>
      <w:lvlText w:val="%7."/>
      <w:lvlJc w:val="left"/>
      <w:pPr>
        <w:ind w:left="5040" w:hanging="360"/>
      </w:pPr>
    </w:lvl>
    <w:lvl w:ilvl="7" w:tplc="38324895" w:tentative="1">
      <w:start w:val="1"/>
      <w:numFmt w:val="lowerLetter"/>
      <w:lvlText w:val="%8."/>
      <w:lvlJc w:val="left"/>
      <w:pPr>
        <w:ind w:left="5760" w:hanging="360"/>
      </w:pPr>
    </w:lvl>
    <w:lvl w:ilvl="8" w:tplc="38324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9">
    <w:multiLevelType w:val="hybridMultilevel"/>
    <w:lvl w:ilvl="0" w:tplc="28987860">
      <w:start w:val="1"/>
      <w:numFmt w:val="decimal"/>
      <w:lvlText w:val="%1."/>
      <w:lvlJc w:val="left"/>
      <w:pPr>
        <w:ind w:left="720" w:hanging="360"/>
      </w:pPr>
    </w:lvl>
    <w:lvl w:ilvl="1" w:tplc="28987860" w:tentative="1">
      <w:start w:val="1"/>
      <w:numFmt w:val="lowerLetter"/>
      <w:lvlText w:val="%2."/>
      <w:lvlJc w:val="left"/>
      <w:pPr>
        <w:ind w:left="1440" w:hanging="360"/>
      </w:pPr>
    </w:lvl>
    <w:lvl w:ilvl="2" w:tplc="28987860" w:tentative="1">
      <w:start w:val="1"/>
      <w:numFmt w:val="lowerRoman"/>
      <w:lvlText w:val="%3."/>
      <w:lvlJc w:val="right"/>
      <w:pPr>
        <w:ind w:left="2160" w:hanging="180"/>
      </w:pPr>
    </w:lvl>
    <w:lvl w:ilvl="3" w:tplc="28987860" w:tentative="1">
      <w:start w:val="1"/>
      <w:numFmt w:val="decimal"/>
      <w:lvlText w:val="%4."/>
      <w:lvlJc w:val="left"/>
      <w:pPr>
        <w:ind w:left="2880" w:hanging="360"/>
      </w:pPr>
    </w:lvl>
    <w:lvl w:ilvl="4" w:tplc="28987860" w:tentative="1">
      <w:start w:val="1"/>
      <w:numFmt w:val="lowerLetter"/>
      <w:lvlText w:val="%5."/>
      <w:lvlJc w:val="left"/>
      <w:pPr>
        <w:ind w:left="3600" w:hanging="360"/>
      </w:pPr>
    </w:lvl>
    <w:lvl w:ilvl="5" w:tplc="28987860" w:tentative="1">
      <w:start w:val="1"/>
      <w:numFmt w:val="lowerRoman"/>
      <w:lvlText w:val="%6."/>
      <w:lvlJc w:val="right"/>
      <w:pPr>
        <w:ind w:left="4320" w:hanging="180"/>
      </w:pPr>
    </w:lvl>
    <w:lvl w:ilvl="6" w:tplc="28987860" w:tentative="1">
      <w:start w:val="1"/>
      <w:numFmt w:val="decimal"/>
      <w:lvlText w:val="%7."/>
      <w:lvlJc w:val="left"/>
      <w:pPr>
        <w:ind w:left="5040" w:hanging="360"/>
      </w:pPr>
    </w:lvl>
    <w:lvl w:ilvl="7" w:tplc="28987860" w:tentative="1">
      <w:start w:val="1"/>
      <w:numFmt w:val="lowerLetter"/>
      <w:lvlText w:val="%8."/>
      <w:lvlJc w:val="left"/>
      <w:pPr>
        <w:ind w:left="5760" w:hanging="360"/>
      </w:pPr>
    </w:lvl>
    <w:lvl w:ilvl="8" w:tplc="28987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8">
    <w:multiLevelType w:val="hybridMultilevel"/>
    <w:lvl w:ilvl="0" w:tplc="50592882">
      <w:start w:val="1"/>
      <w:numFmt w:val="decimal"/>
      <w:lvlText w:val="%1."/>
      <w:lvlJc w:val="left"/>
      <w:pPr>
        <w:ind w:left="720" w:hanging="360"/>
      </w:pPr>
    </w:lvl>
    <w:lvl w:ilvl="1" w:tplc="50592882" w:tentative="1">
      <w:start w:val="1"/>
      <w:numFmt w:val="lowerLetter"/>
      <w:lvlText w:val="%2."/>
      <w:lvlJc w:val="left"/>
      <w:pPr>
        <w:ind w:left="1440" w:hanging="360"/>
      </w:pPr>
    </w:lvl>
    <w:lvl w:ilvl="2" w:tplc="50592882" w:tentative="1">
      <w:start w:val="1"/>
      <w:numFmt w:val="lowerRoman"/>
      <w:lvlText w:val="%3."/>
      <w:lvlJc w:val="right"/>
      <w:pPr>
        <w:ind w:left="2160" w:hanging="180"/>
      </w:pPr>
    </w:lvl>
    <w:lvl w:ilvl="3" w:tplc="50592882" w:tentative="1">
      <w:start w:val="1"/>
      <w:numFmt w:val="decimal"/>
      <w:lvlText w:val="%4."/>
      <w:lvlJc w:val="left"/>
      <w:pPr>
        <w:ind w:left="2880" w:hanging="360"/>
      </w:pPr>
    </w:lvl>
    <w:lvl w:ilvl="4" w:tplc="50592882" w:tentative="1">
      <w:start w:val="1"/>
      <w:numFmt w:val="lowerLetter"/>
      <w:lvlText w:val="%5."/>
      <w:lvlJc w:val="left"/>
      <w:pPr>
        <w:ind w:left="3600" w:hanging="360"/>
      </w:pPr>
    </w:lvl>
    <w:lvl w:ilvl="5" w:tplc="50592882" w:tentative="1">
      <w:start w:val="1"/>
      <w:numFmt w:val="lowerRoman"/>
      <w:lvlText w:val="%6."/>
      <w:lvlJc w:val="right"/>
      <w:pPr>
        <w:ind w:left="4320" w:hanging="180"/>
      </w:pPr>
    </w:lvl>
    <w:lvl w:ilvl="6" w:tplc="50592882" w:tentative="1">
      <w:start w:val="1"/>
      <w:numFmt w:val="decimal"/>
      <w:lvlText w:val="%7."/>
      <w:lvlJc w:val="left"/>
      <w:pPr>
        <w:ind w:left="5040" w:hanging="360"/>
      </w:pPr>
    </w:lvl>
    <w:lvl w:ilvl="7" w:tplc="50592882" w:tentative="1">
      <w:start w:val="1"/>
      <w:numFmt w:val="lowerLetter"/>
      <w:lvlText w:val="%8."/>
      <w:lvlJc w:val="left"/>
      <w:pPr>
        <w:ind w:left="5760" w:hanging="360"/>
      </w:pPr>
    </w:lvl>
    <w:lvl w:ilvl="8" w:tplc="50592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7">
    <w:multiLevelType w:val="hybridMultilevel"/>
    <w:lvl w:ilvl="0" w:tplc="62146437">
      <w:start w:val="1"/>
      <w:numFmt w:val="decimal"/>
      <w:lvlText w:val="%1."/>
      <w:lvlJc w:val="left"/>
      <w:pPr>
        <w:ind w:left="720" w:hanging="360"/>
      </w:pPr>
    </w:lvl>
    <w:lvl w:ilvl="1" w:tplc="62146437" w:tentative="1">
      <w:start w:val="1"/>
      <w:numFmt w:val="lowerLetter"/>
      <w:lvlText w:val="%2."/>
      <w:lvlJc w:val="left"/>
      <w:pPr>
        <w:ind w:left="1440" w:hanging="360"/>
      </w:pPr>
    </w:lvl>
    <w:lvl w:ilvl="2" w:tplc="62146437" w:tentative="1">
      <w:start w:val="1"/>
      <w:numFmt w:val="lowerRoman"/>
      <w:lvlText w:val="%3."/>
      <w:lvlJc w:val="right"/>
      <w:pPr>
        <w:ind w:left="2160" w:hanging="180"/>
      </w:pPr>
    </w:lvl>
    <w:lvl w:ilvl="3" w:tplc="62146437" w:tentative="1">
      <w:start w:val="1"/>
      <w:numFmt w:val="decimal"/>
      <w:lvlText w:val="%4."/>
      <w:lvlJc w:val="left"/>
      <w:pPr>
        <w:ind w:left="2880" w:hanging="360"/>
      </w:pPr>
    </w:lvl>
    <w:lvl w:ilvl="4" w:tplc="62146437" w:tentative="1">
      <w:start w:val="1"/>
      <w:numFmt w:val="lowerLetter"/>
      <w:lvlText w:val="%5."/>
      <w:lvlJc w:val="left"/>
      <w:pPr>
        <w:ind w:left="3600" w:hanging="360"/>
      </w:pPr>
    </w:lvl>
    <w:lvl w:ilvl="5" w:tplc="62146437" w:tentative="1">
      <w:start w:val="1"/>
      <w:numFmt w:val="lowerRoman"/>
      <w:lvlText w:val="%6."/>
      <w:lvlJc w:val="right"/>
      <w:pPr>
        <w:ind w:left="4320" w:hanging="180"/>
      </w:pPr>
    </w:lvl>
    <w:lvl w:ilvl="6" w:tplc="62146437" w:tentative="1">
      <w:start w:val="1"/>
      <w:numFmt w:val="decimal"/>
      <w:lvlText w:val="%7."/>
      <w:lvlJc w:val="left"/>
      <w:pPr>
        <w:ind w:left="5040" w:hanging="360"/>
      </w:pPr>
    </w:lvl>
    <w:lvl w:ilvl="7" w:tplc="62146437" w:tentative="1">
      <w:start w:val="1"/>
      <w:numFmt w:val="lowerLetter"/>
      <w:lvlText w:val="%8."/>
      <w:lvlJc w:val="left"/>
      <w:pPr>
        <w:ind w:left="5760" w:hanging="360"/>
      </w:pPr>
    </w:lvl>
    <w:lvl w:ilvl="8" w:tplc="62146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6">
    <w:multiLevelType w:val="hybridMultilevel"/>
    <w:lvl w:ilvl="0" w:tplc="70708325">
      <w:start w:val="1"/>
      <w:numFmt w:val="decimal"/>
      <w:lvlText w:val="%1."/>
      <w:lvlJc w:val="left"/>
      <w:pPr>
        <w:ind w:left="720" w:hanging="360"/>
      </w:pPr>
    </w:lvl>
    <w:lvl w:ilvl="1" w:tplc="70708325" w:tentative="1">
      <w:start w:val="1"/>
      <w:numFmt w:val="lowerLetter"/>
      <w:lvlText w:val="%2."/>
      <w:lvlJc w:val="left"/>
      <w:pPr>
        <w:ind w:left="1440" w:hanging="360"/>
      </w:pPr>
    </w:lvl>
    <w:lvl w:ilvl="2" w:tplc="70708325" w:tentative="1">
      <w:start w:val="1"/>
      <w:numFmt w:val="lowerRoman"/>
      <w:lvlText w:val="%3."/>
      <w:lvlJc w:val="right"/>
      <w:pPr>
        <w:ind w:left="2160" w:hanging="180"/>
      </w:pPr>
    </w:lvl>
    <w:lvl w:ilvl="3" w:tplc="70708325" w:tentative="1">
      <w:start w:val="1"/>
      <w:numFmt w:val="decimal"/>
      <w:lvlText w:val="%4."/>
      <w:lvlJc w:val="left"/>
      <w:pPr>
        <w:ind w:left="2880" w:hanging="360"/>
      </w:pPr>
    </w:lvl>
    <w:lvl w:ilvl="4" w:tplc="70708325" w:tentative="1">
      <w:start w:val="1"/>
      <w:numFmt w:val="lowerLetter"/>
      <w:lvlText w:val="%5."/>
      <w:lvlJc w:val="left"/>
      <w:pPr>
        <w:ind w:left="3600" w:hanging="360"/>
      </w:pPr>
    </w:lvl>
    <w:lvl w:ilvl="5" w:tplc="70708325" w:tentative="1">
      <w:start w:val="1"/>
      <w:numFmt w:val="lowerRoman"/>
      <w:lvlText w:val="%6."/>
      <w:lvlJc w:val="right"/>
      <w:pPr>
        <w:ind w:left="4320" w:hanging="180"/>
      </w:pPr>
    </w:lvl>
    <w:lvl w:ilvl="6" w:tplc="70708325" w:tentative="1">
      <w:start w:val="1"/>
      <w:numFmt w:val="decimal"/>
      <w:lvlText w:val="%7."/>
      <w:lvlJc w:val="left"/>
      <w:pPr>
        <w:ind w:left="5040" w:hanging="360"/>
      </w:pPr>
    </w:lvl>
    <w:lvl w:ilvl="7" w:tplc="70708325" w:tentative="1">
      <w:start w:val="1"/>
      <w:numFmt w:val="lowerLetter"/>
      <w:lvlText w:val="%8."/>
      <w:lvlJc w:val="left"/>
      <w:pPr>
        <w:ind w:left="5760" w:hanging="360"/>
      </w:pPr>
    </w:lvl>
    <w:lvl w:ilvl="8" w:tplc="70708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5">
    <w:multiLevelType w:val="hybridMultilevel"/>
    <w:lvl w:ilvl="0" w:tplc="37156028">
      <w:start w:val="1"/>
      <w:numFmt w:val="decimal"/>
      <w:lvlText w:val="%1."/>
      <w:lvlJc w:val="left"/>
      <w:pPr>
        <w:ind w:left="720" w:hanging="360"/>
      </w:pPr>
    </w:lvl>
    <w:lvl w:ilvl="1" w:tplc="37156028" w:tentative="1">
      <w:start w:val="1"/>
      <w:numFmt w:val="lowerLetter"/>
      <w:lvlText w:val="%2."/>
      <w:lvlJc w:val="left"/>
      <w:pPr>
        <w:ind w:left="1440" w:hanging="360"/>
      </w:pPr>
    </w:lvl>
    <w:lvl w:ilvl="2" w:tplc="37156028" w:tentative="1">
      <w:start w:val="1"/>
      <w:numFmt w:val="lowerRoman"/>
      <w:lvlText w:val="%3."/>
      <w:lvlJc w:val="right"/>
      <w:pPr>
        <w:ind w:left="2160" w:hanging="180"/>
      </w:pPr>
    </w:lvl>
    <w:lvl w:ilvl="3" w:tplc="37156028" w:tentative="1">
      <w:start w:val="1"/>
      <w:numFmt w:val="decimal"/>
      <w:lvlText w:val="%4."/>
      <w:lvlJc w:val="left"/>
      <w:pPr>
        <w:ind w:left="2880" w:hanging="360"/>
      </w:pPr>
    </w:lvl>
    <w:lvl w:ilvl="4" w:tplc="37156028" w:tentative="1">
      <w:start w:val="1"/>
      <w:numFmt w:val="lowerLetter"/>
      <w:lvlText w:val="%5."/>
      <w:lvlJc w:val="left"/>
      <w:pPr>
        <w:ind w:left="3600" w:hanging="360"/>
      </w:pPr>
    </w:lvl>
    <w:lvl w:ilvl="5" w:tplc="37156028" w:tentative="1">
      <w:start w:val="1"/>
      <w:numFmt w:val="lowerRoman"/>
      <w:lvlText w:val="%6."/>
      <w:lvlJc w:val="right"/>
      <w:pPr>
        <w:ind w:left="4320" w:hanging="180"/>
      </w:pPr>
    </w:lvl>
    <w:lvl w:ilvl="6" w:tplc="37156028" w:tentative="1">
      <w:start w:val="1"/>
      <w:numFmt w:val="decimal"/>
      <w:lvlText w:val="%7."/>
      <w:lvlJc w:val="left"/>
      <w:pPr>
        <w:ind w:left="5040" w:hanging="360"/>
      </w:pPr>
    </w:lvl>
    <w:lvl w:ilvl="7" w:tplc="37156028" w:tentative="1">
      <w:start w:val="1"/>
      <w:numFmt w:val="lowerLetter"/>
      <w:lvlText w:val="%8."/>
      <w:lvlJc w:val="left"/>
      <w:pPr>
        <w:ind w:left="5760" w:hanging="360"/>
      </w:pPr>
    </w:lvl>
    <w:lvl w:ilvl="8" w:tplc="37156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4">
    <w:multiLevelType w:val="hybridMultilevel"/>
    <w:lvl w:ilvl="0" w:tplc="87050909">
      <w:start w:val="1"/>
      <w:numFmt w:val="decimal"/>
      <w:lvlText w:val="%1."/>
      <w:lvlJc w:val="left"/>
      <w:pPr>
        <w:ind w:left="720" w:hanging="360"/>
      </w:pPr>
    </w:lvl>
    <w:lvl w:ilvl="1" w:tplc="87050909" w:tentative="1">
      <w:start w:val="1"/>
      <w:numFmt w:val="lowerLetter"/>
      <w:lvlText w:val="%2."/>
      <w:lvlJc w:val="left"/>
      <w:pPr>
        <w:ind w:left="1440" w:hanging="360"/>
      </w:pPr>
    </w:lvl>
    <w:lvl w:ilvl="2" w:tplc="87050909" w:tentative="1">
      <w:start w:val="1"/>
      <w:numFmt w:val="lowerRoman"/>
      <w:lvlText w:val="%3."/>
      <w:lvlJc w:val="right"/>
      <w:pPr>
        <w:ind w:left="2160" w:hanging="180"/>
      </w:pPr>
    </w:lvl>
    <w:lvl w:ilvl="3" w:tplc="87050909" w:tentative="1">
      <w:start w:val="1"/>
      <w:numFmt w:val="decimal"/>
      <w:lvlText w:val="%4."/>
      <w:lvlJc w:val="left"/>
      <w:pPr>
        <w:ind w:left="2880" w:hanging="360"/>
      </w:pPr>
    </w:lvl>
    <w:lvl w:ilvl="4" w:tplc="87050909" w:tentative="1">
      <w:start w:val="1"/>
      <w:numFmt w:val="lowerLetter"/>
      <w:lvlText w:val="%5."/>
      <w:lvlJc w:val="left"/>
      <w:pPr>
        <w:ind w:left="3600" w:hanging="360"/>
      </w:pPr>
    </w:lvl>
    <w:lvl w:ilvl="5" w:tplc="87050909" w:tentative="1">
      <w:start w:val="1"/>
      <w:numFmt w:val="lowerRoman"/>
      <w:lvlText w:val="%6."/>
      <w:lvlJc w:val="right"/>
      <w:pPr>
        <w:ind w:left="4320" w:hanging="180"/>
      </w:pPr>
    </w:lvl>
    <w:lvl w:ilvl="6" w:tplc="87050909" w:tentative="1">
      <w:start w:val="1"/>
      <w:numFmt w:val="decimal"/>
      <w:lvlText w:val="%7."/>
      <w:lvlJc w:val="left"/>
      <w:pPr>
        <w:ind w:left="5040" w:hanging="360"/>
      </w:pPr>
    </w:lvl>
    <w:lvl w:ilvl="7" w:tplc="87050909" w:tentative="1">
      <w:start w:val="1"/>
      <w:numFmt w:val="lowerLetter"/>
      <w:lvlText w:val="%8."/>
      <w:lvlJc w:val="left"/>
      <w:pPr>
        <w:ind w:left="5760" w:hanging="360"/>
      </w:pPr>
    </w:lvl>
    <w:lvl w:ilvl="8" w:tplc="87050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3">
    <w:multiLevelType w:val="hybridMultilevel"/>
    <w:lvl w:ilvl="0" w:tplc="18859792">
      <w:start w:val="1"/>
      <w:numFmt w:val="decimal"/>
      <w:lvlText w:val="%1."/>
      <w:lvlJc w:val="left"/>
      <w:pPr>
        <w:ind w:left="720" w:hanging="360"/>
      </w:pPr>
    </w:lvl>
    <w:lvl w:ilvl="1" w:tplc="18859792" w:tentative="1">
      <w:start w:val="1"/>
      <w:numFmt w:val="lowerLetter"/>
      <w:lvlText w:val="%2."/>
      <w:lvlJc w:val="left"/>
      <w:pPr>
        <w:ind w:left="1440" w:hanging="360"/>
      </w:pPr>
    </w:lvl>
    <w:lvl w:ilvl="2" w:tplc="18859792" w:tentative="1">
      <w:start w:val="1"/>
      <w:numFmt w:val="lowerRoman"/>
      <w:lvlText w:val="%3."/>
      <w:lvlJc w:val="right"/>
      <w:pPr>
        <w:ind w:left="2160" w:hanging="180"/>
      </w:pPr>
    </w:lvl>
    <w:lvl w:ilvl="3" w:tplc="18859792" w:tentative="1">
      <w:start w:val="1"/>
      <w:numFmt w:val="decimal"/>
      <w:lvlText w:val="%4."/>
      <w:lvlJc w:val="left"/>
      <w:pPr>
        <w:ind w:left="2880" w:hanging="360"/>
      </w:pPr>
    </w:lvl>
    <w:lvl w:ilvl="4" w:tplc="18859792" w:tentative="1">
      <w:start w:val="1"/>
      <w:numFmt w:val="lowerLetter"/>
      <w:lvlText w:val="%5."/>
      <w:lvlJc w:val="left"/>
      <w:pPr>
        <w:ind w:left="3600" w:hanging="360"/>
      </w:pPr>
    </w:lvl>
    <w:lvl w:ilvl="5" w:tplc="18859792" w:tentative="1">
      <w:start w:val="1"/>
      <w:numFmt w:val="lowerRoman"/>
      <w:lvlText w:val="%6."/>
      <w:lvlJc w:val="right"/>
      <w:pPr>
        <w:ind w:left="4320" w:hanging="180"/>
      </w:pPr>
    </w:lvl>
    <w:lvl w:ilvl="6" w:tplc="18859792" w:tentative="1">
      <w:start w:val="1"/>
      <w:numFmt w:val="decimal"/>
      <w:lvlText w:val="%7."/>
      <w:lvlJc w:val="left"/>
      <w:pPr>
        <w:ind w:left="5040" w:hanging="360"/>
      </w:pPr>
    </w:lvl>
    <w:lvl w:ilvl="7" w:tplc="18859792" w:tentative="1">
      <w:start w:val="1"/>
      <w:numFmt w:val="lowerLetter"/>
      <w:lvlText w:val="%8."/>
      <w:lvlJc w:val="left"/>
      <w:pPr>
        <w:ind w:left="5760" w:hanging="360"/>
      </w:pPr>
    </w:lvl>
    <w:lvl w:ilvl="8" w:tplc="18859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2">
    <w:multiLevelType w:val="hybridMultilevel"/>
    <w:lvl w:ilvl="0" w:tplc="22176589">
      <w:start w:val="1"/>
      <w:numFmt w:val="decimal"/>
      <w:lvlText w:val="%1."/>
      <w:lvlJc w:val="left"/>
      <w:pPr>
        <w:ind w:left="720" w:hanging="360"/>
      </w:pPr>
    </w:lvl>
    <w:lvl w:ilvl="1" w:tplc="22176589" w:tentative="1">
      <w:start w:val="1"/>
      <w:numFmt w:val="lowerLetter"/>
      <w:lvlText w:val="%2."/>
      <w:lvlJc w:val="left"/>
      <w:pPr>
        <w:ind w:left="1440" w:hanging="360"/>
      </w:pPr>
    </w:lvl>
    <w:lvl w:ilvl="2" w:tplc="22176589" w:tentative="1">
      <w:start w:val="1"/>
      <w:numFmt w:val="lowerRoman"/>
      <w:lvlText w:val="%3."/>
      <w:lvlJc w:val="right"/>
      <w:pPr>
        <w:ind w:left="2160" w:hanging="180"/>
      </w:pPr>
    </w:lvl>
    <w:lvl w:ilvl="3" w:tplc="22176589" w:tentative="1">
      <w:start w:val="1"/>
      <w:numFmt w:val="decimal"/>
      <w:lvlText w:val="%4."/>
      <w:lvlJc w:val="left"/>
      <w:pPr>
        <w:ind w:left="2880" w:hanging="360"/>
      </w:pPr>
    </w:lvl>
    <w:lvl w:ilvl="4" w:tplc="22176589" w:tentative="1">
      <w:start w:val="1"/>
      <w:numFmt w:val="lowerLetter"/>
      <w:lvlText w:val="%5."/>
      <w:lvlJc w:val="left"/>
      <w:pPr>
        <w:ind w:left="3600" w:hanging="360"/>
      </w:pPr>
    </w:lvl>
    <w:lvl w:ilvl="5" w:tplc="22176589" w:tentative="1">
      <w:start w:val="1"/>
      <w:numFmt w:val="lowerRoman"/>
      <w:lvlText w:val="%6."/>
      <w:lvlJc w:val="right"/>
      <w:pPr>
        <w:ind w:left="4320" w:hanging="180"/>
      </w:pPr>
    </w:lvl>
    <w:lvl w:ilvl="6" w:tplc="22176589" w:tentative="1">
      <w:start w:val="1"/>
      <w:numFmt w:val="decimal"/>
      <w:lvlText w:val="%7."/>
      <w:lvlJc w:val="left"/>
      <w:pPr>
        <w:ind w:left="5040" w:hanging="360"/>
      </w:pPr>
    </w:lvl>
    <w:lvl w:ilvl="7" w:tplc="22176589" w:tentative="1">
      <w:start w:val="1"/>
      <w:numFmt w:val="lowerLetter"/>
      <w:lvlText w:val="%8."/>
      <w:lvlJc w:val="left"/>
      <w:pPr>
        <w:ind w:left="5760" w:hanging="360"/>
      </w:pPr>
    </w:lvl>
    <w:lvl w:ilvl="8" w:tplc="22176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1">
    <w:multiLevelType w:val="hybridMultilevel"/>
    <w:lvl w:ilvl="0" w:tplc="29906625">
      <w:start w:val="1"/>
      <w:numFmt w:val="decimal"/>
      <w:lvlText w:val="%1."/>
      <w:lvlJc w:val="left"/>
      <w:pPr>
        <w:ind w:left="720" w:hanging="360"/>
      </w:pPr>
    </w:lvl>
    <w:lvl w:ilvl="1" w:tplc="29906625" w:tentative="1">
      <w:start w:val="1"/>
      <w:numFmt w:val="lowerLetter"/>
      <w:lvlText w:val="%2."/>
      <w:lvlJc w:val="left"/>
      <w:pPr>
        <w:ind w:left="1440" w:hanging="360"/>
      </w:pPr>
    </w:lvl>
    <w:lvl w:ilvl="2" w:tplc="29906625" w:tentative="1">
      <w:start w:val="1"/>
      <w:numFmt w:val="lowerRoman"/>
      <w:lvlText w:val="%3."/>
      <w:lvlJc w:val="right"/>
      <w:pPr>
        <w:ind w:left="2160" w:hanging="180"/>
      </w:pPr>
    </w:lvl>
    <w:lvl w:ilvl="3" w:tplc="29906625" w:tentative="1">
      <w:start w:val="1"/>
      <w:numFmt w:val="decimal"/>
      <w:lvlText w:val="%4."/>
      <w:lvlJc w:val="left"/>
      <w:pPr>
        <w:ind w:left="2880" w:hanging="360"/>
      </w:pPr>
    </w:lvl>
    <w:lvl w:ilvl="4" w:tplc="29906625" w:tentative="1">
      <w:start w:val="1"/>
      <w:numFmt w:val="lowerLetter"/>
      <w:lvlText w:val="%5."/>
      <w:lvlJc w:val="left"/>
      <w:pPr>
        <w:ind w:left="3600" w:hanging="360"/>
      </w:pPr>
    </w:lvl>
    <w:lvl w:ilvl="5" w:tplc="29906625" w:tentative="1">
      <w:start w:val="1"/>
      <w:numFmt w:val="lowerRoman"/>
      <w:lvlText w:val="%6."/>
      <w:lvlJc w:val="right"/>
      <w:pPr>
        <w:ind w:left="4320" w:hanging="180"/>
      </w:pPr>
    </w:lvl>
    <w:lvl w:ilvl="6" w:tplc="29906625" w:tentative="1">
      <w:start w:val="1"/>
      <w:numFmt w:val="decimal"/>
      <w:lvlText w:val="%7."/>
      <w:lvlJc w:val="left"/>
      <w:pPr>
        <w:ind w:left="5040" w:hanging="360"/>
      </w:pPr>
    </w:lvl>
    <w:lvl w:ilvl="7" w:tplc="29906625" w:tentative="1">
      <w:start w:val="1"/>
      <w:numFmt w:val="lowerLetter"/>
      <w:lvlText w:val="%8."/>
      <w:lvlJc w:val="left"/>
      <w:pPr>
        <w:ind w:left="5760" w:hanging="360"/>
      </w:pPr>
    </w:lvl>
    <w:lvl w:ilvl="8" w:tplc="29906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20">
    <w:multiLevelType w:val="hybridMultilevel"/>
    <w:lvl w:ilvl="0" w:tplc="68764003">
      <w:start w:val="1"/>
      <w:numFmt w:val="decimal"/>
      <w:lvlText w:val="%1."/>
      <w:lvlJc w:val="left"/>
      <w:pPr>
        <w:ind w:left="720" w:hanging="360"/>
      </w:pPr>
    </w:lvl>
    <w:lvl w:ilvl="1" w:tplc="68764003" w:tentative="1">
      <w:start w:val="1"/>
      <w:numFmt w:val="lowerLetter"/>
      <w:lvlText w:val="%2."/>
      <w:lvlJc w:val="left"/>
      <w:pPr>
        <w:ind w:left="1440" w:hanging="360"/>
      </w:pPr>
    </w:lvl>
    <w:lvl w:ilvl="2" w:tplc="68764003" w:tentative="1">
      <w:start w:val="1"/>
      <w:numFmt w:val="lowerRoman"/>
      <w:lvlText w:val="%3."/>
      <w:lvlJc w:val="right"/>
      <w:pPr>
        <w:ind w:left="2160" w:hanging="180"/>
      </w:pPr>
    </w:lvl>
    <w:lvl w:ilvl="3" w:tplc="68764003" w:tentative="1">
      <w:start w:val="1"/>
      <w:numFmt w:val="decimal"/>
      <w:lvlText w:val="%4."/>
      <w:lvlJc w:val="left"/>
      <w:pPr>
        <w:ind w:left="2880" w:hanging="360"/>
      </w:pPr>
    </w:lvl>
    <w:lvl w:ilvl="4" w:tplc="68764003" w:tentative="1">
      <w:start w:val="1"/>
      <w:numFmt w:val="lowerLetter"/>
      <w:lvlText w:val="%5."/>
      <w:lvlJc w:val="left"/>
      <w:pPr>
        <w:ind w:left="3600" w:hanging="360"/>
      </w:pPr>
    </w:lvl>
    <w:lvl w:ilvl="5" w:tplc="68764003" w:tentative="1">
      <w:start w:val="1"/>
      <w:numFmt w:val="lowerRoman"/>
      <w:lvlText w:val="%6."/>
      <w:lvlJc w:val="right"/>
      <w:pPr>
        <w:ind w:left="4320" w:hanging="180"/>
      </w:pPr>
    </w:lvl>
    <w:lvl w:ilvl="6" w:tplc="68764003" w:tentative="1">
      <w:start w:val="1"/>
      <w:numFmt w:val="decimal"/>
      <w:lvlText w:val="%7."/>
      <w:lvlJc w:val="left"/>
      <w:pPr>
        <w:ind w:left="5040" w:hanging="360"/>
      </w:pPr>
    </w:lvl>
    <w:lvl w:ilvl="7" w:tplc="68764003" w:tentative="1">
      <w:start w:val="1"/>
      <w:numFmt w:val="lowerLetter"/>
      <w:lvlText w:val="%8."/>
      <w:lvlJc w:val="left"/>
      <w:pPr>
        <w:ind w:left="5760" w:hanging="360"/>
      </w:pPr>
    </w:lvl>
    <w:lvl w:ilvl="8" w:tplc="68764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9">
    <w:multiLevelType w:val="hybridMultilevel"/>
    <w:lvl w:ilvl="0" w:tplc="50898993">
      <w:start w:val="1"/>
      <w:numFmt w:val="decimal"/>
      <w:lvlText w:val="%1."/>
      <w:lvlJc w:val="left"/>
      <w:pPr>
        <w:ind w:left="720" w:hanging="360"/>
      </w:pPr>
    </w:lvl>
    <w:lvl w:ilvl="1" w:tplc="50898993" w:tentative="1">
      <w:start w:val="1"/>
      <w:numFmt w:val="lowerLetter"/>
      <w:lvlText w:val="%2."/>
      <w:lvlJc w:val="left"/>
      <w:pPr>
        <w:ind w:left="1440" w:hanging="360"/>
      </w:pPr>
    </w:lvl>
    <w:lvl w:ilvl="2" w:tplc="50898993" w:tentative="1">
      <w:start w:val="1"/>
      <w:numFmt w:val="lowerRoman"/>
      <w:lvlText w:val="%3."/>
      <w:lvlJc w:val="right"/>
      <w:pPr>
        <w:ind w:left="2160" w:hanging="180"/>
      </w:pPr>
    </w:lvl>
    <w:lvl w:ilvl="3" w:tplc="50898993" w:tentative="1">
      <w:start w:val="1"/>
      <w:numFmt w:val="decimal"/>
      <w:lvlText w:val="%4."/>
      <w:lvlJc w:val="left"/>
      <w:pPr>
        <w:ind w:left="2880" w:hanging="360"/>
      </w:pPr>
    </w:lvl>
    <w:lvl w:ilvl="4" w:tplc="50898993" w:tentative="1">
      <w:start w:val="1"/>
      <w:numFmt w:val="lowerLetter"/>
      <w:lvlText w:val="%5."/>
      <w:lvlJc w:val="left"/>
      <w:pPr>
        <w:ind w:left="3600" w:hanging="360"/>
      </w:pPr>
    </w:lvl>
    <w:lvl w:ilvl="5" w:tplc="50898993" w:tentative="1">
      <w:start w:val="1"/>
      <w:numFmt w:val="lowerRoman"/>
      <w:lvlText w:val="%6."/>
      <w:lvlJc w:val="right"/>
      <w:pPr>
        <w:ind w:left="4320" w:hanging="180"/>
      </w:pPr>
    </w:lvl>
    <w:lvl w:ilvl="6" w:tplc="50898993" w:tentative="1">
      <w:start w:val="1"/>
      <w:numFmt w:val="decimal"/>
      <w:lvlText w:val="%7."/>
      <w:lvlJc w:val="left"/>
      <w:pPr>
        <w:ind w:left="5040" w:hanging="360"/>
      </w:pPr>
    </w:lvl>
    <w:lvl w:ilvl="7" w:tplc="50898993" w:tentative="1">
      <w:start w:val="1"/>
      <w:numFmt w:val="lowerLetter"/>
      <w:lvlText w:val="%8."/>
      <w:lvlJc w:val="left"/>
      <w:pPr>
        <w:ind w:left="5760" w:hanging="360"/>
      </w:pPr>
    </w:lvl>
    <w:lvl w:ilvl="8" w:tplc="50898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8">
    <w:multiLevelType w:val="hybridMultilevel"/>
    <w:lvl w:ilvl="0" w:tplc="44444295">
      <w:start w:val="1"/>
      <w:numFmt w:val="decimal"/>
      <w:lvlText w:val="%1."/>
      <w:lvlJc w:val="left"/>
      <w:pPr>
        <w:ind w:left="720" w:hanging="360"/>
      </w:pPr>
    </w:lvl>
    <w:lvl w:ilvl="1" w:tplc="44444295" w:tentative="1">
      <w:start w:val="1"/>
      <w:numFmt w:val="lowerLetter"/>
      <w:lvlText w:val="%2."/>
      <w:lvlJc w:val="left"/>
      <w:pPr>
        <w:ind w:left="1440" w:hanging="360"/>
      </w:pPr>
    </w:lvl>
    <w:lvl w:ilvl="2" w:tplc="44444295" w:tentative="1">
      <w:start w:val="1"/>
      <w:numFmt w:val="lowerRoman"/>
      <w:lvlText w:val="%3."/>
      <w:lvlJc w:val="right"/>
      <w:pPr>
        <w:ind w:left="2160" w:hanging="180"/>
      </w:pPr>
    </w:lvl>
    <w:lvl w:ilvl="3" w:tplc="44444295" w:tentative="1">
      <w:start w:val="1"/>
      <w:numFmt w:val="decimal"/>
      <w:lvlText w:val="%4."/>
      <w:lvlJc w:val="left"/>
      <w:pPr>
        <w:ind w:left="2880" w:hanging="360"/>
      </w:pPr>
    </w:lvl>
    <w:lvl w:ilvl="4" w:tplc="44444295" w:tentative="1">
      <w:start w:val="1"/>
      <w:numFmt w:val="lowerLetter"/>
      <w:lvlText w:val="%5."/>
      <w:lvlJc w:val="left"/>
      <w:pPr>
        <w:ind w:left="3600" w:hanging="360"/>
      </w:pPr>
    </w:lvl>
    <w:lvl w:ilvl="5" w:tplc="44444295" w:tentative="1">
      <w:start w:val="1"/>
      <w:numFmt w:val="lowerRoman"/>
      <w:lvlText w:val="%6."/>
      <w:lvlJc w:val="right"/>
      <w:pPr>
        <w:ind w:left="4320" w:hanging="180"/>
      </w:pPr>
    </w:lvl>
    <w:lvl w:ilvl="6" w:tplc="44444295" w:tentative="1">
      <w:start w:val="1"/>
      <w:numFmt w:val="decimal"/>
      <w:lvlText w:val="%7."/>
      <w:lvlJc w:val="left"/>
      <w:pPr>
        <w:ind w:left="5040" w:hanging="360"/>
      </w:pPr>
    </w:lvl>
    <w:lvl w:ilvl="7" w:tplc="44444295" w:tentative="1">
      <w:start w:val="1"/>
      <w:numFmt w:val="lowerLetter"/>
      <w:lvlText w:val="%8."/>
      <w:lvlJc w:val="left"/>
      <w:pPr>
        <w:ind w:left="5760" w:hanging="360"/>
      </w:pPr>
    </w:lvl>
    <w:lvl w:ilvl="8" w:tplc="44444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7">
    <w:multiLevelType w:val="hybridMultilevel"/>
    <w:lvl w:ilvl="0" w:tplc="12735259">
      <w:start w:val="1"/>
      <w:numFmt w:val="decimal"/>
      <w:lvlText w:val="%1."/>
      <w:lvlJc w:val="left"/>
      <w:pPr>
        <w:ind w:left="720" w:hanging="360"/>
      </w:pPr>
    </w:lvl>
    <w:lvl w:ilvl="1" w:tplc="12735259" w:tentative="1">
      <w:start w:val="1"/>
      <w:numFmt w:val="lowerLetter"/>
      <w:lvlText w:val="%2."/>
      <w:lvlJc w:val="left"/>
      <w:pPr>
        <w:ind w:left="1440" w:hanging="360"/>
      </w:pPr>
    </w:lvl>
    <w:lvl w:ilvl="2" w:tplc="12735259" w:tentative="1">
      <w:start w:val="1"/>
      <w:numFmt w:val="lowerRoman"/>
      <w:lvlText w:val="%3."/>
      <w:lvlJc w:val="right"/>
      <w:pPr>
        <w:ind w:left="2160" w:hanging="180"/>
      </w:pPr>
    </w:lvl>
    <w:lvl w:ilvl="3" w:tplc="12735259" w:tentative="1">
      <w:start w:val="1"/>
      <w:numFmt w:val="decimal"/>
      <w:lvlText w:val="%4."/>
      <w:lvlJc w:val="left"/>
      <w:pPr>
        <w:ind w:left="2880" w:hanging="360"/>
      </w:pPr>
    </w:lvl>
    <w:lvl w:ilvl="4" w:tplc="12735259" w:tentative="1">
      <w:start w:val="1"/>
      <w:numFmt w:val="lowerLetter"/>
      <w:lvlText w:val="%5."/>
      <w:lvlJc w:val="left"/>
      <w:pPr>
        <w:ind w:left="3600" w:hanging="360"/>
      </w:pPr>
    </w:lvl>
    <w:lvl w:ilvl="5" w:tplc="12735259" w:tentative="1">
      <w:start w:val="1"/>
      <w:numFmt w:val="lowerRoman"/>
      <w:lvlText w:val="%6."/>
      <w:lvlJc w:val="right"/>
      <w:pPr>
        <w:ind w:left="4320" w:hanging="180"/>
      </w:pPr>
    </w:lvl>
    <w:lvl w:ilvl="6" w:tplc="12735259" w:tentative="1">
      <w:start w:val="1"/>
      <w:numFmt w:val="decimal"/>
      <w:lvlText w:val="%7."/>
      <w:lvlJc w:val="left"/>
      <w:pPr>
        <w:ind w:left="5040" w:hanging="360"/>
      </w:pPr>
    </w:lvl>
    <w:lvl w:ilvl="7" w:tplc="12735259" w:tentative="1">
      <w:start w:val="1"/>
      <w:numFmt w:val="lowerLetter"/>
      <w:lvlText w:val="%8."/>
      <w:lvlJc w:val="left"/>
      <w:pPr>
        <w:ind w:left="5760" w:hanging="360"/>
      </w:pPr>
    </w:lvl>
    <w:lvl w:ilvl="8" w:tplc="12735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6">
    <w:multiLevelType w:val="hybridMultilevel"/>
    <w:lvl w:ilvl="0" w:tplc="36308396">
      <w:start w:val="1"/>
      <w:numFmt w:val="decimal"/>
      <w:lvlText w:val="%1."/>
      <w:lvlJc w:val="left"/>
      <w:pPr>
        <w:ind w:left="720" w:hanging="360"/>
      </w:pPr>
    </w:lvl>
    <w:lvl w:ilvl="1" w:tplc="36308396" w:tentative="1">
      <w:start w:val="1"/>
      <w:numFmt w:val="lowerLetter"/>
      <w:lvlText w:val="%2."/>
      <w:lvlJc w:val="left"/>
      <w:pPr>
        <w:ind w:left="1440" w:hanging="360"/>
      </w:pPr>
    </w:lvl>
    <w:lvl w:ilvl="2" w:tplc="36308396" w:tentative="1">
      <w:start w:val="1"/>
      <w:numFmt w:val="lowerRoman"/>
      <w:lvlText w:val="%3."/>
      <w:lvlJc w:val="right"/>
      <w:pPr>
        <w:ind w:left="2160" w:hanging="180"/>
      </w:pPr>
    </w:lvl>
    <w:lvl w:ilvl="3" w:tplc="36308396" w:tentative="1">
      <w:start w:val="1"/>
      <w:numFmt w:val="decimal"/>
      <w:lvlText w:val="%4."/>
      <w:lvlJc w:val="left"/>
      <w:pPr>
        <w:ind w:left="2880" w:hanging="360"/>
      </w:pPr>
    </w:lvl>
    <w:lvl w:ilvl="4" w:tplc="36308396" w:tentative="1">
      <w:start w:val="1"/>
      <w:numFmt w:val="lowerLetter"/>
      <w:lvlText w:val="%5."/>
      <w:lvlJc w:val="left"/>
      <w:pPr>
        <w:ind w:left="3600" w:hanging="360"/>
      </w:pPr>
    </w:lvl>
    <w:lvl w:ilvl="5" w:tplc="36308396" w:tentative="1">
      <w:start w:val="1"/>
      <w:numFmt w:val="lowerRoman"/>
      <w:lvlText w:val="%6."/>
      <w:lvlJc w:val="right"/>
      <w:pPr>
        <w:ind w:left="4320" w:hanging="180"/>
      </w:pPr>
    </w:lvl>
    <w:lvl w:ilvl="6" w:tplc="36308396" w:tentative="1">
      <w:start w:val="1"/>
      <w:numFmt w:val="decimal"/>
      <w:lvlText w:val="%7."/>
      <w:lvlJc w:val="left"/>
      <w:pPr>
        <w:ind w:left="5040" w:hanging="360"/>
      </w:pPr>
    </w:lvl>
    <w:lvl w:ilvl="7" w:tplc="36308396" w:tentative="1">
      <w:start w:val="1"/>
      <w:numFmt w:val="lowerLetter"/>
      <w:lvlText w:val="%8."/>
      <w:lvlJc w:val="left"/>
      <w:pPr>
        <w:ind w:left="5760" w:hanging="360"/>
      </w:pPr>
    </w:lvl>
    <w:lvl w:ilvl="8" w:tplc="36308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5">
    <w:multiLevelType w:val="hybridMultilevel"/>
    <w:lvl w:ilvl="0" w:tplc="47725654">
      <w:start w:val="1"/>
      <w:numFmt w:val="decimal"/>
      <w:lvlText w:val="%1."/>
      <w:lvlJc w:val="left"/>
      <w:pPr>
        <w:ind w:left="720" w:hanging="360"/>
      </w:pPr>
    </w:lvl>
    <w:lvl w:ilvl="1" w:tplc="47725654" w:tentative="1">
      <w:start w:val="1"/>
      <w:numFmt w:val="lowerLetter"/>
      <w:lvlText w:val="%2."/>
      <w:lvlJc w:val="left"/>
      <w:pPr>
        <w:ind w:left="1440" w:hanging="360"/>
      </w:pPr>
    </w:lvl>
    <w:lvl w:ilvl="2" w:tplc="47725654" w:tentative="1">
      <w:start w:val="1"/>
      <w:numFmt w:val="lowerRoman"/>
      <w:lvlText w:val="%3."/>
      <w:lvlJc w:val="right"/>
      <w:pPr>
        <w:ind w:left="2160" w:hanging="180"/>
      </w:pPr>
    </w:lvl>
    <w:lvl w:ilvl="3" w:tplc="47725654" w:tentative="1">
      <w:start w:val="1"/>
      <w:numFmt w:val="decimal"/>
      <w:lvlText w:val="%4."/>
      <w:lvlJc w:val="left"/>
      <w:pPr>
        <w:ind w:left="2880" w:hanging="360"/>
      </w:pPr>
    </w:lvl>
    <w:lvl w:ilvl="4" w:tplc="47725654" w:tentative="1">
      <w:start w:val="1"/>
      <w:numFmt w:val="lowerLetter"/>
      <w:lvlText w:val="%5."/>
      <w:lvlJc w:val="left"/>
      <w:pPr>
        <w:ind w:left="3600" w:hanging="360"/>
      </w:pPr>
    </w:lvl>
    <w:lvl w:ilvl="5" w:tplc="47725654" w:tentative="1">
      <w:start w:val="1"/>
      <w:numFmt w:val="lowerRoman"/>
      <w:lvlText w:val="%6."/>
      <w:lvlJc w:val="right"/>
      <w:pPr>
        <w:ind w:left="4320" w:hanging="180"/>
      </w:pPr>
    </w:lvl>
    <w:lvl w:ilvl="6" w:tplc="47725654" w:tentative="1">
      <w:start w:val="1"/>
      <w:numFmt w:val="decimal"/>
      <w:lvlText w:val="%7."/>
      <w:lvlJc w:val="left"/>
      <w:pPr>
        <w:ind w:left="5040" w:hanging="360"/>
      </w:pPr>
    </w:lvl>
    <w:lvl w:ilvl="7" w:tplc="47725654" w:tentative="1">
      <w:start w:val="1"/>
      <w:numFmt w:val="lowerLetter"/>
      <w:lvlText w:val="%8."/>
      <w:lvlJc w:val="left"/>
      <w:pPr>
        <w:ind w:left="5760" w:hanging="360"/>
      </w:pPr>
    </w:lvl>
    <w:lvl w:ilvl="8" w:tplc="47725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4">
    <w:multiLevelType w:val="hybridMultilevel"/>
    <w:lvl w:ilvl="0" w:tplc="79882013">
      <w:start w:val="1"/>
      <w:numFmt w:val="decimal"/>
      <w:lvlText w:val="%1."/>
      <w:lvlJc w:val="left"/>
      <w:pPr>
        <w:ind w:left="720" w:hanging="360"/>
      </w:pPr>
    </w:lvl>
    <w:lvl w:ilvl="1" w:tplc="79882013" w:tentative="1">
      <w:start w:val="1"/>
      <w:numFmt w:val="lowerLetter"/>
      <w:lvlText w:val="%2."/>
      <w:lvlJc w:val="left"/>
      <w:pPr>
        <w:ind w:left="1440" w:hanging="360"/>
      </w:pPr>
    </w:lvl>
    <w:lvl w:ilvl="2" w:tplc="79882013" w:tentative="1">
      <w:start w:val="1"/>
      <w:numFmt w:val="lowerRoman"/>
      <w:lvlText w:val="%3."/>
      <w:lvlJc w:val="right"/>
      <w:pPr>
        <w:ind w:left="2160" w:hanging="180"/>
      </w:pPr>
    </w:lvl>
    <w:lvl w:ilvl="3" w:tplc="79882013" w:tentative="1">
      <w:start w:val="1"/>
      <w:numFmt w:val="decimal"/>
      <w:lvlText w:val="%4."/>
      <w:lvlJc w:val="left"/>
      <w:pPr>
        <w:ind w:left="2880" w:hanging="360"/>
      </w:pPr>
    </w:lvl>
    <w:lvl w:ilvl="4" w:tplc="79882013" w:tentative="1">
      <w:start w:val="1"/>
      <w:numFmt w:val="lowerLetter"/>
      <w:lvlText w:val="%5."/>
      <w:lvlJc w:val="left"/>
      <w:pPr>
        <w:ind w:left="3600" w:hanging="360"/>
      </w:pPr>
    </w:lvl>
    <w:lvl w:ilvl="5" w:tplc="79882013" w:tentative="1">
      <w:start w:val="1"/>
      <w:numFmt w:val="lowerRoman"/>
      <w:lvlText w:val="%6."/>
      <w:lvlJc w:val="right"/>
      <w:pPr>
        <w:ind w:left="4320" w:hanging="180"/>
      </w:pPr>
    </w:lvl>
    <w:lvl w:ilvl="6" w:tplc="79882013" w:tentative="1">
      <w:start w:val="1"/>
      <w:numFmt w:val="decimal"/>
      <w:lvlText w:val="%7."/>
      <w:lvlJc w:val="left"/>
      <w:pPr>
        <w:ind w:left="5040" w:hanging="360"/>
      </w:pPr>
    </w:lvl>
    <w:lvl w:ilvl="7" w:tplc="79882013" w:tentative="1">
      <w:start w:val="1"/>
      <w:numFmt w:val="lowerLetter"/>
      <w:lvlText w:val="%8."/>
      <w:lvlJc w:val="left"/>
      <w:pPr>
        <w:ind w:left="5760" w:hanging="360"/>
      </w:pPr>
    </w:lvl>
    <w:lvl w:ilvl="8" w:tplc="79882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3">
    <w:multiLevelType w:val="hybridMultilevel"/>
    <w:lvl w:ilvl="0" w:tplc="69206865">
      <w:start w:val="1"/>
      <w:numFmt w:val="decimal"/>
      <w:lvlText w:val="%1."/>
      <w:lvlJc w:val="left"/>
      <w:pPr>
        <w:ind w:left="720" w:hanging="360"/>
      </w:pPr>
    </w:lvl>
    <w:lvl w:ilvl="1" w:tplc="69206865" w:tentative="1">
      <w:start w:val="1"/>
      <w:numFmt w:val="lowerLetter"/>
      <w:lvlText w:val="%2."/>
      <w:lvlJc w:val="left"/>
      <w:pPr>
        <w:ind w:left="1440" w:hanging="360"/>
      </w:pPr>
    </w:lvl>
    <w:lvl w:ilvl="2" w:tplc="69206865" w:tentative="1">
      <w:start w:val="1"/>
      <w:numFmt w:val="lowerRoman"/>
      <w:lvlText w:val="%3."/>
      <w:lvlJc w:val="right"/>
      <w:pPr>
        <w:ind w:left="2160" w:hanging="180"/>
      </w:pPr>
    </w:lvl>
    <w:lvl w:ilvl="3" w:tplc="69206865" w:tentative="1">
      <w:start w:val="1"/>
      <w:numFmt w:val="decimal"/>
      <w:lvlText w:val="%4."/>
      <w:lvlJc w:val="left"/>
      <w:pPr>
        <w:ind w:left="2880" w:hanging="360"/>
      </w:pPr>
    </w:lvl>
    <w:lvl w:ilvl="4" w:tplc="69206865" w:tentative="1">
      <w:start w:val="1"/>
      <w:numFmt w:val="lowerLetter"/>
      <w:lvlText w:val="%5."/>
      <w:lvlJc w:val="left"/>
      <w:pPr>
        <w:ind w:left="3600" w:hanging="360"/>
      </w:pPr>
    </w:lvl>
    <w:lvl w:ilvl="5" w:tplc="69206865" w:tentative="1">
      <w:start w:val="1"/>
      <w:numFmt w:val="lowerRoman"/>
      <w:lvlText w:val="%6."/>
      <w:lvlJc w:val="right"/>
      <w:pPr>
        <w:ind w:left="4320" w:hanging="180"/>
      </w:pPr>
    </w:lvl>
    <w:lvl w:ilvl="6" w:tplc="69206865" w:tentative="1">
      <w:start w:val="1"/>
      <w:numFmt w:val="decimal"/>
      <w:lvlText w:val="%7."/>
      <w:lvlJc w:val="left"/>
      <w:pPr>
        <w:ind w:left="5040" w:hanging="360"/>
      </w:pPr>
    </w:lvl>
    <w:lvl w:ilvl="7" w:tplc="69206865" w:tentative="1">
      <w:start w:val="1"/>
      <w:numFmt w:val="lowerLetter"/>
      <w:lvlText w:val="%8."/>
      <w:lvlJc w:val="left"/>
      <w:pPr>
        <w:ind w:left="5760" w:hanging="360"/>
      </w:pPr>
    </w:lvl>
    <w:lvl w:ilvl="8" w:tplc="69206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2">
    <w:multiLevelType w:val="hybridMultilevel"/>
    <w:lvl w:ilvl="0" w:tplc="23943968">
      <w:start w:val="1"/>
      <w:numFmt w:val="decimal"/>
      <w:lvlText w:val="%1."/>
      <w:lvlJc w:val="left"/>
      <w:pPr>
        <w:ind w:left="720" w:hanging="360"/>
      </w:pPr>
    </w:lvl>
    <w:lvl w:ilvl="1" w:tplc="23943968" w:tentative="1">
      <w:start w:val="1"/>
      <w:numFmt w:val="lowerLetter"/>
      <w:lvlText w:val="%2."/>
      <w:lvlJc w:val="left"/>
      <w:pPr>
        <w:ind w:left="1440" w:hanging="360"/>
      </w:pPr>
    </w:lvl>
    <w:lvl w:ilvl="2" w:tplc="23943968" w:tentative="1">
      <w:start w:val="1"/>
      <w:numFmt w:val="lowerRoman"/>
      <w:lvlText w:val="%3."/>
      <w:lvlJc w:val="right"/>
      <w:pPr>
        <w:ind w:left="2160" w:hanging="180"/>
      </w:pPr>
    </w:lvl>
    <w:lvl w:ilvl="3" w:tplc="23943968" w:tentative="1">
      <w:start w:val="1"/>
      <w:numFmt w:val="decimal"/>
      <w:lvlText w:val="%4."/>
      <w:lvlJc w:val="left"/>
      <w:pPr>
        <w:ind w:left="2880" w:hanging="360"/>
      </w:pPr>
    </w:lvl>
    <w:lvl w:ilvl="4" w:tplc="23943968" w:tentative="1">
      <w:start w:val="1"/>
      <w:numFmt w:val="lowerLetter"/>
      <w:lvlText w:val="%5."/>
      <w:lvlJc w:val="left"/>
      <w:pPr>
        <w:ind w:left="3600" w:hanging="360"/>
      </w:pPr>
    </w:lvl>
    <w:lvl w:ilvl="5" w:tplc="23943968" w:tentative="1">
      <w:start w:val="1"/>
      <w:numFmt w:val="lowerRoman"/>
      <w:lvlText w:val="%6."/>
      <w:lvlJc w:val="right"/>
      <w:pPr>
        <w:ind w:left="4320" w:hanging="180"/>
      </w:pPr>
    </w:lvl>
    <w:lvl w:ilvl="6" w:tplc="23943968" w:tentative="1">
      <w:start w:val="1"/>
      <w:numFmt w:val="decimal"/>
      <w:lvlText w:val="%7."/>
      <w:lvlJc w:val="left"/>
      <w:pPr>
        <w:ind w:left="5040" w:hanging="360"/>
      </w:pPr>
    </w:lvl>
    <w:lvl w:ilvl="7" w:tplc="23943968" w:tentative="1">
      <w:start w:val="1"/>
      <w:numFmt w:val="lowerLetter"/>
      <w:lvlText w:val="%8."/>
      <w:lvlJc w:val="left"/>
      <w:pPr>
        <w:ind w:left="5760" w:hanging="360"/>
      </w:pPr>
    </w:lvl>
    <w:lvl w:ilvl="8" w:tplc="23943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1">
    <w:multiLevelType w:val="hybridMultilevel"/>
    <w:lvl w:ilvl="0" w:tplc="82227520">
      <w:start w:val="1"/>
      <w:numFmt w:val="decimal"/>
      <w:lvlText w:val="%1."/>
      <w:lvlJc w:val="left"/>
      <w:pPr>
        <w:ind w:left="720" w:hanging="360"/>
      </w:pPr>
    </w:lvl>
    <w:lvl w:ilvl="1" w:tplc="82227520" w:tentative="1">
      <w:start w:val="1"/>
      <w:numFmt w:val="lowerLetter"/>
      <w:lvlText w:val="%2."/>
      <w:lvlJc w:val="left"/>
      <w:pPr>
        <w:ind w:left="1440" w:hanging="360"/>
      </w:pPr>
    </w:lvl>
    <w:lvl w:ilvl="2" w:tplc="82227520" w:tentative="1">
      <w:start w:val="1"/>
      <w:numFmt w:val="lowerRoman"/>
      <w:lvlText w:val="%3."/>
      <w:lvlJc w:val="right"/>
      <w:pPr>
        <w:ind w:left="2160" w:hanging="180"/>
      </w:pPr>
    </w:lvl>
    <w:lvl w:ilvl="3" w:tplc="82227520" w:tentative="1">
      <w:start w:val="1"/>
      <w:numFmt w:val="decimal"/>
      <w:lvlText w:val="%4."/>
      <w:lvlJc w:val="left"/>
      <w:pPr>
        <w:ind w:left="2880" w:hanging="360"/>
      </w:pPr>
    </w:lvl>
    <w:lvl w:ilvl="4" w:tplc="82227520" w:tentative="1">
      <w:start w:val="1"/>
      <w:numFmt w:val="lowerLetter"/>
      <w:lvlText w:val="%5."/>
      <w:lvlJc w:val="left"/>
      <w:pPr>
        <w:ind w:left="3600" w:hanging="360"/>
      </w:pPr>
    </w:lvl>
    <w:lvl w:ilvl="5" w:tplc="82227520" w:tentative="1">
      <w:start w:val="1"/>
      <w:numFmt w:val="lowerRoman"/>
      <w:lvlText w:val="%6."/>
      <w:lvlJc w:val="right"/>
      <w:pPr>
        <w:ind w:left="4320" w:hanging="180"/>
      </w:pPr>
    </w:lvl>
    <w:lvl w:ilvl="6" w:tplc="82227520" w:tentative="1">
      <w:start w:val="1"/>
      <w:numFmt w:val="decimal"/>
      <w:lvlText w:val="%7."/>
      <w:lvlJc w:val="left"/>
      <w:pPr>
        <w:ind w:left="5040" w:hanging="360"/>
      </w:pPr>
    </w:lvl>
    <w:lvl w:ilvl="7" w:tplc="82227520" w:tentative="1">
      <w:start w:val="1"/>
      <w:numFmt w:val="lowerLetter"/>
      <w:lvlText w:val="%8."/>
      <w:lvlJc w:val="left"/>
      <w:pPr>
        <w:ind w:left="5760" w:hanging="360"/>
      </w:pPr>
    </w:lvl>
    <w:lvl w:ilvl="8" w:tplc="82227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10">
    <w:multiLevelType w:val="hybridMultilevel"/>
    <w:lvl w:ilvl="0" w:tplc="50165312">
      <w:start w:val="1"/>
      <w:numFmt w:val="decimal"/>
      <w:lvlText w:val="%1."/>
      <w:lvlJc w:val="left"/>
      <w:pPr>
        <w:ind w:left="720" w:hanging="360"/>
      </w:pPr>
    </w:lvl>
    <w:lvl w:ilvl="1" w:tplc="50165312" w:tentative="1">
      <w:start w:val="1"/>
      <w:numFmt w:val="lowerLetter"/>
      <w:lvlText w:val="%2."/>
      <w:lvlJc w:val="left"/>
      <w:pPr>
        <w:ind w:left="1440" w:hanging="360"/>
      </w:pPr>
    </w:lvl>
    <w:lvl w:ilvl="2" w:tplc="50165312" w:tentative="1">
      <w:start w:val="1"/>
      <w:numFmt w:val="lowerRoman"/>
      <w:lvlText w:val="%3."/>
      <w:lvlJc w:val="right"/>
      <w:pPr>
        <w:ind w:left="2160" w:hanging="180"/>
      </w:pPr>
    </w:lvl>
    <w:lvl w:ilvl="3" w:tplc="50165312" w:tentative="1">
      <w:start w:val="1"/>
      <w:numFmt w:val="decimal"/>
      <w:lvlText w:val="%4."/>
      <w:lvlJc w:val="left"/>
      <w:pPr>
        <w:ind w:left="2880" w:hanging="360"/>
      </w:pPr>
    </w:lvl>
    <w:lvl w:ilvl="4" w:tplc="50165312" w:tentative="1">
      <w:start w:val="1"/>
      <w:numFmt w:val="lowerLetter"/>
      <w:lvlText w:val="%5."/>
      <w:lvlJc w:val="left"/>
      <w:pPr>
        <w:ind w:left="3600" w:hanging="360"/>
      </w:pPr>
    </w:lvl>
    <w:lvl w:ilvl="5" w:tplc="50165312" w:tentative="1">
      <w:start w:val="1"/>
      <w:numFmt w:val="lowerRoman"/>
      <w:lvlText w:val="%6."/>
      <w:lvlJc w:val="right"/>
      <w:pPr>
        <w:ind w:left="4320" w:hanging="180"/>
      </w:pPr>
    </w:lvl>
    <w:lvl w:ilvl="6" w:tplc="50165312" w:tentative="1">
      <w:start w:val="1"/>
      <w:numFmt w:val="decimal"/>
      <w:lvlText w:val="%7."/>
      <w:lvlJc w:val="left"/>
      <w:pPr>
        <w:ind w:left="5040" w:hanging="360"/>
      </w:pPr>
    </w:lvl>
    <w:lvl w:ilvl="7" w:tplc="50165312" w:tentative="1">
      <w:start w:val="1"/>
      <w:numFmt w:val="lowerLetter"/>
      <w:lvlText w:val="%8."/>
      <w:lvlJc w:val="left"/>
      <w:pPr>
        <w:ind w:left="5760" w:hanging="360"/>
      </w:pPr>
    </w:lvl>
    <w:lvl w:ilvl="8" w:tplc="50165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9">
    <w:multiLevelType w:val="hybridMultilevel"/>
    <w:lvl w:ilvl="0" w:tplc="46596699">
      <w:start w:val="1"/>
      <w:numFmt w:val="decimal"/>
      <w:lvlText w:val="%1."/>
      <w:lvlJc w:val="left"/>
      <w:pPr>
        <w:ind w:left="720" w:hanging="360"/>
      </w:pPr>
    </w:lvl>
    <w:lvl w:ilvl="1" w:tplc="46596699" w:tentative="1">
      <w:start w:val="1"/>
      <w:numFmt w:val="lowerLetter"/>
      <w:lvlText w:val="%2."/>
      <w:lvlJc w:val="left"/>
      <w:pPr>
        <w:ind w:left="1440" w:hanging="360"/>
      </w:pPr>
    </w:lvl>
    <w:lvl w:ilvl="2" w:tplc="46596699" w:tentative="1">
      <w:start w:val="1"/>
      <w:numFmt w:val="lowerRoman"/>
      <w:lvlText w:val="%3."/>
      <w:lvlJc w:val="right"/>
      <w:pPr>
        <w:ind w:left="2160" w:hanging="180"/>
      </w:pPr>
    </w:lvl>
    <w:lvl w:ilvl="3" w:tplc="46596699" w:tentative="1">
      <w:start w:val="1"/>
      <w:numFmt w:val="decimal"/>
      <w:lvlText w:val="%4."/>
      <w:lvlJc w:val="left"/>
      <w:pPr>
        <w:ind w:left="2880" w:hanging="360"/>
      </w:pPr>
    </w:lvl>
    <w:lvl w:ilvl="4" w:tplc="46596699" w:tentative="1">
      <w:start w:val="1"/>
      <w:numFmt w:val="lowerLetter"/>
      <w:lvlText w:val="%5."/>
      <w:lvlJc w:val="left"/>
      <w:pPr>
        <w:ind w:left="3600" w:hanging="360"/>
      </w:pPr>
    </w:lvl>
    <w:lvl w:ilvl="5" w:tplc="46596699" w:tentative="1">
      <w:start w:val="1"/>
      <w:numFmt w:val="lowerRoman"/>
      <w:lvlText w:val="%6."/>
      <w:lvlJc w:val="right"/>
      <w:pPr>
        <w:ind w:left="4320" w:hanging="180"/>
      </w:pPr>
    </w:lvl>
    <w:lvl w:ilvl="6" w:tplc="46596699" w:tentative="1">
      <w:start w:val="1"/>
      <w:numFmt w:val="decimal"/>
      <w:lvlText w:val="%7."/>
      <w:lvlJc w:val="left"/>
      <w:pPr>
        <w:ind w:left="5040" w:hanging="360"/>
      </w:pPr>
    </w:lvl>
    <w:lvl w:ilvl="7" w:tplc="46596699" w:tentative="1">
      <w:start w:val="1"/>
      <w:numFmt w:val="lowerLetter"/>
      <w:lvlText w:val="%8."/>
      <w:lvlJc w:val="left"/>
      <w:pPr>
        <w:ind w:left="5760" w:hanging="360"/>
      </w:pPr>
    </w:lvl>
    <w:lvl w:ilvl="8" w:tplc="46596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8">
    <w:multiLevelType w:val="hybridMultilevel"/>
    <w:lvl w:ilvl="0" w:tplc="19108589">
      <w:start w:val="1"/>
      <w:numFmt w:val="decimal"/>
      <w:lvlText w:val="%1."/>
      <w:lvlJc w:val="left"/>
      <w:pPr>
        <w:ind w:left="720" w:hanging="360"/>
      </w:pPr>
    </w:lvl>
    <w:lvl w:ilvl="1" w:tplc="19108589" w:tentative="1">
      <w:start w:val="1"/>
      <w:numFmt w:val="lowerLetter"/>
      <w:lvlText w:val="%2."/>
      <w:lvlJc w:val="left"/>
      <w:pPr>
        <w:ind w:left="1440" w:hanging="360"/>
      </w:pPr>
    </w:lvl>
    <w:lvl w:ilvl="2" w:tplc="19108589" w:tentative="1">
      <w:start w:val="1"/>
      <w:numFmt w:val="lowerRoman"/>
      <w:lvlText w:val="%3."/>
      <w:lvlJc w:val="right"/>
      <w:pPr>
        <w:ind w:left="2160" w:hanging="180"/>
      </w:pPr>
    </w:lvl>
    <w:lvl w:ilvl="3" w:tplc="19108589" w:tentative="1">
      <w:start w:val="1"/>
      <w:numFmt w:val="decimal"/>
      <w:lvlText w:val="%4."/>
      <w:lvlJc w:val="left"/>
      <w:pPr>
        <w:ind w:left="2880" w:hanging="360"/>
      </w:pPr>
    </w:lvl>
    <w:lvl w:ilvl="4" w:tplc="19108589" w:tentative="1">
      <w:start w:val="1"/>
      <w:numFmt w:val="lowerLetter"/>
      <w:lvlText w:val="%5."/>
      <w:lvlJc w:val="left"/>
      <w:pPr>
        <w:ind w:left="3600" w:hanging="360"/>
      </w:pPr>
    </w:lvl>
    <w:lvl w:ilvl="5" w:tplc="19108589" w:tentative="1">
      <w:start w:val="1"/>
      <w:numFmt w:val="lowerRoman"/>
      <w:lvlText w:val="%6."/>
      <w:lvlJc w:val="right"/>
      <w:pPr>
        <w:ind w:left="4320" w:hanging="180"/>
      </w:pPr>
    </w:lvl>
    <w:lvl w:ilvl="6" w:tplc="19108589" w:tentative="1">
      <w:start w:val="1"/>
      <w:numFmt w:val="decimal"/>
      <w:lvlText w:val="%7."/>
      <w:lvlJc w:val="left"/>
      <w:pPr>
        <w:ind w:left="5040" w:hanging="360"/>
      </w:pPr>
    </w:lvl>
    <w:lvl w:ilvl="7" w:tplc="19108589" w:tentative="1">
      <w:start w:val="1"/>
      <w:numFmt w:val="lowerLetter"/>
      <w:lvlText w:val="%8."/>
      <w:lvlJc w:val="left"/>
      <w:pPr>
        <w:ind w:left="5760" w:hanging="360"/>
      </w:pPr>
    </w:lvl>
    <w:lvl w:ilvl="8" w:tplc="19108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7">
    <w:multiLevelType w:val="hybridMultilevel"/>
    <w:lvl w:ilvl="0" w:tplc="36129405">
      <w:start w:val="1"/>
      <w:numFmt w:val="decimal"/>
      <w:lvlText w:val="%1."/>
      <w:lvlJc w:val="left"/>
      <w:pPr>
        <w:ind w:left="720" w:hanging="360"/>
      </w:pPr>
    </w:lvl>
    <w:lvl w:ilvl="1" w:tplc="36129405" w:tentative="1">
      <w:start w:val="1"/>
      <w:numFmt w:val="lowerLetter"/>
      <w:lvlText w:val="%2."/>
      <w:lvlJc w:val="left"/>
      <w:pPr>
        <w:ind w:left="1440" w:hanging="360"/>
      </w:pPr>
    </w:lvl>
    <w:lvl w:ilvl="2" w:tplc="36129405" w:tentative="1">
      <w:start w:val="1"/>
      <w:numFmt w:val="lowerRoman"/>
      <w:lvlText w:val="%3."/>
      <w:lvlJc w:val="right"/>
      <w:pPr>
        <w:ind w:left="2160" w:hanging="180"/>
      </w:pPr>
    </w:lvl>
    <w:lvl w:ilvl="3" w:tplc="36129405" w:tentative="1">
      <w:start w:val="1"/>
      <w:numFmt w:val="decimal"/>
      <w:lvlText w:val="%4."/>
      <w:lvlJc w:val="left"/>
      <w:pPr>
        <w:ind w:left="2880" w:hanging="360"/>
      </w:pPr>
    </w:lvl>
    <w:lvl w:ilvl="4" w:tplc="36129405" w:tentative="1">
      <w:start w:val="1"/>
      <w:numFmt w:val="lowerLetter"/>
      <w:lvlText w:val="%5."/>
      <w:lvlJc w:val="left"/>
      <w:pPr>
        <w:ind w:left="3600" w:hanging="360"/>
      </w:pPr>
    </w:lvl>
    <w:lvl w:ilvl="5" w:tplc="36129405" w:tentative="1">
      <w:start w:val="1"/>
      <w:numFmt w:val="lowerRoman"/>
      <w:lvlText w:val="%6."/>
      <w:lvlJc w:val="right"/>
      <w:pPr>
        <w:ind w:left="4320" w:hanging="180"/>
      </w:pPr>
    </w:lvl>
    <w:lvl w:ilvl="6" w:tplc="36129405" w:tentative="1">
      <w:start w:val="1"/>
      <w:numFmt w:val="decimal"/>
      <w:lvlText w:val="%7."/>
      <w:lvlJc w:val="left"/>
      <w:pPr>
        <w:ind w:left="5040" w:hanging="360"/>
      </w:pPr>
    </w:lvl>
    <w:lvl w:ilvl="7" w:tplc="36129405" w:tentative="1">
      <w:start w:val="1"/>
      <w:numFmt w:val="lowerLetter"/>
      <w:lvlText w:val="%8."/>
      <w:lvlJc w:val="left"/>
      <w:pPr>
        <w:ind w:left="5760" w:hanging="360"/>
      </w:pPr>
    </w:lvl>
    <w:lvl w:ilvl="8" w:tplc="36129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6">
    <w:multiLevelType w:val="hybridMultilevel"/>
    <w:lvl w:ilvl="0" w:tplc="21667217">
      <w:start w:val="1"/>
      <w:numFmt w:val="decimal"/>
      <w:lvlText w:val="%1."/>
      <w:lvlJc w:val="left"/>
      <w:pPr>
        <w:ind w:left="720" w:hanging="360"/>
      </w:pPr>
    </w:lvl>
    <w:lvl w:ilvl="1" w:tplc="21667217" w:tentative="1">
      <w:start w:val="1"/>
      <w:numFmt w:val="lowerLetter"/>
      <w:lvlText w:val="%2."/>
      <w:lvlJc w:val="left"/>
      <w:pPr>
        <w:ind w:left="1440" w:hanging="360"/>
      </w:pPr>
    </w:lvl>
    <w:lvl w:ilvl="2" w:tplc="21667217" w:tentative="1">
      <w:start w:val="1"/>
      <w:numFmt w:val="lowerRoman"/>
      <w:lvlText w:val="%3."/>
      <w:lvlJc w:val="right"/>
      <w:pPr>
        <w:ind w:left="2160" w:hanging="180"/>
      </w:pPr>
    </w:lvl>
    <w:lvl w:ilvl="3" w:tplc="21667217" w:tentative="1">
      <w:start w:val="1"/>
      <w:numFmt w:val="decimal"/>
      <w:lvlText w:val="%4."/>
      <w:lvlJc w:val="left"/>
      <w:pPr>
        <w:ind w:left="2880" w:hanging="360"/>
      </w:pPr>
    </w:lvl>
    <w:lvl w:ilvl="4" w:tplc="21667217" w:tentative="1">
      <w:start w:val="1"/>
      <w:numFmt w:val="lowerLetter"/>
      <w:lvlText w:val="%5."/>
      <w:lvlJc w:val="left"/>
      <w:pPr>
        <w:ind w:left="3600" w:hanging="360"/>
      </w:pPr>
    </w:lvl>
    <w:lvl w:ilvl="5" w:tplc="21667217" w:tentative="1">
      <w:start w:val="1"/>
      <w:numFmt w:val="lowerRoman"/>
      <w:lvlText w:val="%6."/>
      <w:lvlJc w:val="right"/>
      <w:pPr>
        <w:ind w:left="4320" w:hanging="180"/>
      </w:pPr>
    </w:lvl>
    <w:lvl w:ilvl="6" w:tplc="21667217" w:tentative="1">
      <w:start w:val="1"/>
      <w:numFmt w:val="decimal"/>
      <w:lvlText w:val="%7."/>
      <w:lvlJc w:val="left"/>
      <w:pPr>
        <w:ind w:left="5040" w:hanging="360"/>
      </w:pPr>
    </w:lvl>
    <w:lvl w:ilvl="7" w:tplc="21667217" w:tentative="1">
      <w:start w:val="1"/>
      <w:numFmt w:val="lowerLetter"/>
      <w:lvlText w:val="%8."/>
      <w:lvlJc w:val="left"/>
      <w:pPr>
        <w:ind w:left="5760" w:hanging="360"/>
      </w:pPr>
    </w:lvl>
    <w:lvl w:ilvl="8" w:tplc="21667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5">
    <w:multiLevelType w:val="hybridMultilevel"/>
    <w:lvl w:ilvl="0" w:tplc="37984018">
      <w:start w:val="1"/>
      <w:numFmt w:val="decimal"/>
      <w:lvlText w:val="%1."/>
      <w:lvlJc w:val="left"/>
      <w:pPr>
        <w:ind w:left="720" w:hanging="360"/>
      </w:pPr>
    </w:lvl>
    <w:lvl w:ilvl="1" w:tplc="37984018" w:tentative="1">
      <w:start w:val="1"/>
      <w:numFmt w:val="lowerLetter"/>
      <w:lvlText w:val="%2."/>
      <w:lvlJc w:val="left"/>
      <w:pPr>
        <w:ind w:left="1440" w:hanging="360"/>
      </w:pPr>
    </w:lvl>
    <w:lvl w:ilvl="2" w:tplc="37984018" w:tentative="1">
      <w:start w:val="1"/>
      <w:numFmt w:val="lowerRoman"/>
      <w:lvlText w:val="%3."/>
      <w:lvlJc w:val="right"/>
      <w:pPr>
        <w:ind w:left="2160" w:hanging="180"/>
      </w:pPr>
    </w:lvl>
    <w:lvl w:ilvl="3" w:tplc="37984018" w:tentative="1">
      <w:start w:val="1"/>
      <w:numFmt w:val="decimal"/>
      <w:lvlText w:val="%4."/>
      <w:lvlJc w:val="left"/>
      <w:pPr>
        <w:ind w:left="2880" w:hanging="360"/>
      </w:pPr>
    </w:lvl>
    <w:lvl w:ilvl="4" w:tplc="37984018" w:tentative="1">
      <w:start w:val="1"/>
      <w:numFmt w:val="lowerLetter"/>
      <w:lvlText w:val="%5."/>
      <w:lvlJc w:val="left"/>
      <w:pPr>
        <w:ind w:left="3600" w:hanging="360"/>
      </w:pPr>
    </w:lvl>
    <w:lvl w:ilvl="5" w:tplc="37984018" w:tentative="1">
      <w:start w:val="1"/>
      <w:numFmt w:val="lowerRoman"/>
      <w:lvlText w:val="%6."/>
      <w:lvlJc w:val="right"/>
      <w:pPr>
        <w:ind w:left="4320" w:hanging="180"/>
      </w:pPr>
    </w:lvl>
    <w:lvl w:ilvl="6" w:tplc="37984018" w:tentative="1">
      <w:start w:val="1"/>
      <w:numFmt w:val="decimal"/>
      <w:lvlText w:val="%7."/>
      <w:lvlJc w:val="left"/>
      <w:pPr>
        <w:ind w:left="5040" w:hanging="360"/>
      </w:pPr>
    </w:lvl>
    <w:lvl w:ilvl="7" w:tplc="37984018" w:tentative="1">
      <w:start w:val="1"/>
      <w:numFmt w:val="lowerLetter"/>
      <w:lvlText w:val="%8."/>
      <w:lvlJc w:val="left"/>
      <w:pPr>
        <w:ind w:left="5760" w:hanging="360"/>
      </w:pPr>
    </w:lvl>
    <w:lvl w:ilvl="8" w:tplc="37984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4">
    <w:multiLevelType w:val="hybridMultilevel"/>
    <w:lvl w:ilvl="0" w:tplc="98946161">
      <w:start w:val="1"/>
      <w:numFmt w:val="decimal"/>
      <w:lvlText w:val="%1."/>
      <w:lvlJc w:val="left"/>
      <w:pPr>
        <w:ind w:left="720" w:hanging="360"/>
      </w:pPr>
    </w:lvl>
    <w:lvl w:ilvl="1" w:tplc="98946161" w:tentative="1">
      <w:start w:val="1"/>
      <w:numFmt w:val="lowerLetter"/>
      <w:lvlText w:val="%2."/>
      <w:lvlJc w:val="left"/>
      <w:pPr>
        <w:ind w:left="1440" w:hanging="360"/>
      </w:pPr>
    </w:lvl>
    <w:lvl w:ilvl="2" w:tplc="98946161" w:tentative="1">
      <w:start w:val="1"/>
      <w:numFmt w:val="lowerRoman"/>
      <w:lvlText w:val="%3."/>
      <w:lvlJc w:val="right"/>
      <w:pPr>
        <w:ind w:left="2160" w:hanging="180"/>
      </w:pPr>
    </w:lvl>
    <w:lvl w:ilvl="3" w:tplc="98946161" w:tentative="1">
      <w:start w:val="1"/>
      <w:numFmt w:val="decimal"/>
      <w:lvlText w:val="%4."/>
      <w:lvlJc w:val="left"/>
      <w:pPr>
        <w:ind w:left="2880" w:hanging="360"/>
      </w:pPr>
    </w:lvl>
    <w:lvl w:ilvl="4" w:tplc="98946161" w:tentative="1">
      <w:start w:val="1"/>
      <w:numFmt w:val="lowerLetter"/>
      <w:lvlText w:val="%5."/>
      <w:lvlJc w:val="left"/>
      <w:pPr>
        <w:ind w:left="3600" w:hanging="360"/>
      </w:pPr>
    </w:lvl>
    <w:lvl w:ilvl="5" w:tplc="98946161" w:tentative="1">
      <w:start w:val="1"/>
      <w:numFmt w:val="lowerRoman"/>
      <w:lvlText w:val="%6."/>
      <w:lvlJc w:val="right"/>
      <w:pPr>
        <w:ind w:left="4320" w:hanging="180"/>
      </w:pPr>
    </w:lvl>
    <w:lvl w:ilvl="6" w:tplc="98946161" w:tentative="1">
      <w:start w:val="1"/>
      <w:numFmt w:val="decimal"/>
      <w:lvlText w:val="%7."/>
      <w:lvlJc w:val="left"/>
      <w:pPr>
        <w:ind w:left="5040" w:hanging="360"/>
      </w:pPr>
    </w:lvl>
    <w:lvl w:ilvl="7" w:tplc="98946161" w:tentative="1">
      <w:start w:val="1"/>
      <w:numFmt w:val="lowerLetter"/>
      <w:lvlText w:val="%8."/>
      <w:lvlJc w:val="left"/>
      <w:pPr>
        <w:ind w:left="5760" w:hanging="360"/>
      </w:pPr>
    </w:lvl>
    <w:lvl w:ilvl="8" w:tplc="98946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3">
    <w:multiLevelType w:val="hybridMultilevel"/>
    <w:lvl w:ilvl="0" w:tplc="27669696">
      <w:start w:val="1"/>
      <w:numFmt w:val="decimal"/>
      <w:lvlText w:val="%1."/>
      <w:lvlJc w:val="left"/>
      <w:pPr>
        <w:ind w:left="720" w:hanging="360"/>
      </w:pPr>
    </w:lvl>
    <w:lvl w:ilvl="1" w:tplc="27669696" w:tentative="1">
      <w:start w:val="1"/>
      <w:numFmt w:val="lowerLetter"/>
      <w:lvlText w:val="%2."/>
      <w:lvlJc w:val="left"/>
      <w:pPr>
        <w:ind w:left="1440" w:hanging="360"/>
      </w:pPr>
    </w:lvl>
    <w:lvl w:ilvl="2" w:tplc="27669696" w:tentative="1">
      <w:start w:val="1"/>
      <w:numFmt w:val="lowerRoman"/>
      <w:lvlText w:val="%3."/>
      <w:lvlJc w:val="right"/>
      <w:pPr>
        <w:ind w:left="2160" w:hanging="180"/>
      </w:pPr>
    </w:lvl>
    <w:lvl w:ilvl="3" w:tplc="27669696" w:tentative="1">
      <w:start w:val="1"/>
      <w:numFmt w:val="decimal"/>
      <w:lvlText w:val="%4."/>
      <w:lvlJc w:val="left"/>
      <w:pPr>
        <w:ind w:left="2880" w:hanging="360"/>
      </w:pPr>
    </w:lvl>
    <w:lvl w:ilvl="4" w:tplc="27669696" w:tentative="1">
      <w:start w:val="1"/>
      <w:numFmt w:val="lowerLetter"/>
      <w:lvlText w:val="%5."/>
      <w:lvlJc w:val="left"/>
      <w:pPr>
        <w:ind w:left="3600" w:hanging="360"/>
      </w:pPr>
    </w:lvl>
    <w:lvl w:ilvl="5" w:tplc="27669696" w:tentative="1">
      <w:start w:val="1"/>
      <w:numFmt w:val="lowerRoman"/>
      <w:lvlText w:val="%6."/>
      <w:lvlJc w:val="right"/>
      <w:pPr>
        <w:ind w:left="4320" w:hanging="180"/>
      </w:pPr>
    </w:lvl>
    <w:lvl w:ilvl="6" w:tplc="27669696" w:tentative="1">
      <w:start w:val="1"/>
      <w:numFmt w:val="decimal"/>
      <w:lvlText w:val="%7."/>
      <w:lvlJc w:val="left"/>
      <w:pPr>
        <w:ind w:left="5040" w:hanging="360"/>
      </w:pPr>
    </w:lvl>
    <w:lvl w:ilvl="7" w:tplc="27669696" w:tentative="1">
      <w:start w:val="1"/>
      <w:numFmt w:val="lowerLetter"/>
      <w:lvlText w:val="%8."/>
      <w:lvlJc w:val="left"/>
      <w:pPr>
        <w:ind w:left="5760" w:hanging="360"/>
      </w:pPr>
    </w:lvl>
    <w:lvl w:ilvl="8" w:tplc="27669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2">
    <w:multiLevelType w:val="hybridMultilevel"/>
    <w:lvl w:ilvl="0" w:tplc="67248362">
      <w:start w:val="1"/>
      <w:numFmt w:val="decimal"/>
      <w:lvlText w:val="%1."/>
      <w:lvlJc w:val="left"/>
      <w:pPr>
        <w:ind w:left="720" w:hanging="360"/>
      </w:pPr>
    </w:lvl>
    <w:lvl w:ilvl="1" w:tplc="67248362" w:tentative="1">
      <w:start w:val="1"/>
      <w:numFmt w:val="lowerLetter"/>
      <w:lvlText w:val="%2."/>
      <w:lvlJc w:val="left"/>
      <w:pPr>
        <w:ind w:left="1440" w:hanging="360"/>
      </w:pPr>
    </w:lvl>
    <w:lvl w:ilvl="2" w:tplc="67248362" w:tentative="1">
      <w:start w:val="1"/>
      <w:numFmt w:val="lowerRoman"/>
      <w:lvlText w:val="%3."/>
      <w:lvlJc w:val="right"/>
      <w:pPr>
        <w:ind w:left="2160" w:hanging="180"/>
      </w:pPr>
    </w:lvl>
    <w:lvl w:ilvl="3" w:tplc="67248362" w:tentative="1">
      <w:start w:val="1"/>
      <w:numFmt w:val="decimal"/>
      <w:lvlText w:val="%4."/>
      <w:lvlJc w:val="left"/>
      <w:pPr>
        <w:ind w:left="2880" w:hanging="360"/>
      </w:pPr>
    </w:lvl>
    <w:lvl w:ilvl="4" w:tplc="67248362" w:tentative="1">
      <w:start w:val="1"/>
      <w:numFmt w:val="lowerLetter"/>
      <w:lvlText w:val="%5."/>
      <w:lvlJc w:val="left"/>
      <w:pPr>
        <w:ind w:left="3600" w:hanging="360"/>
      </w:pPr>
    </w:lvl>
    <w:lvl w:ilvl="5" w:tplc="67248362" w:tentative="1">
      <w:start w:val="1"/>
      <w:numFmt w:val="lowerRoman"/>
      <w:lvlText w:val="%6."/>
      <w:lvlJc w:val="right"/>
      <w:pPr>
        <w:ind w:left="4320" w:hanging="180"/>
      </w:pPr>
    </w:lvl>
    <w:lvl w:ilvl="6" w:tplc="67248362" w:tentative="1">
      <w:start w:val="1"/>
      <w:numFmt w:val="decimal"/>
      <w:lvlText w:val="%7."/>
      <w:lvlJc w:val="left"/>
      <w:pPr>
        <w:ind w:left="5040" w:hanging="360"/>
      </w:pPr>
    </w:lvl>
    <w:lvl w:ilvl="7" w:tplc="67248362" w:tentative="1">
      <w:start w:val="1"/>
      <w:numFmt w:val="lowerLetter"/>
      <w:lvlText w:val="%8."/>
      <w:lvlJc w:val="left"/>
      <w:pPr>
        <w:ind w:left="5760" w:hanging="360"/>
      </w:pPr>
    </w:lvl>
    <w:lvl w:ilvl="8" w:tplc="67248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1">
    <w:multiLevelType w:val="hybridMultilevel"/>
    <w:lvl w:ilvl="0" w:tplc="22011388">
      <w:start w:val="1"/>
      <w:numFmt w:val="decimal"/>
      <w:lvlText w:val="%1."/>
      <w:lvlJc w:val="left"/>
      <w:pPr>
        <w:ind w:left="720" w:hanging="360"/>
      </w:pPr>
    </w:lvl>
    <w:lvl w:ilvl="1" w:tplc="22011388" w:tentative="1">
      <w:start w:val="1"/>
      <w:numFmt w:val="lowerLetter"/>
      <w:lvlText w:val="%2."/>
      <w:lvlJc w:val="left"/>
      <w:pPr>
        <w:ind w:left="1440" w:hanging="360"/>
      </w:pPr>
    </w:lvl>
    <w:lvl w:ilvl="2" w:tplc="22011388" w:tentative="1">
      <w:start w:val="1"/>
      <w:numFmt w:val="lowerRoman"/>
      <w:lvlText w:val="%3."/>
      <w:lvlJc w:val="right"/>
      <w:pPr>
        <w:ind w:left="2160" w:hanging="180"/>
      </w:pPr>
    </w:lvl>
    <w:lvl w:ilvl="3" w:tplc="22011388" w:tentative="1">
      <w:start w:val="1"/>
      <w:numFmt w:val="decimal"/>
      <w:lvlText w:val="%4."/>
      <w:lvlJc w:val="left"/>
      <w:pPr>
        <w:ind w:left="2880" w:hanging="360"/>
      </w:pPr>
    </w:lvl>
    <w:lvl w:ilvl="4" w:tplc="22011388" w:tentative="1">
      <w:start w:val="1"/>
      <w:numFmt w:val="lowerLetter"/>
      <w:lvlText w:val="%5."/>
      <w:lvlJc w:val="left"/>
      <w:pPr>
        <w:ind w:left="3600" w:hanging="360"/>
      </w:pPr>
    </w:lvl>
    <w:lvl w:ilvl="5" w:tplc="22011388" w:tentative="1">
      <w:start w:val="1"/>
      <w:numFmt w:val="lowerRoman"/>
      <w:lvlText w:val="%6."/>
      <w:lvlJc w:val="right"/>
      <w:pPr>
        <w:ind w:left="4320" w:hanging="180"/>
      </w:pPr>
    </w:lvl>
    <w:lvl w:ilvl="6" w:tplc="22011388" w:tentative="1">
      <w:start w:val="1"/>
      <w:numFmt w:val="decimal"/>
      <w:lvlText w:val="%7."/>
      <w:lvlJc w:val="left"/>
      <w:pPr>
        <w:ind w:left="5040" w:hanging="360"/>
      </w:pPr>
    </w:lvl>
    <w:lvl w:ilvl="7" w:tplc="22011388" w:tentative="1">
      <w:start w:val="1"/>
      <w:numFmt w:val="lowerLetter"/>
      <w:lvlText w:val="%8."/>
      <w:lvlJc w:val="left"/>
      <w:pPr>
        <w:ind w:left="5760" w:hanging="360"/>
      </w:pPr>
    </w:lvl>
    <w:lvl w:ilvl="8" w:tplc="22011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0">
    <w:multiLevelType w:val="hybridMultilevel"/>
    <w:lvl w:ilvl="0" w:tplc="92497037">
      <w:start w:val="1"/>
      <w:numFmt w:val="decimal"/>
      <w:lvlText w:val="%1."/>
      <w:lvlJc w:val="left"/>
      <w:pPr>
        <w:ind w:left="720" w:hanging="360"/>
      </w:pPr>
    </w:lvl>
    <w:lvl w:ilvl="1" w:tplc="92497037" w:tentative="1">
      <w:start w:val="1"/>
      <w:numFmt w:val="lowerLetter"/>
      <w:lvlText w:val="%2."/>
      <w:lvlJc w:val="left"/>
      <w:pPr>
        <w:ind w:left="1440" w:hanging="360"/>
      </w:pPr>
    </w:lvl>
    <w:lvl w:ilvl="2" w:tplc="92497037" w:tentative="1">
      <w:start w:val="1"/>
      <w:numFmt w:val="lowerRoman"/>
      <w:lvlText w:val="%3."/>
      <w:lvlJc w:val="right"/>
      <w:pPr>
        <w:ind w:left="2160" w:hanging="180"/>
      </w:pPr>
    </w:lvl>
    <w:lvl w:ilvl="3" w:tplc="92497037" w:tentative="1">
      <w:start w:val="1"/>
      <w:numFmt w:val="decimal"/>
      <w:lvlText w:val="%4."/>
      <w:lvlJc w:val="left"/>
      <w:pPr>
        <w:ind w:left="2880" w:hanging="360"/>
      </w:pPr>
    </w:lvl>
    <w:lvl w:ilvl="4" w:tplc="92497037" w:tentative="1">
      <w:start w:val="1"/>
      <w:numFmt w:val="lowerLetter"/>
      <w:lvlText w:val="%5."/>
      <w:lvlJc w:val="left"/>
      <w:pPr>
        <w:ind w:left="3600" w:hanging="360"/>
      </w:pPr>
    </w:lvl>
    <w:lvl w:ilvl="5" w:tplc="92497037" w:tentative="1">
      <w:start w:val="1"/>
      <w:numFmt w:val="lowerRoman"/>
      <w:lvlText w:val="%6."/>
      <w:lvlJc w:val="right"/>
      <w:pPr>
        <w:ind w:left="4320" w:hanging="180"/>
      </w:pPr>
    </w:lvl>
    <w:lvl w:ilvl="6" w:tplc="92497037" w:tentative="1">
      <w:start w:val="1"/>
      <w:numFmt w:val="decimal"/>
      <w:lvlText w:val="%7."/>
      <w:lvlJc w:val="left"/>
      <w:pPr>
        <w:ind w:left="5040" w:hanging="360"/>
      </w:pPr>
    </w:lvl>
    <w:lvl w:ilvl="7" w:tplc="92497037" w:tentative="1">
      <w:start w:val="1"/>
      <w:numFmt w:val="lowerLetter"/>
      <w:lvlText w:val="%8."/>
      <w:lvlJc w:val="left"/>
      <w:pPr>
        <w:ind w:left="5760" w:hanging="360"/>
      </w:pPr>
    </w:lvl>
    <w:lvl w:ilvl="8" w:tplc="92497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9">
    <w:multiLevelType w:val="hybridMultilevel"/>
    <w:lvl w:ilvl="0" w:tplc="79910516">
      <w:start w:val="1"/>
      <w:numFmt w:val="decimal"/>
      <w:lvlText w:val="%1."/>
      <w:lvlJc w:val="left"/>
      <w:pPr>
        <w:ind w:left="720" w:hanging="360"/>
      </w:pPr>
    </w:lvl>
    <w:lvl w:ilvl="1" w:tplc="79910516" w:tentative="1">
      <w:start w:val="1"/>
      <w:numFmt w:val="lowerLetter"/>
      <w:lvlText w:val="%2."/>
      <w:lvlJc w:val="left"/>
      <w:pPr>
        <w:ind w:left="1440" w:hanging="360"/>
      </w:pPr>
    </w:lvl>
    <w:lvl w:ilvl="2" w:tplc="79910516" w:tentative="1">
      <w:start w:val="1"/>
      <w:numFmt w:val="lowerRoman"/>
      <w:lvlText w:val="%3."/>
      <w:lvlJc w:val="right"/>
      <w:pPr>
        <w:ind w:left="2160" w:hanging="180"/>
      </w:pPr>
    </w:lvl>
    <w:lvl w:ilvl="3" w:tplc="79910516" w:tentative="1">
      <w:start w:val="1"/>
      <w:numFmt w:val="decimal"/>
      <w:lvlText w:val="%4."/>
      <w:lvlJc w:val="left"/>
      <w:pPr>
        <w:ind w:left="2880" w:hanging="360"/>
      </w:pPr>
    </w:lvl>
    <w:lvl w:ilvl="4" w:tplc="79910516" w:tentative="1">
      <w:start w:val="1"/>
      <w:numFmt w:val="lowerLetter"/>
      <w:lvlText w:val="%5."/>
      <w:lvlJc w:val="left"/>
      <w:pPr>
        <w:ind w:left="3600" w:hanging="360"/>
      </w:pPr>
    </w:lvl>
    <w:lvl w:ilvl="5" w:tplc="79910516" w:tentative="1">
      <w:start w:val="1"/>
      <w:numFmt w:val="lowerRoman"/>
      <w:lvlText w:val="%6."/>
      <w:lvlJc w:val="right"/>
      <w:pPr>
        <w:ind w:left="4320" w:hanging="180"/>
      </w:pPr>
    </w:lvl>
    <w:lvl w:ilvl="6" w:tplc="79910516" w:tentative="1">
      <w:start w:val="1"/>
      <w:numFmt w:val="decimal"/>
      <w:lvlText w:val="%7."/>
      <w:lvlJc w:val="left"/>
      <w:pPr>
        <w:ind w:left="5040" w:hanging="360"/>
      </w:pPr>
    </w:lvl>
    <w:lvl w:ilvl="7" w:tplc="79910516" w:tentative="1">
      <w:start w:val="1"/>
      <w:numFmt w:val="lowerLetter"/>
      <w:lvlText w:val="%8."/>
      <w:lvlJc w:val="left"/>
      <w:pPr>
        <w:ind w:left="5760" w:hanging="360"/>
      </w:pPr>
    </w:lvl>
    <w:lvl w:ilvl="8" w:tplc="79910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8">
    <w:multiLevelType w:val="hybridMultilevel"/>
    <w:lvl w:ilvl="0" w:tplc="13659259">
      <w:start w:val="1"/>
      <w:numFmt w:val="decimal"/>
      <w:lvlText w:val="%1."/>
      <w:lvlJc w:val="left"/>
      <w:pPr>
        <w:ind w:left="720" w:hanging="360"/>
      </w:pPr>
    </w:lvl>
    <w:lvl w:ilvl="1" w:tplc="13659259" w:tentative="1">
      <w:start w:val="1"/>
      <w:numFmt w:val="lowerLetter"/>
      <w:lvlText w:val="%2."/>
      <w:lvlJc w:val="left"/>
      <w:pPr>
        <w:ind w:left="1440" w:hanging="360"/>
      </w:pPr>
    </w:lvl>
    <w:lvl w:ilvl="2" w:tplc="13659259" w:tentative="1">
      <w:start w:val="1"/>
      <w:numFmt w:val="lowerRoman"/>
      <w:lvlText w:val="%3."/>
      <w:lvlJc w:val="right"/>
      <w:pPr>
        <w:ind w:left="2160" w:hanging="180"/>
      </w:pPr>
    </w:lvl>
    <w:lvl w:ilvl="3" w:tplc="13659259" w:tentative="1">
      <w:start w:val="1"/>
      <w:numFmt w:val="decimal"/>
      <w:lvlText w:val="%4."/>
      <w:lvlJc w:val="left"/>
      <w:pPr>
        <w:ind w:left="2880" w:hanging="360"/>
      </w:pPr>
    </w:lvl>
    <w:lvl w:ilvl="4" w:tplc="13659259" w:tentative="1">
      <w:start w:val="1"/>
      <w:numFmt w:val="lowerLetter"/>
      <w:lvlText w:val="%5."/>
      <w:lvlJc w:val="left"/>
      <w:pPr>
        <w:ind w:left="3600" w:hanging="360"/>
      </w:pPr>
    </w:lvl>
    <w:lvl w:ilvl="5" w:tplc="13659259" w:tentative="1">
      <w:start w:val="1"/>
      <w:numFmt w:val="lowerRoman"/>
      <w:lvlText w:val="%6."/>
      <w:lvlJc w:val="right"/>
      <w:pPr>
        <w:ind w:left="4320" w:hanging="180"/>
      </w:pPr>
    </w:lvl>
    <w:lvl w:ilvl="6" w:tplc="13659259" w:tentative="1">
      <w:start w:val="1"/>
      <w:numFmt w:val="decimal"/>
      <w:lvlText w:val="%7."/>
      <w:lvlJc w:val="left"/>
      <w:pPr>
        <w:ind w:left="5040" w:hanging="360"/>
      </w:pPr>
    </w:lvl>
    <w:lvl w:ilvl="7" w:tplc="13659259" w:tentative="1">
      <w:start w:val="1"/>
      <w:numFmt w:val="lowerLetter"/>
      <w:lvlText w:val="%8."/>
      <w:lvlJc w:val="left"/>
      <w:pPr>
        <w:ind w:left="5760" w:hanging="360"/>
      </w:pPr>
    </w:lvl>
    <w:lvl w:ilvl="8" w:tplc="13659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7">
    <w:multiLevelType w:val="hybridMultilevel"/>
    <w:lvl w:ilvl="0" w:tplc="43851468">
      <w:start w:val="1"/>
      <w:numFmt w:val="decimal"/>
      <w:lvlText w:val="%1."/>
      <w:lvlJc w:val="left"/>
      <w:pPr>
        <w:ind w:left="720" w:hanging="360"/>
      </w:pPr>
    </w:lvl>
    <w:lvl w:ilvl="1" w:tplc="43851468" w:tentative="1">
      <w:start w:val="1"/>
      <w:numFmt w:val="lowerLetter"/>
      <w:lvlText w:val="%2."/>
      <w:lvlJc w:val="left"/>
      <w:pPr>
        <w:ind w:left="1440" w:hanging="360"/>
      </w:pPr>
    </w:lvl>
    <w:lvl w:ilvl="2" w:tplc="43851468" w:tentative="1">
      <w:start w:val="1"/>
      <w:numFmt w:val="lowerRoman"/>
      <w:lvlText w:val="%3."/>
      <w:lvlJc w:val="right"/>
      <w:pPr>
        <w:ind w:left="2160" w:hanging="180"/>
      </w:pPr>
    </w:lvl>
    <w:lvl w:ilvl="3" w:tplc="43851468" w:tentative="1">
      <w:start w:val="1"/>
      <w:numFmt w:val="decimal"/>
      <w:lvlText w:val="%4."/>
      <w:lvlJc w:val="left"/>
      <w:pPr>
        <w:ind w:left="2880" w:hanging="360"/>
      </w:pPr>
    </w:lvl>
    <w:lvl w:ilvl="4" w:tplc="43851468" w:tentative="1">
      <w:start w:val="1"/>
      <w:numFmt w:val="lowerLetter"/>
      <w:lvlText w:val="%5."/>
      <w:lvlJc w:val="left"/>
      <w:pPr>
        <w:ind w:left="3600" w:hanging="360"/>
      </w:pPr>
    </w:lvl>
    <w:lvl w:ilvl="5" w:tplc="43851468" w:tentative="1">
      <w:start w:val="1"/>
      <w:numFmt w:val="lowerRoman"/>
      <w:lvlText w:val="%6."/>
      <w:lvlJc w:val="right"/>
      <w:pPr>
        <w:ind w:left="4320" w:hanging="180"/>
      </w:pPr>
    </w:lvl>
    <w:lvl w:ilvl="6" w:tplc="43851468" w:tentative="1">
      <w:start w:val="1"/>
      <w:numFmt w:val="decimal"/>
      <w:lvlText w:val="%7."/>
      <w:lvlJc w:val="left"/>
      <w:pPr>
        <w:ind w:left="5040" w:hanging="360"/>
      </w:pPr>
    </w:lvl>
    <w:lvl w:ilvl="7" w:tplc="43851468" w:tentative="1">
      <w:start w:val="1"/>
      <w:numFmt w:val="lowerLetter"/>
      <w:lvlText w:val="%8."/>
      <w:lvlJc w:val="left"/>
      <w:pPr>
        <w:ind w:left="5760" w:hanging="360"/>
      </w:pPr>
    </w:lvl>
    <w:lvl w:ilvl="8" w:tplc="43851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6">
    <w:multiLevelType w:val="hybridMultilevel"/>
    <w:lvl w:ilvl="0" w:tplc="24053586">
      <w:start w:val="1"/>
      <w:numFmt w:val="decimal"/>
      <w:lvlText w:val="%1."/>
      <w:lvlJc w:val="left"/>
      <w:pPr>
        <w:ind w:left="720" w:hanging="360"/>
      </w:pPr>
    </w:lvl>
    <w:lvl w:ilvl="1" w:tplc="24053586" w:tentative="1">
      <w:start w:val="1"/>
      <w:numFmt w:val="lowerLetter"/>
      <w:lvlText w:val="%2."/>
      <w:lvlJc w:val="left"/>
      <w:pPr>
        <w:ind w:left="1440" w:hanging="360"/>
      </w:pPr>
    </w:lvl>
    <w:lvl w:ilvl="2" w:tplc="24053586" w:tentative="1">
      <w:start w:val="1"/>
      <w:numFmt w:val="lowerRoman"/>
      <w:lvlText w:val="%3."/>
      <w:lvlJc w:val="right"/>
      <w:pPr>
        <w:ind w:left="2160" w:hanging="180"/>
      </w:pPr>
    </w:lvl>
    <w:lvl w:ilvl="3" w:tplc="24053586" w:tentative="1">
      <w:start w:val="1"/>
      <w:numFmt w:val="decimal"/>
      <w:lvlText w:val="%4."/>
      <w:lvlJc w:val="left"/>
      <w:pPr>
        <w:ind w:left="2880" w:hanging="360"/>
      </w:pPr>
    </w:lvl>
    <w:lvl w:ilvl="4" w:tplc="24053586" w:tentative="1">
      <w:start w:val="1"/>
      <w:numFmt w:val="lowerLetter"/>
      <w:lvlText w:val="%5."/>
      <w:lvlJc w:val="left"/>
      <w:pPr>
        <w:ind w:left="3600" w:hanging="360"/>
      </w:pPr>
    </w:lvl>
    <w:lvl w:ilvl="5" w:tplc="24053586" w:tentative="1">
      <w:start w:val="1"/>
      <w:numFmt w:val="lowerRoman"/>
      <w:lvlText w:val="%6."/>
      <w:lvlJc w:val="right"/>
      <w:pPr>
        <w:ind w:left="4320" w:hanging="180"/>
      </w:pPr>
    </w:lvl>
    <w:lvl w:ilvl="6" w:tplc="24053586" w:tentative="1">
      <w:start w:val="1"/>
      <w:numFmt w:val="decimal"/>
      <w:lvlText w:val="%7."/>
      <w:lvlJc w:val="left"/>
      <w:pPr>
        <w:ind w:left="5040" w:hanging="360"/>
      </w:pPr>
    </w:lvl>
    <w:lvl w:ilvl="7" w:tplc="24053586" w:tentative="1">
      <w:start w:val="1"/>
      <w:numFmt w:val="lowerLetter"/>
      <w:lvlText w:val="%8."/>
      <w:lvlJc w:val="left"/>
      <w:pPr>
        <w:ind w:left="5760" w:hanging="360"/>
      </w:pPr>
    </w:lvl>
    <w:lvl w:ilvl="8" w:tplc="24053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95">
    <w:multiLevelType w:val="hybridMultilevel"/>
    <w:lvl w:ilvl="0" w:tplc="18359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495">
    <w:abstractNumId w:val="11495"/>
  </w:num>
  <w:num w:numId="11496">
    <w:abstractNumId w:val="11496"/>
  </w:num>
  <w:num w:numId="11497">
    <w:abstractNumId w:val="11497"/>
  </w:num>
  <w:num w:numId="11498">
    <w:abstractNumId w:val="11498"/>
  </w:num>
  <w:num w:numId="11499">
    <w:abstractNumId w:val="11499"/>
  </w:num>
  <w:num w:numId="11500">
    <w:abstractNumId w:val="11500"/>
  </w:num>
  <w:num w:numId="11501">
    <w:abstractNumId w:val="11501"/>
  </w:num>
  <w:num w:numId="11502">
    <w:abstractNumId w:val="11502"/>
  </w:num>
  <w:num w:numId="11503">
    <w:abstractNumId w:val="11503"/>
  </w:num>
  <w:num w:numId="11504">
    <w:abstractNumId w:val="11504"/>
  </w:num>
  <w:num w:numId="11505">
    <w:abstractNumId w:val="11505"/>
  </w:num>
  <w:num w:numId="11506">
    <w:abstractNumId w:val="11506"/>
  </w:num>
  <w:num w:numId="11507">
    <w:abstractNumId w:val="11507"/>
  </w:num>
  <w:num w:numId="11508">
    <w:abstractNumId w:val="11508"/>
  </w:num>
  <w:num w:numId="11509">
    <w:abstractNumId w:val="11509"/>
  </w:num>
  <w:num w:numId="11510">
    <w:abstractNumId w:val="11510"/>
  </w:num>
  <w:num w:numId="11511">
    <w:abstractNumId w:val="11511"/>
  </w:num>
  <w:num w:numId="11512">
    <w:abstractNumId w:val="11512"/>
  </w:num>
  <w:num w:numId="11513">
    <w:abstractNumId w:val="11513"/>
  </w:num>
  <w:num w:numId="11514">
    <w:abstractNumId w:val="11514"/>
  </w:num>
  <w:num w:numId="11515">
    <w:abstractNumId w:val="11515"/>
  </w:num>
  <w:num w:numId="11516">
    <w:abstractNumId w:val="11516"/>
  </w:num>
  <w:num w:numId="11517">
    <w:abstractNumId w:val="11517"/>
  </w:num>
  <w:num w:numId="11518">
    <w:abstractNumId w:val="11518"/>
  </w:num>
  <w:num w:numId="11519">
    <w:abstractNumId w:val="11519"/>
  </w:num>
  <w:num w:numId="11520">
    <w:abstractNumId w:val="11520"/>
  </w:num>
  <w:num w:numId="11521">
    <w:abstractNumId w:val="11521"/>
  </w:num>
  <w:num w:numId="11522">
    <w:abstractNumId w:val="11522"/>
  </w:num>
  <w:num w:numId="11523">
    <w:abstractNumId w:val="11523"/>
  </w:num>
  <w:num w:numId="11524">
    <w:abstractNumId w:val="11524"/>
  </w:num>
  <w:num w:numId="11525">
    <w:abstractNumId w:val="11525"/>
  </w:num>
  <w:num w:numId="11526">
    <w:abstractNumId w:val="11526"/>
  </w:num>
  <w:num w:numId="11527">
    <w:abstractNumId w:val="11527"/>
  </w:num>
  <w:num w:numId="11528">
    <w:abstractNumId w:val="11528"/>
  </w:num>
  <w:num w:numId="11529">
    <w:abstractNumId w:val="11529"/>
  </w:num>
  <w:num w:numId="11530">
    <w:abstractNumId w:val="11530"/>
  </w:num>
  <w:num w:numId="11531">
    <w:abstractNumId w:val="11531"/>
  </w:num>
  <w:num w:numId="11532">
    <w:abstractNumId w:val="11532"/>
  </w:num>
  <w:num w:numId="11533">
    <w:abstractNumId w:val="11533"/>
  </w:num>
  <w:num w:numId="11534">
    <w:abstractNumId w:val="11534"/>
  </w:num>
  <w:num w:numId="11535">
    <w:abstractNumId w:val="11535"/>
  </w:num>
  <w:num w:numId="11536">
    <w:abstractNumId w:val="11536"/>
  </w:num>
  <w:num w:numId="11537">
    <w:abstractNumId w:val="11537"/>
  </w:num>
  <w:num w:numId="11538">
    <w:abstractNumId w:val="11538"/>
  </w:num>
  <w:num w:numId="11539">
    <w:abstractNumId w:val="11539"/>
  </w:num>
  <w:num w:numId="11540">
    <w:abstractNumId w:val="11540"/>
  </w:num>
  <w:num w:numId="11541">
    <w:abstractNumId w:val="11541"/>
  </w:num>
  <w:num w:numId="11542">
    <w:abstractNumId w:val="11542"/>
  </w:num>
  <w:num w:numId="11543">
    <w:abstractNumId w:val="11543"/>
  </w:num>
  <w:num w:numId="11544">
    <w:abstractNumId w:val="11544"/>
  </w:num>
  <w:num w:numId="11545">
    <w:abstractNumId w:val="11545"/>
  </w:num>
  <w:num w:numId="11546">
    <w:abstractNumId w:val="11546"/>
  </w:num>
  <w:num w:numId="11547">
    <w:abstractNumId w:val="11547"/>
  </w:num>
  <w:num w:numId="11548">
    <w:abstractNumId w:val="11548"/>
  </w:num>
  <w:num w:numId="11549">
    <w:abstractNumId w:val="11549"/>
  </w:num>
  <w:num w:numId="11550">
    <w:abstractNumId w:val="11550"/>
  </w:num>
  <w:num w:numId="11551">
    <w:abstractNumId w:val="11551"/>
  </w:num>
  <w:num w:numId="11552">
    <w:abstractNumId w:val="11552"/>
  </w:num>
  <w:num w:numId="11553">
    <w:abstractNumId w:val="11553"/>
  </w:num>
  <w:num w:numId="11554">
    <w:abstractNumId w:val="11554"/>
  </w:num>
  <w:num w:numId="11555">
    <w:abstractNumId w:val="11555"/>
  </w:num>
  <w:num w:numId="11556">
    <w:abstractNumId w:val="11556"/>
  </w:num>
  <w:num w:numId="11557">
    <w:abstractNumId w:val="11557"/>
  </w:num>
  <w:num w:numId="11558">
    <w:abstractNumId w:val="11558"/>
  </w:num>
  <w:num w:numId="11559">
    <w:abstractNumId w:val="11559"/>
  </w:num>
  <w:num w:numId="11560">
    <w:abstractNumId w:val="11560"/>
  </w:num>
  <w:num w:numId="11561">
    <w:abstractNumId w:val="11561"/>
  </w:num>
  <w:num w:numId="11562">
    <w:abstractNumId w:val="11562"/>
  </w:num>
  <w:num w:numId="11563">
    <w:abstractNumId w:val="11563"/>
  </w:num>
  <w:num w:numId="11564">
    <w:abstractNumId w:val="11564"/>
  </w:num>
  <w:num w:numId="11565">
    <w:abstractNumId w:val="11565"/>
  </w:num>
  <w:num w:numId="11566">
    <w:abstractNumId w:val="11566"/>
  </w:num>
  <w:num w:numId="11567">
    <w:abstractNumId w:val="11567"/>
  </w:num>
  <w:num w:numId="11568">
    <w:abstractNumId w:val="11568"/>
  </w:num>
  <w:num w:numId="11569">
    <w:abstractNumId w:val="11569"/>
  </w:num>
  <w:num w:numId="11570">
    <w:abstractNumId w:val="11570"/>
  </w:num>
  <w:num w:numId="11571">
    <w:abstractNumId w:val="11571"/>
  </w:num>
  <w:num w:numId="11572">
    <w:abstractNumId w:val="11572"/>
  </w:num>
  <w:num w:numId="11573">
    <w:abstractNumId w:val="11573"/>
  </w:num>
  <w:num w:numId="11574">
    <w:abstractNumId w:val="11574"/>
  </w:num>
  <w:num w:numId="11575">
    <w:abstractNumId w:val="11575"/>
  </w:num>
  <w:num w:numId="11576">
    <w:abstractNumId w:val="11576"/>
  </w:num>
  <w:num w:numId="11577">
    <w:abstractNumId w:val="11577"/>
  </w:num>
  <w:num w:numId="11578">
    <w:abstractNumId w:val="11578"/>
  </w:num>
  <w:num w:numId="11579">
    <w:abstractNumId w:val="11579"/>
  </w:num>
  <w:num w:numId="11580">
    <w:abstractNumId w:val="11580"/>
  </w:num>
  <w:num w:numId="11581">
    <w:abstractNumId w:val="11581"/>
  </w:num>
  <w:num w:numId="11582">
    <w:abstractNumId w:val="11582"/>
  </w:num>
  <w:num w:numId="11583">
    <w:abstractNumId w:val="11583"/>
  </w:num>
  <w:num w:numId="11584">
    <w:abstractNumId w:val="11584"/>
  </w:num>
  <w:num w:numId="11585">
    <w:abstractNumId w:val="11585"/>
  </w:num>
  <w:num w:numId="11586">
    <w:abstractNumId w:val="11586"/>
  </w:num>
  <w:num w:numId="11587">
    <w:abstractNumId w:val="11587"/>
  </w:num>
  <w:num w:numId="11588">
    <w:abstractNumId w:val="11588"/>
  </w:num>
  <w:num w:numId="11589">
    <w:abstractNumId w:val="11589"/>
  </w:num>
  <w:num w:numId="11590">
    <w:abstractNumId w:val="11590"/>
  </w:num>
  <w:num w:numId="11591">
    <w:abstractNumId w:val="11591"/>
  </w:num>
  <w:num w:numId="11592">
    <w:abstractNumId w:val="11592"/>
  </w:num>
  <w:num w:numId="11593">
    <w:abstractNumId w:val="11593"/>
  </w:num>
  <w:num w:numId="11594">
    <w:abstractNumId w:val="11594"/>
  </w:num>
  <w:num w:numId="11595">
    <w:abstractNumId w:val="11595"/>
  </w:num>
  <w:num w:numId="11596">
    <w:abstractNumId w:val="11596"/>
  </w:num>
  <w:num w:numId="11597">
    <w:abstractNumId w:val="11597"/>
  </w:num>
  <w:num w:numId="11598">
    <w:abstractNumId w:val="11598"/>
  </w:num>
  <w:num w:numId="11599">
    <w:abstractNumId w:val="11599"/>
  </w:num>
  <w:num w:numId="11600">
    <w:abstractNumId w:val="11600"/>
  </w:num>
  <w:num w:numId="11601">
    <w:abstractNumId w:val="11601"/>
  </w:num>
  <w:num w:numId="11602">
    <w:abstractNumId w:val="11602"/>
  </w:num>
  <w:num w:numId="11603">
    <w:abstractNumId w:val="116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4550472" Type="http://schemas.openxmlformats.org/officeDocument/2006/relationships/comments" Target="comments.xml"/><Relationship Id="rId355010224" Type="http://schemas.microsoft.com/office/2011/relationships/commentsExtended" Target="commentsExtended.xml"/><Relationship Id="rId83276927" Type="http://schemas.openxmlformats.org/officeDocument/2006/relationships/image" Target="media/imgrId83276927.jpg"/><Relationship Id="rId308367bd7be1f3408" Type="http://schemas.openxmlformats.org/officeDocument/2006/relationships/hyperlink" Target="https://iservice.lombardini.it/jsp/Template2/manuale.jsp?id=96&amp;parent=1000" TargetMode="External"/><Relationship Id="rId809767bd7be1f3781" Type="http://schemas.openxmlformats.org/officeDocument/2006/relationships/hyperlink" Target="https://iservice.lombardini.it/jsp/Template2/manuale.jsp?id=97&amp;parent=1000" TargetMode="External"/><Relationship Id="rId196367bd7be1f39d4" Type="http://schemas.openxmlformats.org/officeDocument/2006/relationships/hyperlink" Target="https://iservice.lombardini.it/jsp/Template2/manuale.jsp?id=97&amp;parent=1000" TargetMode="External"/><Relationship Id="rId471867bd7be1f3e85" Type="http://schemas.openxmlformats.org/officeDocument/2006/relationships/hyperlink" Target="https://iservice.lombardini.it/jsp/Template2/manuale.jsp?id=176&amp;parent=1000" TargetMode="External"/><Relationship Id="rId224667bd7be20013a" Type="http://schemas.openxmlformats.org/officeDocument/2006/relationships/hyperlink" Target="https://iservice.lombardini.it/jsp/Template2/manuale.jsp?id=176&amp;parent=1000" TargetMode="External"/><Relationship Id="rId620567bd7be20077f" Type="http://schemas.openxmlformats.org/officeDocument/2006/relationships/hyperlink" Target="https://iservice.lombardini.it/jsp/Template2/manuale.jsp?id=176&amp;parent=1000" TargetMode="External"/><Relationship Id="rId882067bd7be200a2c" Type="http://schemas.openxmlformats.org/officeDocument/2006/relationships/hyperlink" Target="https://iservice.lombardini.it/jsp/Template2/manuale.jsp?id=177&amp;parent=1000" TargetMode="External"/><Relationship Id="rId982367bd7be200ca7" Type="http://schemas.openxmlformats.org/officeDocument/2006/relationships/hyperlink" Target="https://iservice.lombardini.it/jsp/Template2/manuale.jsp?id=178&amp;parent=1000" TargetMode="External"/><Relationship Id="rId393967bd7be200efd" Type="http://schemas.openxmlformats.org/officeDocument/2006/relationships/hyperlink" Target="https://iservice.lombardini.it/jsp/Template2/manuale.jsp?id=179&amp;parent=1000" TargetMode="External"/><Relationship Id="rId650767bd7be201173" Type="http://schemas.openxmlformats.org/officeDocument/2006/relationships/hyperlink" Target="https://iservice.lombardini.it/jsp/Template2/manuale.jsp?id=180&amp;parent=1000" TargetMode="External"/><Relationship Id="rId891967bd7be20173b" Type="http://schemas.openxmlformats.org/officeDocument/2006/relationships/hyperlink" Target="https://iservice.lombardini.it/jsp/Template2/manuale.jsp?id=181&amp;parent=1000" TargetMode="External"/><Relationship Id="rId876467bd7be201b63" Type="http://schemas.openxmlformats.org/officeDocument/2006/relationships/hyperlink" Target="https://iservice.lombardini.it/jsp/Template2/manuale.jsp?id=182&amp;parent=1000" TargetMode="External"/><Relationship Id="rId476867bd7be201fa6" Type="http://schemas.openxmlformats.org/officeDocument/2006/relationships/hyperlink" Target="https://iservice.lombardini.it/jsp/Template2/manuale.jsp?id=364&amp;parent=1000" TargetMode="External"/><Relationship Id="rId471167bd7be202564" Type="http://schemas.openxmlformats.org/officeDocument/2006/relationships/hyperlink" Target="https://iservice.lombardini.it/jsp/Template2/manuale.jsp?id=183&amp;parent=1000" TargetMode="External"/><Relationship Id="rId541667bd7be2027d4" Type="http://schemas.openxmlformats.org/officeDocument/2006/relationships/hyperlink" Target="https://iservice.lombardini.it/jsp/Template2/manuale.jsp?id=184&amp;parent=1000" TargetMode="External"/><Relationship Id="rId933767bd7be202a28" Type="http://schemas.openxmlformats.org/officeDocument/2006/relationships/hyperlink" Target="https://iservice.lombardini.it/jsp/Template2/manuale.jsp?id=185&amp;parent=1000" TargetMode="External"/><Relationship Id="rId731267bd7be202cd5" Type="http://schemas.openxmlformats.org/officeDocument/2006/relationships/hyperlink" Target="https://iservice.lombardini.it/jsp/Template2/manuale.jsp?id=821&amp;parent=1000" TargetMode="External"/><Relationship Id="rId844767bd7be203228" Type="http://schemas.openxmlformats.org/officeDocument/2006/relationships/hyperlink" Target="https://iservice.lombardini.it/jsp/Template4/manuale.jsp?id=2663&amp;parent=1088" TargetMode="External"/><Relationship Id="rId765467bd7be203723" Type="http://schemas.openxmlformats.org/officeDocument/2006/relationships/hyperlink" Target="https://iservice.lombardini.it/jsp/Template4/manuale.jsp?id=2665&amp;parent=1088" TargetMode="External"/><Relationship Id="rId169167bd7be203d81" Type="http://schemas.openxmlformats.org/officeDocument/2006/relationships/hyperlink" Target="https://iservice.lombardini.it/jsp/Template4/manuale.jsp?id=2666&amp;parent=1088" TargetMode="External"/><Relationship Id="rId753967bd7be20440e" Type="http://schemas.openxmlformats.org/officeDocument/2006/relationships/hyperlink" Target="https://iservice.lombardini.it/jsp/Template4/manuale.jsp?id=2667&amp;parent=1088" TargetMode="External"/><Relationship Id="rId375367bd7be2048f6" Type="http://schemas.openxmlformats.org/officeDocument/2006/relationships/hyperlink" Target="https://iservice.lombardini.it/jsp/Template4/manuale.jsp?id=2675&amp;parent=1088" TargetMode="External"/><Relationship Id="rId691567bd7be205897" Type="http://schemas.openxmlformats.org/officeDocument/2006/relationships/hyperlink" Target="https://iservice.lombardini.it/jsp/Template2/manuale.jsp?id=822&amp;parent=1000" TargetMode="External"/><Relationship Id="rId579667bd7be205b32" Type="http://schemas.openxmlformats.org/officeDocument/2006/relationships/hyperlink" Target="https://iservice.lombardini.it/jsp/Template2/manuale.jsp?id=822&amp;parent=1000" TargetMode="External"/><Relationship Id="rId466467bd7be205d83" Type="http://schemas.openxmlformats.org/officeDocument/2006/relationships/hyperlink" Target="https://iservice.lombardini.it/jsp/Template2/manuale.jsp?id=822&amp;parent=1000" TargetMode="External"/><Relationship Id="rId786467bd7be2061f1" Type="http://schemas.openxmlformats.org/officeDocument/2006/relationships/hyperlink" Target="https://iservice.lombardini.it/jsp/Template2/manuale.jsp?id=822&amp;parent=1000" TargetMode="External"/><Relationship Id="rId683867bd7be224106" Type="http://schemas.openxmlformats.org/officeDocument/2006/relationships/hyperlink" Target="https://iservice.lombardini.it/jsp/Template2/manuale.jsp?id=198&amp;parent=1000" TargetMode="External"/><Relationship Id="rId808367bd7be231316" Type="http://schemas.openxmlformats.org/officeDocument/2006/relationships/hyperlink" Target="https://iservice.lombardini.it/jsp/Template2/manuale.jsp?id=152&amp;parent=1000" TargetMode="External"/><Relationship Id="rId327667bd7be2cc360" Type="http://schemas.openxmlformats.org/officeDocument/2006/relationships/hyperlink" Target="https://iservice.lombardini.it/jsp/Template2/manuale.jsp?id=154&amp;parent=1000" TargetMode="External"/><Relationship Id="rId204667bd7be372b11" Type="http://schemas.openxmlformats.org/officeDocument/2006/relationships/hyperlink" Target="https://iservice.lombardini.it/jsp/Template2/manuale.jsp?id=154&amp;parent=1000" TargetMode="External"/><Relationship Id="rId844067bd7be3892e3" Type="http://schemas.openxmlformats.org/officeDocument/2006/relationships/hyperlink" Target="https://iservice.lombardini.it/jsp/Template2/manuale.jsp?id=154&amp;parent=1000" TargetMode="External"/><Relationship Id="rId556867bd7be39b5d7" Type="http://schemas.openxmlformats.org/officeDocument/2006/relationships/hyperlink" Target="https://iservice.lombardini.it/jsp/Template2/manuale.jsp?id=155&amp;parent=1000" TargetMode="External"/><Relationship Id="rId213067bd7be3ab592" Type="http://schemas.openxmlformats.org/officeDocument/2006/relationships/hyperlink" Target="https://iservice.lombardini.it/jsp/Template2/manuale.jsp?id=155&amp;parent=1000" TargetMode="External"/><Relationship Id="rId592967bd7be3cb7a0" Type="http://schemas.openxmlformats.org/officeDocument/2006/relationships/hyperlink" Target="https://iservice.lombardini.it/jsp/Template2/manuale.jsp?id=155&amp;parent=1000" TargetMode="External"/><Relationship Id="rId423767bd7be3cc0bd" Type="http://schemas.openxmlformats.org/officeDocument/2006/relationships/hyperlink" Target="https://iservice.lombardini.it/jsp/Template2/manuale.jsp?id=160&amp;parent=1000" TargetMode="External"/><Relationship Id="rId575467bd7be4034fe" Type="http://schemas.openxmlformats.org/officeDocument/2006/relationships/hyperlink" Target="https://iservice.lombardini.it/jsp/Template2/manuale.jsp?id=155&amp;parent=1000" TargetMode="External"/><Relationship Id="rId260467bd7be471b88" Type="http://schemas.openxmlformats.org/officeDocument/2006/relationships/hyperlink" Target="https://iservice.lombardini.it/jsp/Template2/manuale.jsp?id=148&amp;parent=1000" TargetMode="External"/><Relationship Id="rId723867bd7be4c1fe4" Type="http://schemas.openxmlformats.org/officeDocument/2006/relationships/hyperlink" Target="https://www.youtube.com/embed/Ba8qqxTx6wA?rel=0" TargetMode="External"/><Relationship Id="rId454467bd7be5bcd34" Type="http://schemas.openxmlformats.org/officeDocument/2006/relationships/hyperlink" Target="https://iservice.lombardini.it/jsp/Template2/manuale.jsp?id=822&amp;parent=1000" TargetMode="External"/><Relationship Id="rId834767bd7be5bdad8" Type="http://schemas.openxmlformats.org/officeDocument/2006/relationships/hyperlink" Target="https://iservice.lombardini.it/jsp/Template2/manuale.jsp?id=822&amp;parent=1000" TargetMode="External"/><Relationship Id="rId814867bd7be5bdf82" Type="http://schemas.openxmlformats.org/officeDocument/2006/relationships/hyperlink" Target="https://iservice.lombardini.it/jsp/Template2/manuale.jsp?id=822&amp;parent=1000" TargetMode="External"/><Relationship Id="rId640567bd7be5be5f0" Type="http://schemas.openxmlformats.org/officeDocument/2006/relationships/hyperlink" Target="https://iservice.lombardini.it/jsp/Template2/manuale.jsp?id=822&amp;parent=1000" TargetMode="External"/><Relationship Id="rId617267bd7be63bea3" Type="http://schemas.openxmlformats.org/officeDocument/2006/relationships/hyperlink" Target="https://iservice.lombardini.it/jsp/Template2/manuale.jsp?id=822&amp;parent=1000" TargetMode="External"/><Relationship Id="rId972267bd7be6a3fc9" Type="http://schemas.openxmlformats.org/officeDocument/2006/relationships/hyperlink" Target="https://iservice.lombardini.it/jsp/Template2/manuale.jsp?id=680&amp;parent=1000" TargetMode="External"/><Relationship Id="rId625267bd7be6a5197" Type="http://schemas.openxmlformats.org/officeDocument/2006/relationships/hyperlink" Target="https://iservice.lombardini.it/jsp/Template2/manuale.jsp?id=822&amp;parent=1000" TargetMode="External"/><Relationship Id="rId526067bd7be6de4ae" Type="http://schemas.openxmlformats.org/officeDocument/2006/relationships/hyperlink" Target="https://iservice.lombardini.it/jsp/Template2/manuale.jsp?id=822&amp;parent=1000" TargetMode="External"/><Relationship Id="rId664467bd7be714a07" Type="http://schemas.openxmlformats.org/officeDocument/2006/relationships/hyperlink" Target="https://iservice.lombardini.it/jsp/Template2/manuale.jsp?id=146&amp;parent=1000" TargetMode="External"/><Relationship Id="rId274267bd7be715fb1" Type="http://schemas.openxmlformats.org/officeDocument/2006/relationships/hyperlink" Target="https://iservice.lombardini.it/jsp/Template2/manuale.jsp?id=822&amp;parent=1000" TargetMode="External"/><Relationship Id="rId457467bd7be716cb1" Type="http://schemas.openxmlformats.org/officeDocument/2006/relationships/hyperlink" Target="https://iservice.lombardini.it/jsp/Template2/manuale.jsp?id=822&amp;parent=1000" TargetMode="External"/><Relationship Id="rId697267bd7be717393" Type="http://schemas.openxmlformats.org/officeDocument/2006/relationships/hyperlink" Target="https://iservice.lombardini.it/jsp/Template2/manuale.jsp?id=822&amp;parent=1000" TargetMode="External"/><Relationship Id="rId882467bd7be718499" Type="http://schemas.openxmlformats.org/officeDocument/2006/relationships/hyperlink" Target="https://iservice.lombardini.it/jsp/Template2/manuale.jsp?id=822&amp;parent=1000" TargetMode="External"/><Relationship Id="rId372967bd7be718b52" Type="http://schemas.openxmlformats.org/officeDocument/2006/relationships/hyperlink" Target="https://iservice.lombardini.it/jsp/Template2/manuale.jsp?id=822&amp;parent=1000" TargetMode="External"/><Relationship Id="rId202267bd7be747bc1" Type="http://schemas.openxmlformats.org/officeDocument/2006/relationships/hyperlink" Target="https://iservice.lombardini.it/jsp/Template2/manuale.jsp?id=822&amp;parent=1000" TargetMode="External"/><Relationship Id="rId314467bd7be8c6d22" Type="http://schemas.openxmlformats.org/officeDocument/2006/relationships/hyperlink" Target="https://iservice.lombardini.it/jsp/Template2/manuale.jsp?id=822&amp;parent=1000" TargetMode="External"/><Relationship Id="rId201267bd7be8c6f4a" Type="http://schemas.openxmlformats.org/officeDocument/2006/relationships/hyperlink" Target="https://iservice.lombardini.it/jsp/Template2/manuale.jsp?id=822&amp;parent=1000" TargetMode="External"/><Relationship Id="rId128667bd7be8c7e56" Type="http://schemas.openxmlformats.org/officeDocument/2006/relationships/hyperlink" Target="https://iservice.lombardini.it/jsp/Template2/manuale.jsp?id=822&amp;parent=1000" TargetMode="External"/><Relationship Id="rId681267bd7be8c89a7" Type="http://schemas.openxmlformats.org/officeDocument/2006/relationships/hyperlink" Target="https://iservice.lombardini.it/jsp/Template2/manuale.jsp?id=822&amp;parent=1000" TargetMode="External"/><Relationship Id="rId881867bd7be905395" Type="http://schemas.openxmlformats.org/officeDocument/2006/relationships/hyperlink" Target="https://iservice.lombardini.it/jsp/Template2/manuale.jsp?id=822&amp;parent=1000" TargetMode="External"/><Relationship Id="rId919067bd7be9071a6" Type="http://schemas.openxmlformats.org/officeDocument/2006/relationships/hyperlink" Target="https://iservice.lombardini.it/jsp/Template2/manuale.jsp?id=133&amp;parent=1000" TargetMode="External"/><Relationship Id="rId301267bd7be95243a" Type="http://schemas.openxmlformats.org/officeDocument/2006/relationships/hyperlink" Target="https://iservice.lombardini.it/jsp/Template2/manuale.jsp?id=143&amp;parent=1000" TargetMode="External"/><Relationship Id="rId556967bd7be9528db" Type="http://schemas.openxmlformats.org/officeDocument/2006/relationships/hyperlink" Target="https://iservice.lombardini.it/jsp/Template2/manuale.jsp?id=822&amp;parent=1000" TargetMode="External"/><Relationship Id="rId115467bd7bea2c783" Type="http://schemas.openxmlformats.org/officeDocument/2006/relationships/hyperlink" Target="https://iservice.lombardini.it/jsp/Template2/manuale.jsp?id=97&amp;parent=1000" TargetMode="External"/><Relationship Id="rId625667bd7bea64edf" Type="http://schemas.openxmlformats.org/officeDocument/2006/relationships/hyperlink" Target="https://iservice.lombardini.it/jsp/Template2/manuale.jsp?id=822&amp;parent=1000" TargetMode="External"/><Relationship Id="rId755667bd7bea66d77" Type="http://schemas.openxmlformats.org/officeDocument/2006/relationships/hyperlink" Target="https://iservice.lombardini.it/jsp/Template2/manuale.jsp?id=822&amp;parent=1000" TargetMode="External"/><Relationship Id="rId102267bd7bea678d3" Type="http://schemas.openxmlformats.org/officeDocument/2006/relationships/hyperlink" Target="https://iservice.lombardini.it/jsp/Template2/manuale.jsp?id=822&amp;parent=1000" TargetMode="External"/><Relationship Id="rId682867bd7beb036f5" Type="http://schemas.openxmlformats.org/officeDocument/2006/relationships/hyperlink" Target="https://iservice.lombardini.it/jsp/Template2/manuale.jsp?id=822&amp;parent=1000" TargetMode="External"/><Relationship Id="rId689567bd7bec0699c" Type="http://schemas.openxmlformats.org/officeDocument/2006/relationships/hyperlink" Target="https://iservice.lombardini.it/jsp/Template2/manuale.jsp?id=132&amp;parent=1000" TargetMode="External"/><Relationship Id="rId967667bd7bec1dcc6" Type="http://schemas.openxmlformats.org/officeDocument/2006/relationships/hyperlink" Target="https://iservice.lombardini.it/jsp/Template2/manuale.jsp?id=157&amp;parent=1000" TargetMode="External"/><Relationship Id="rId856367bd7bec1fa32" Type="http://schemas.openxmlformats.org/officeDocument/2006/relationships/hyperlink" Target="https://iservice.lombardini.it/jsp/Template2/manuale.jsp?id=104&amp;parent=1000" TargetMode="External"/><Relationship Id="rId716167bd7bec49a61" Type="http://schemas.openxmlformats.org/officeDocument/2006/relationships/hyperlink" Target="https://iservice.lombardini.it/jsp/Template2/manuale.jsp?id=822&amp;parent=1000" TargetMode="External"/><Relationship Id="rId144667bd7bec855a7" Type="http://schemas.openxmlformats.org/officeDocument/2006/relationships/hyperlink" Target="https://iservice.lombardini.it/jsp/Template2/manuale.jsp?id=822&amp;parent=1000" TargetMode="External"/><Relationship Id="rId420367bd7becb3764" Type="http://schemas.openxmlformats.org/officeDocument/2006/relationships/hyperlink" Target="https://iservice.lombardini.it/jsp/Template2/manuale.jsp?id=128&amp;parent=1000" TargetMode="External"/><Relationship Id="rId357067bd7becb5c97" Type="http://schemas.openxmlformats.org/officeDocument/2006/relationships/hyperlink" Target="https://iservice.lombardini.it/jsp/Template2/manuale.jsp?id=822&amp;parent=1000" TargetMode="External"/><Relationship Id="rId515267bd7bed27ee2" Type="http://schemas.openxmlformats.org/officeDocument/2006/relationships/hyperlink" Target="https://iservice.lombardini.it/jsp/Template2/manuale.jsp?id=822&amp;parent=1000" TargetMode="External"/><Relationship Id="rId507867bd7bed414aa" Type="http://schemas.openxmlformats.org/officeDocument/2006/relationships/hyperlink" Target="https://iservice.lombardini.it/jsp/Template2/manuale.jsp?id=113&amp;parent=1000" TargetMode="External"/><Relationship Id="rId115567bd7bed74df7" Type="http://schemas.openxmlformats.org/officeDocument/2006/relationships/hyperlink" Target="https://iservice.lombardini.it/jsp/Template2/manuale.jsp?id=113&amp;parent=1000" TargetMode="External"/><Relationship Id="rId768367bd7bedbf97e" Type="http://schemas.openxmlformats.org/officeDocument/2006/relationships/hyperlink" Target="https://iservice.lombardini.it/jsp/Template2/manuale.jsp?id=822&amp;parent=1000" TargetMode="External"/><Relationship Id="rId597567bd7bedec9ae" Type="http://schemas.openxmlformats.org/officeDocument/2006/relationships/hyperlink" Target="https://iservice.lombardini.it/jsp/Template2/manuale.jsp?id=822&amp;parent=1000" TargetMode="External"/><Relationship Id="rId177567bd7bee1a657" Type="http://schemas.openxmlformats.org/officeDocument/2006/relationships/hyperlink" Target="https://iservice.lombardini.it/jsp/Template2/manuale.jsp?id=822&amp;parent=1000" TargetMode="External"/><Relationship Id="rId662167bd7bee1b710" Type="http://schemas.openxmlformats.org/officeDocument/2006/relationships/hyperlink" Target="https://iservice.lombardini.it/jsp/Template2/manuale.jsp?id=822&amp;parent=1000" TargetMode="External"/><Relationship Id="rId362167bd7beeb3933" Type="http://schemas.openxmlformats.org/officeDocument/2006/relationships/hyperlink" Target="https://iservice.lombardini.it/jsp/Template2/manuale.jsp?id=822&amp;parent=1000" TargetMode="External"/><Relationship Id="rId720567bd7beec61b7" Type="http://schemas.openxmlformats.org/officeDocument/2006/relationships/hyperlink" Target="https://iservice.lombardini.it/jsp/Template2/manuale.jsp?id=822&amp;parent=1000" TargetMode="External"/><Relationship Id="rId842667bd7bef6c752" Type="http://schemas.openxmlformats.org/officeDocument/2006/relationships/hyperlink" Target="https://iservice.lombardini.it/jsp/Template2/manuale.jsp?id=822&amp;parent=1000" TargetMode="External"/><Relationship Id="rId668667bd7bef7d6e5" Type="http://schemas.openxmlformats.org/officeDocument/2006/relationships/hyperlink" Target="https://iservice.lombardini.it/jsp/Template2/manuale.jsp?id=822&amp;parent=1000" TargetMode="External"/><Relationship Id="rId609867bd7bef922e7" Type="http://schemas.openxmlformats.org/officeDocument/2006/relationships/hyperlink" Target="https://iservice.lombardini.it/jsp/Template2/manuale.jsp?id=822&amp;parent=1000" TargetMode="External"/><Relationship Id="rId883467bd7bef93d81" Type="http://schemas.openxmlformats.org/officeDocument/2006/relationships/hyperlink" Target="https://iservice.lombardini.it/jsp/Template2/manuale.jsp?id=822&amp;parent=1000" TargetMode="External"/><Relationship Id="rId212067bd7be213240" Type="http://schemas.openxmlformats.org/officeDocument/2006/relationships/image" Target="media/imgrId212067bd7be213240.jpg"/><Relationship Id="rId388967bd7be2235cb" Type="http://schemas.openxmlformats.org/officeDocument/2006/relationships/image" Target="media/imgrId388967bd7be2235cb.jpg"/><Relationship Id="rId714467bd7be230945" Type="http://schemas.openxmlformats.org/officeDocument/2006/relationships/image" Target="media/imgrId714467bd7be230945.jpg"/><Relationship Id="rId336367bd7be244cb3" Type="http://schemas.openxmlformats.org/officeDocument/2006/relationships/image" Target="media/imgrId336367bd7be244cb3.jpg"/><Relationship Id="rId262567bd7be25350a" Type="http://schemas.openxmlformats.org/officeDocument/2006/relationships/image" Target="media/imgrId262567bd7be25350a.jpg"/><Relationship Id="rId476667bd7be26eab5" Type="http://schemas.openxmlformats.org/officeDocument/2006/relationships/image" Target="media/imgrId476667bd7be26eab5.jpg"/><Relationship Id="rId464567bd7be28253a" Type="http://schemas.openxmlformats.org/officeDocument/2006/relationships/image" Target="media/imgrId464567bd7be28253a.jpg"/><Relationship Id="rId243267bd7be2ab159" Type="http://schemas.openxmlformats.org/officeDocument/2006/relationships/image" Target="media/imgrId243267bd7be2ab159.jpg"/><Relationship Id="rId184067bd7be2bd7ac" Type="http://schemas.openxmlformats.org/officeDocument/2006/relationships/image" Target="media/imgrId184067bd7be2bd7ac.jpg"/><Relationship Id="rId787367bd7be2cb9a8" Type="http://schemas.openxmlformats.org/officeDocument/2006/relationships/image" Target="media/imgrId787367bd7be2cb9a8.jpg"/><Relationship Id="rId469967bd7be2de918" Type="http://schemas.openxmlformats.org/officeDocument/2006/relationships/image" Target="media/imgrId469967bd7be2de918.jpg"/><Relationship Id="rId140367bd7be306e42" Type="http://schemas.openxmlformats.org/officeDocument/2006/relationships/image" Target="media/imgrId140367bd7be306e42.jpg"/><Relationship Id="rId436967bd7be3561d5" Type="http://schemas.openxmlformats.org/officeDocument/2006/relationships/image" Target="media/imgrId436967bd7be3561d5.jpg"/><Relationship Id="rId994867bd7be36f2b3" Type="http://schemas.openxmlformats.org/officeDocument/2006/relationships/image" Target="media/imgrId994867bd7be36f2b3.jpg"/><Relationship Id="rId243567bd7be386797" Type="http://schemas.openxmlformats.org/officeDocument/2006/relationships/image" Target="media/imgrId243567bd7be386797.jpg"/><Relationship Id="rId123367bd7be39abae" Type="http://schemas.openxmlformats.org/officeDocument/2006/relationships/image" Target="media/imgrId123367bd7be39abae.jpg"/><Relationship Id="rId475767bd7be3aaf3d" Type="http://schemas.openxmlformats.org/officeDocument/2006/relationships/image" Target="media/imgrId475767bd7be3aaf3d.jpg"/><Relationship Id="rId678767bd7be3be225" Type="http://schemas.openxmlformats.org/officeDocument/2006/relationships/image" Target="media/imgrId678767bd7be3be225.png"/><Relationship Id="rId689967bd7be3cad72" Type="http://schemas.openxmlformats.org/officeDocument/2006/relationships/image" Target="media/imgrId689967bd7be3cad72.jpg"/><Relationship Id="rId323367bd7be3dfaf2" Type="http://schemas.openxmlformats.org/officeDocument/2006/relationships/image" Target="media/imgrId323367bd7be3dfaf2.jpg"/><Relationship Id="rId185167bd7be3eec21" Type="http://schemas.openxmlformats.org/officeDocument/2006/relationships/image" Target="media/imgrId185167bd7be3eec21.jpg"/><Relationship Id="rId977967bd7be4027d3" Type="http://schemas.openxmlformats.org/officeDocument/2006/relationships/image" Target="media/imgrId977967bd7be4027d3.jpg"/><Relationship Id="rId844067bd7be414c78" Type="http://schemas.openxmlformats.org/officeDocument/2006/relationships/image" Target="media/imgrId844067bd7be414c78.jpg"/><Relationship Id="rId124267bd7be41fd50" Type="http://schemas.openxmlformats.org/officeDocument/2006/relationships/image" Target="media/imgrId124267bd7be41fd50.jpg"/><Relationship Id="rId221467bd7be42ccef" Type="http://schemas.openxmlformats.org/officeDocument/2006/relationships/image" Target="media/imgrId221467bd7be42ccef.jpg"/><Relationship Id="rId647667bd7be43bfa7" Type="http://schemas.openxmlformats.org/officeDocument/2006/relationships/image" Target="media/imgrId647667bd7be43bfa7.jpg"/><Relationship Id="rId270367bd7be448bf3" Type="http://schemas.openxmlformats.org/officeDocument/2006/relationships/image" Target="media/imgrId270367bd7be448bf3.jpg"/><Relationship Id="rId941767bd7be4578cc" Type="http://schemas.openxmlformats.org/officeDocument/2006/relationships/image" Target="media/imgrId941767bd7be4578cc.jpg"/><Relationship Id="rId643467bd7be46495b" Type="http://schemas.openxmlformats.org/officeDocument/2006/relationships/image" Target="media/imgrId643467bd7be46495b.jpg"/><Relationship Id="rId392167bd7be4708db" Type="http://schemas.openxmlformats.org/officeDocument/2006/relationships/image" Target="media/imgrId392167bd7be4708db.jpg"/><Relationship Id="rId401867bd7be4817fe" Type="http://schemas.openxmlformats.org/officeDocument/2006/relationships/image" Target="media/imgrId401867bd7be4817fe.jpg"/><Relationship Id="rId594567bd7be49b61f" Type="http://schemas.openxmlformats.org/officeDocument/2006/relationships/image" Target="media/imgrId594567bd7be49b61f.jpg"/><Relationship Id="rId537967bd7be4a9989" Type="http://schemas.openxmlformats.org/officeDocument/2006/relationships/image" Target="media/imgrId537967bd7be4a9989.jpg"/><Relationship Id="rId754667bd7be4c15e1" Type="http://schemas.openxmlformats.org/officeDocument/2006/relationships/image" Target="media/imgrId754667bd7be4c15e1.jpg"/><Relationship Id="rId523267bd7be4cba15" Type="http://schemas.openxmlformats.org/officeDocument/2006/relationships/image" Target="media/imgrId523267bd7be4cba15.jpg"/><Relationship Id="rId214067bd7be4e2fdd" Type="http://schemas.openxmlformats.org/officeDocument/2006/relationships/image" Target="media/imgrId214067bd7be4e2fdd.jpg"/><Relationship Id="rId461267bd7be4f0291" Type="http://schemas.openxmlformats.org/officeDocument/2006/relationships/image" Target="media/imgrId461267bd7be4f0291.jpg"/><Relationship Id="rId649067bd7be5066e5" Type="http://schemas.openxmlformats.org/officeDocument/2006/relationships/image" Target="media/imgrId649067bd7be5066e5.jpg"/><Relationship Id="rId695367bd7be5126d2" Type="http://schemas.openxmlformats.org/officeDocument/2006/relationships/image" Target="media/imgrId695367bd7be5126d2.jpg"/><Relationship Id="rId731267bd7be51e6bf" Type="http://schemas.openxmlformats.org/officeDocument/2006/relationships/image" Target="media/imgrId731267bd7be51e6bf.jpg"/><Relationship Id="rId965167bd7be52b37c" Type="http://schemas.openxmlformats.org/officeDocument/2006/relationships/image" Target="media/imgrId965167bd7be52b37c.jpg"/><Relationship Id="rId602867bd7be5398fb" Type="http://schemas.openxmlformats.org/officeDocument/2006/relationships/image" Target="media/imgrId602867bd7be5398fb.jpg"/><Relationship Id="rId634867bd7be548a05" Type="http://schemas.openxmlformats.org/officeDocument/2006/relationships/image" Target="media/imgrId634867bd7be548a05.jpg"/><Relationship Id="rId448067bd7be555169" Type="http://schemas.openxmlformats.org/officeDocument/2006/relationships/image" Target="media/imgrId448067bd7be555169.jpg"/><Relationship Id="rId542467bd7be569342" Type="http://schemas.openxmlformats.org/officeDocument/2006/relationships/image" Target="media/imgrId542467bd7be569342.jpg"/><Relationship Id="rId616167bd7be57b430" Type="http://schemas.openxmlformats.org/officeDocument/2006/relationships/image" Target="media/imgrId616167bd7be57b430.jpg"/><Relationship Id="rId265967bd7be58a9c4" Type="http://schemas.openxmlformats.org/officeDocument/2006/relationships/image" Target="media/imgrId265967bd7be58a9c4.jpg"/><Relationship Id="rId533567bd7be5a344c" Type="http://schemas.openxmlformats.org/officeDocument/2006/relationships/image" Target="media/imgrId533567bd7be5a344c.jpg"/><Relationship Id="rId489267bd7be5b3712" Type="http://schemas.openxmlformats.org/officeDocument/2006/relationships/image" Target="media/imgrId489267bd7be5b3712.jpg"/><Relationship Id="rId932167bd7be5bbb3a" Type="http://schemas.openxmlformats.org/officeDocument/2006/relationships/image" Target="media/imgrId932167bd7be5bbb3a.jpg"/><Relationship Id="rId550167bd7be5cdd83" Type="http://schemas.openxmlformats.org/officeDocument/2006/relationships/image" Target="media/imgrId550167bd7be5cdd83.jpg"/><Relationship Id="rId613567bd7be5de87b" Type="http://schemas.openxmlformats.org/officeDocument/2006/relationships/image" Target="media/imgrId613567bd7be5de87b.jpg"/><Relationship Id="rId515367bd7be5e9f8a" Type="http://schemas.openxmlformats.org/officeDocument/2006/relationships/image" Target="media/imgrId515367bd7be5e9f8a.jpg"/><Relationship Id="rId138467bd7be603136" Type="http://schemas.openxmlformats.org/officeDocument/2006/relationships/image" Target="media/imgrId138467bd7be603136.jpg"/><Relationship Id="rId805067bd7be60e48a" Type="http://schemas.openxmlformats.org/officeDocument/2006/relationships/image" Target="media/imgrId805067bd7be60e48a.jpg"/><Relationship Id="rId809067bd7be61b9df" Type="http://schemas.openxmlformats.org/officeDocument/2006/relationships/image" Target="media/imgrId809067bd7be61b9df.jpg"/><Relationship Id="rId978767bd7be62d653" Type="http://schemas.openxmlformats.org/officeDocument/2006/relationships/image" Target="media/imgrId978767bd7be62d653.jpg"/><Relationship Id="rId746167bd7be63714a" Type="http://schemas.openxmlformats.org/officeDocument/2006/relationships/image" Target="media/imgrId746167bd7be63714a.jpg"/><Relationship Id="rId952867bd7be655ebe" Type="http://schemas.openxmlformats.org/officeDocument/2006/relationships/image" Target="media/imgrId952867bd7be655ebe.jpg"/><Relationship Id="rId744167bd7be67c424" Type="http://schemas.openxmlformats.org/officeDocument/2006/relationships/image" Target="media/imgrId744167bd7be67c424.jpg"/><Relationship Id="rId850267bd7be68d958" Type="http://schemas.openxmlformats.org/officeDocument/2006/relationships/image" Target="media/imgrId850267bd7be68d958.jpg"/><Relationship Id="rId111767bd7be6a34ee" Type="http://schemas.openxmlformats.org/officeDocument/2006/relationships/image" Target="media/imgrId111767bd7be6a34ee.jpg"/><Relationship Id="rId634167bd7be6bbb5a" Type="http://schemas.openxmlformats.org/officeDocument/2006/relationships/image" Target="media/imgrId634167bd7be6bbb5a.jpg"/><Relationship Id="rId483167bd7be6c7c04" Type="http://schemas.openxmlformats.org/officeDocument/2006/relationships/image" Target="media/imgrId483167bd7be6c7c04.gif"/><Relationship Id="rId504767bd7be6dc7e1" Type="http://schemas.openxmlformats.org/officeDocument/2006/relationships/image" Target="media/imgrId504767bd7be6dc7e1.jpg"/><Relationship Id="rId329767bd7be701ce2" Type="http://schemas.openxmlformats.org/officeDocument/2006/relationships/image" Target="media/imgrId329767bd7be701ce2.jpg"/><Relationship Id="rId170367bd7be713acb" Type="http://schemas.openxmlformats.org/officeDocument/2006/relationships/image" Target="media/imgrId170367bd7be713acb.jpg"/><Relationship Id="rId344667bd7be725edc" Type="http://schemas.openxmlformats.org/officeDocument/2006/relationships/image" Target="media/imgrId344667bd7be725edc.jpg"/><Relationship Id="rId175567bd7be73069a" Type="http://schemas.openxmlformats.org/officeDocument/2006/relationships/image" Target="media/imgrId175567bd7be73069a.jpg"/><Relationship Id="rId919167bd7be745f88" Type="http://schemas.openxmlformats.org/officeDocument/2006/relationships/image" Target="media/imgrId919167bd7be745f88.jpg"/><Relationship Id="rId792267bd7be7630ca" Type="http://schemas.openxmlformats.org/officeDocument/2006/relationships/image" Target="media/imgrId792267bd7be7630ca.jpg"/><Relationship Id="rId241167bd7be76e4c7" Type="http://schemas.openxmlformats.org/officeDocument/2006/relationships/image" Target="media/imgrId241167bd7be76e4c7.jpg"/><Relationship Id="rId249967bd7be7818e9" Type="http://schemas.openxmlformats.org/officeDocument/2006/relationships/image" Target="media/imgrId249967bd7be7818e9.jpg"/><Relationship Id="rId919667bd7be78a9fa" Type="http://schemas.openxmlformats.org/officeDocument/2006/relationships/image" Target="media/imgrId919667bd7be78a9fa.jpg"/><Relationship Id="rId266467bd7be798d31" Type="http://schemas.openxmlformats.org/officeDocument/2006/relationships/image" Target="media/imgrId266467bd7be798d31.jpg"/><Relationship Id="rId699367bd7be7a8298" Type="http://schemas.openxmlformats.org/officeDocument/2006/relationships/image" Target="media/imgrId699367bd7be7a8298.jpg"/><Relationship Id="rId843567bd7be7b2bf5" Type="http://schemas.openxmlformats.org/officeDocument/2006/relationships/image" Target="media/imgrId843567bd7be7b2bf5.jpg"/><Relationship Id="rId575567bd7be7ba5a6" Type="http://schemas.openxmlformats.org/officeDocument/2006/relationships/image" Target="media/imgrId575567bd7be7ba5a6.jpg"/><Relationship Id="rId700967bd7be7cc9d9" Type="http://schemas.openxmlformats.org/officeDocument/2006/relationships/image" Target="media/imgrId700967bd7be7cc9d9.jpg"/><Relationship Id="rId966067bd7be7d910d" Type="http://schemas.openxmlformats.org/officeDocument/2006/relationships/image" Target="media/imgrId966067bd7be7d910d.jpg"/><Relationship Id="rId451967bd7be7e835f" Type="http://schemas.openxmlformats.org/officeDocument/2006/relationships/image" Target="media/imgrId451967bd7be7e835f.jpg"/><Relationship Id="rId485667bd7be803708" Type="http://schemas.openxmlformats.org/officeDocument/2006/relationships/image" Target="media/imgrId485667bd7be803708.jpg"/><Relationship Id="rId650567bd7be80d55a" Type="http://schemas.openxmlformats.org/officeDocument/2006/relationships/image" Target="media/imgrId650567bd7be80d55a.jpg"/><Relationship Id="rId338767bd7be81c56a" Type="http://schemas.openxmlformats.org/officeDocument/2006/relationships/image" Target="media/imgrId338767bd7be81c56a.jpg"/><Relationship Id="rId688467bd7be82dada" Type="http://schemas.openxmlformats.org/officeDocument/2006/relationships/image" Target="media/imgrId688467bd7be82dada.jpg"/><Relationship Id="rId433767bd7be8351df" Type="http://schemas.openxmlformats.org/officeDocument/2006/relationships/image" Target="media/imgrId433767bd7be8351df.jpg"/><Relationship Id="rId191867bd7be844531" Type="http://schemas.openxmlformats.org/officeDocument/2006/relationships/image" Target="media/imgrId191867bd7be844531.jpg"/><Relationship Id="rId369567bd7be8538c4" Type="http://schemas.openxmlformats.org/officeDocument/2006/relationships/image" Target="media/imgrId369567bd7be8538c4.jpg"/><Relationship Id="rId570967bd7be85acfa" Type="http://schemas.openxmlformats.org/officeDocument/2006/relationships/image" Target="media/imgrId570967bd7be85acfa.jpg"/><Relationship Id="rId168467bd7be86fd39" Type="http://schemas.openxmlformats.org/officeDocument/2006/relationships/image" Target="media/imgrId168467bd7be86fd39.jpg"/><Relationship Id="rId358567bd7be87c23f" Type="http://schemas.openxmlformats.org/officeDocument/2006/relationships/image" Target="media/imgrId358567bd7be87c23f.jpg"/><Relationship Id="rId417767bd7be89d3dc" Type="http://schemas.openxmlformats.org/officeDocument/2006/relationships/image" Target="media/imgrId417767bd7be89d3dc.jpg"/><Relationship Id="rId879267bd7be8ab9ff" Type="http://schemas.openxmlformats.org/officeDocument/2006/relationships/image" Target="media/imgrId879267bd7be8ab9ff.jpg"/><Relationship Id="rId549367bd7be8c6053" Type="http://schemas.openxmlformats.org/officeDocument/2006/relationships/image" Target="media/imgrId549367bd7be8c6053.jpg"/><Relationship Id="rId788467bd7be8d6c8c" Type="http://schemas.openxmlformats.org/officeDocument/2006/relationships/image" Target="media/imgrId788467bd7be8d6c8c.jpg"/><Relationship Id="rId922767bd7be8e516d" Type="http://schemas.openxmlformats.org/officeDocument/2006/relationships/image" Target="media/imgrId922767bd7be8e516d.jpg"/><Relationship Id="rId439967bd7be8efb1f" Type="http://schemas.openxmlformats.org/officeDocument/2006/relationships/image" Target="media/imgrId439967bd7be8efb1f.jpg"/><Relationship Id="rId470567bd7be9048a0" Type="http://schemas.openxmlformats.org/officeDocument/2006/relationships/image" Target="media/imgrId470567bd7be9048a0.jpg"/><Relationship Id="rId259867bd7be914322" Type="http://schemas.openxmlformats.org/officeDocument/2006/relationships/image" Target="media/imgrId259867bd7be914322.jpg"/><Relationship Id="rId729267bd7be922bd3" Type="http://schemas.openxmlformats.org/officeDocument/2006/relationships/image" Target="media/imgrId729267bd7be922bd3.jpg"/><Relationship Id="rId329367bd7be92cc7e" Type="http://schemas.openxmlformats.org/officeDocument/2006/relationships/image" Target="media/imgrId329367bd7be92cc7e.jpg"/><Relationship Id="rId424567bd7be943654" Type="http://schemas.openxmlformats.org/officeDocument/2006/relationships/image" Target="media/imgrId424567bd7be943654.jpg"/><Relationship Id="rId820867bd7be9511da" Type="http://schemas.openxmlformats.org/officeDocument/2006/relationships/image" Target="media/imgrId820867bd7be9511da.jpg"/><Relationship Id="rId870167bd7be966b44" Type="http://schemas.openxmlformats.org/officeDocument/2006/relationships/image" Target="media/imgrId870167bd7be966b44.jpg"/><Relationship Id="rId271167bd7be9762b6" Type="http://schemas.openxmlformats.org/officeDocument/2006/relationships/image" Target="media/imgrId271167bd7be9762b6.jpg"/><Relationship Id="rId383767bd7be9856dc" Type="http://schemas.openxmlformats.org/officeDocument/2006/relationships/image" Target="media/imgrId383767bd7be9856dc.jpg"/><Relationship Id="rId157767bd7be991174" Type="http://schemas.openxmlformats.org/officeDocument/2006/relationships/image" Target="media/imgrId157767bd7be991174.jpg"/><Relationship Id="rId792967bd7be9a0390" Type="http://schemas.openxmlformats.org/officeDocument/2006/relationships/image" Target="media/imgrId792967bd7be9a0390.jpg"/><Relationship Id="rId263167bd7be9b468f" Type="http://schemas.openxmlformats.org/officeDocument/2006/relationships/image" Target="media/imgrId263167bd7be9b468f.jpg"/><Relationship Id="rId431967bd7be9cdb79" Type="http://schemas.openxmlformats.org/officeDocument/2006/relationships/image" Target="media/imgrId431967bd7be9cdb79.jpg"/><Relationship Id="rId758267bd7be9ddff4" Type="http://schemas.openxmlformats.org/officeDocument/2006/relationships/image" Target="media/imgrId758267bd7be9ddff4.jpg"/><Relationship Id="rId581367bd7be9ef2d4" Type="http://schemas.openxmlformats.org/officeDocument/2006/relationships/image" Target="media/imgrId581367bd7be9ef2d4.jpg"/><Relationship Id="rId553867bd7bea1bf33" Type="http://schemas.openxmlformats.org/officeDocument/2006/relationships/image" Target="media/imgrId553867bd7bea1bf33.jpg"/><Relationship Id="rId948067bd7bea2bae5" Type="http://schemas.openxmlformats.org/officeDocument/2006/relationships/image" Target="media/imgrId948067bd7bea2bae5.jpg"/><Relationship Id="rId241567bd7bea58231" Type="http://schemas.openxmlformats.org/officeDocument/2006/relationships/image" Target="media/imgrId241567bd7bea58231.jpg"/><Relationship Id="rId774067bd7bea63c05" Type="http://schemas.openxmlformats.org/officeDocument/2006/relationships/image" Target="media/imgrId774067bd7bea63c05.jpg"/><Relationship Id="rId475667bd7beaa6c5f" Type="http://schemas.openxmlformats.org/officeDocument/2006/relationships/image" Target="media/imgrId475667bd7beaa6c5f.jpg"/><Relationship Id="rId793767bd7bead4ecb" Type="http://schemas.openxmlformats.org/officeDocument/2006/relationships/image" Target="media/imgrId793767bd7bead4ecb.jpg"/><Relationship Id="rId557067bd7beb00daf" Type="http://schemas.openxmlformats.org/officeDocument/2006/relationships/image" Target="media/imgrId557067bd7beb00daf.jpg"/><Relationship Id="rId332467bd7beb38482" Type="http://schemas.openxmlformats.org/officeDocument/2006/relationships/image" Target="media/imgrId332467bd7beb38482.jpg"/><Relationship Id="rId635467bd7beb59c73" Type="http://schemas.openxmlformats.org/officeDocument/2006/relationships/image" Target="media/imgrId635467bd7beb59c73.jpg"/><Relationship Id="rId783267bd7beb84c91" Type="http://schemas.openxmlformats.org/officeDocument/2006/relationships/image" Target="media/imgrId783267bd7beb84c91.jpg"/><Relationship Id="rId508567bd7beb9e900" Type="http://schemas.openxmlformats.org/officeDocument/2006/relationships/image" Target="media/imgrId508567bd7beb9e900.jpg"/><Relationship Id="rId299267bd7bebaf18c" Type="http://schemas.openxmlformats.org/officeDocument/2006/relationships/image" Target="media/imgrId299267bd7bebaf18c.jpg"/><Relationship Id="rId536367bd7bebbf616" Type="http://schemas.openxmlformats.org/officeDocument/2006/relationships/image" Target="media/imgrId536367bd7bebbf616.jpg"/><Relationship Id="rId834767bd7bebd4af4" Type="http://schemas.openxmlformats.org/officeDocument/2006/relationships/image" Target="media/imgrId834767bd7bebd4af4.jpg"/><Relationship Id="rId643167bd7bebdd516" Type="http://schemas.openxmlformats.org/officeDocument/2006/relationships/image" Target="media/imgrId643167bd7bebdd516.jpg"/><Relationship Id="rId396367bd7bebe646f" Type="http://schemas.openxmlformats.org/officeDocument/2006/relationships/image" Target="media/imgrId396367bd7bebe646f.jpg"/><Relationship Id="rId948767bd7bec05b95" Type="http://schemas.openxmlformats.org/officeDocument/2006/relationships/image" Target="media/imgrId948767bd7bec05b95.jpg"/><Relationship Id="rId721467bd7bec0de6d" Type="http://schemas.openxmlformats.org/officeDocument/2006/relationships/image" Target="media/imgrId721467bd7bec0de6d.jpg"/><Relationship Id="rId624767bd7bec1cf65" Type="http://schemas.openxmlformats.org/officeDocument/2006/relationships/image" Target="media/imgrId624767bd7bec1cf65.jpg"/><Relationship Id="rId306967bd7bec2c4fe" Type="http://schemas.openxmlformats.org/officeDocument/2006/relationships/image" Target="media/imgrId306967bd7bec2c4fe.jpg"/><Relationship Id="rId726367bd7bec3dea4" Type="http://schemas.openxmlformats.org/officeDocument/2006/relationships/image" Target="media/imgrId726367bd7bec3dea4.jpg"/><Relationship Id="rId902167bd7bec48cca" Type="http://schemas.openxmlformats.org/officeDocument/2006/relationships/image" Target="media/imgrId902167bd7bec48cca.jpg"/><Relationship Id="rId566467bd7bec5d338" Type="http://schemas.openxmlformats.org/officeDocument/2006/relationships/image" Target="media/imgrId566467bd7bec5d338.jpg"/><Relationship Id="rId979167bd7bec6c9a7" Type="http://schemas.openxmlformats.org/officeDocument/2006/relationships/image" Target="media/imgrId979167bd7bec6c9a7.jpg"/><Relationship Id="rId563667bd7bec789ac" Type="http://schemas.openxmlformats.org/officeDocument/2006/relationships/image" Target="media/imgrId563667bd7bec789ac.jpg"/><Relationship Id="rId644367bd7bec83782" Type="http://schemas.openxmlformats.org/officeDocument/2006/relationships/image" Target="media/imgrId644367bd7bec83782.jpg"/><Relationship Id="rId425067bd7bec9521b" Type="http://schemas.openxmlformats.org/officeDocument/2006/relationships/image" Target="media/imgrId425067bd7bec9521b.jpg"/><Relationship Id="rId322267bd7beca201c" Type="http://schemas.openxmlformats.org/officeDocument/2006/relationships/image" Target="media/imgrId322267bd7beca201c.jpg"/><Relationship Id="rId360567bd7becb2251" Type="http://schemas.openxmlformats.org/officeDocument/2006/relationships/image" Target="media/imgrId360567bd7becb2251.jpg"/><Relationship Id="rId787167bd7beccace2" Type="http://schemas.openxmlformats.org/officeDocument/2006/relationships/image" Target="media/imgrId787167bd7beccace2.jpg"/><Relationship Id="rId102067bd7becde9d4" Type="http://schemas.openxmlformats.org/officeDocument/2006/relationships/image" Target="media/imgrId102067bd7becde9d4.jpg"/><Relationship Id="rId536367bd7bececbd7" Type="http://schemas.openxmlformats.org/officeDocument/2006/relationships/image" Target="media/imgrId536367bd7bececbd7.jpg"/><Relationship Id="rId135767bd7becf3b68" Type="http://schemas.openxmlformats.org/officeDocument/2006/relationships/image" Target="media/imgrId135767bd7becf3b68.jpg"/><Relationship Id="rId552267bd7bed19c90" Type="http://schemas.openxmlformats.org/officeDocument/2006/relationships/image" Target="media/imgrId552267bd7bed19c90.jpg"/><Relationship Id="rId541267bd7bed2629d" Type="http://schemas.openxmlformats.org/officeDocument/2006/relationships/image" Target="media/imgrId541267bd7bed2629d.jpg"/><Relationship Id="rId527567bd7bed33b11" Type="http://schemas.openxmlformats.org/officeDocument/2006/relationships/image" Target="media/imgrId527567bd7bed33b11.jpg"/><Relationship Id="rId738667bd7bed408b2" Type="http://schemas.openxmlformats.org/officeDocument/2006/relationships/image" Target="media/imgrId738667bd7bed408b2.jpg"/><Relationship Id="rId326967bd7bed5043c" Type="http://schemas.openxmlformats.org/officeDocument/2006/relationships/image" Target="media/imgrId326967bd7bed5043c.jpg"/><Relationship Id="rId350967bd7bed5bcf1" Type="http://schemas.openxmlformats.org/officeDocument/2006/relationships/image" Target="media/imgrId350967bd7bed5bcf1.jpg"/><Relationship Id="rId234367bd7bed73dd2" Type="http://schemas.openxmlformats.org/officeDocument/2006/relationships/image" Target="media/imgrId234367bd7bed73dd2.jpg"/><Relationship Id="rId176667bd7bed8aa34" Type="http://schemas.openxmlformats.org/officeDocument/2006/relationships/image" Target="media/imgrId176667bd7bed8aa34.jpg"/><Relationship Id="rId954067bd7bed997c6" Type="http://schemas.openxmlformats.org/officeDocument/2006/relationships/image" Target="media/imgrId954067bd7bed997c6.jpg"/><Relationship Id="rId288567bd7bedaed72" Type="http://schemas.openxmlformats.org/officeDocument/2006/relationships/image" Target="media/imgrId288567bd7bedaed72.jpg"/><Relationship Id="rId550967bd7bedbd9a4" Type="http://schemas.openxmlformats.org/officeDocument/2006/relationships/image" Target="media/imgrId550967bd7bedbd9a4.jpg"/><Relationship Id="rId855667bd7bedd17e7" Type="http://schemas.openxmlformats.org/officeDocument/2006/relationships/image" Target="media/imgrId855667bd7bedd17e7.jpg"/><Relationship Id="rId905667bd7beddd421" Type="http://schemas.openxmlformats.org/officeDocument/2006/relationships/image" Target="media/imgrId905667bd7beddd421.jpg"/><Relationship Id="rId520367bd7bedea006" Type="http://schemas.openxmlformats.org/officeDocument/2006/relationships/image" Target="media/imgrId520367bd7bedea006.jpg"/><Relationship Id="rId698967bd7bee074f5" Type="http://schemas.openxmlformats.org/officeDocument/2006/relationships/image" Target="media/imgrId698967bd7bee074f5.jpg"/><Relationship Id="rId103167bd7bee176df" Type="http://schemas.openxmlformats.org/officeDocument/2006/relationships/image" Target="media/imgrId103167bd7bee176df.jpg"/><Relationship Id="rId530367bd7bee2cd28" Type="http://schemas.openxmlformats.org/officeDocument/2006/relationships/image" Target="media/imgrId530367bd7bee2cd28.jpg"/><Relationship Id="rId527367bd7bee3f88a" Type="http://schemas.openxmlformats.org/officeDocument/2006/relationships/image" Target="media/imgrId527367bd7bee3f88a.jpg"/><Relationship Id="rId865367bd7bee4c9e8" Type="http://schemas.openxmlformats.org/officeDocument/2006/relationships/image" Target="media/imgrId865367bd7bee4c9e8.jpg"/><Relationship Id="rId256867bd7bee5e75e" Type="http://schemas.openxmlformats.org/officeDocument/2006/relationships/image" Target="media/imgrId256867bd7bee5e75e.jpg"/><Relationship Id="rId106267bd7bee6b285" Type="http://schemas.openxmlformats.org/officeDocument/2006/relationships/image" Target="media/imgrId106267bd7bee6b285.jpg"/><Relationship Id="rId674767bd7bee7ca00" Type="http://schemas.openxmlformats.org/officeDocument/2006/relationships/image" Target="media/imgrId674767bd7bee7ca00.jpg"/><Relationship Id="rId959167bd7bee959e4" Type="http://schemas.openxmlformats.org/officeDocument/2006/relationships/image" Target="media/imgrId959167bd7bee959e4.jpg"/><Relationship Id="rId424167bd7beea5a6d" Type="http://schemas.openxmlformats.org/officeDocument/2006/relationships/image" Target="media/imgrId424167bd7beea5a6d.jpg"/><Relationship Id="rId283267bd7beeb2f44" Type="http://schemas.openxmlformats.org/officeDocument/2006/relationships/image" Target="media/imgrId283267bd7beeb2f44.jpg"/><Relationship Id="rId543867bd7beec4647" Type="http://schemas.openxmlformats.org/officeDocument/2006/relationships/image" Target="media/imgrId543867bd7beec4647.jpg"/><Relationship Id="rId401567bd7beed8106" Type="http://schemas.openxmlformats.org/officeDocument/2006/relationships/image" Target="media/imgrId401567bd7beed8106.jpg"/><Relationship Id="rId949167bd7beeea61f" Type="http://schemas.openxmlformats.org/officeDocument/2006/relationships/image" Target="media/imgrId949167bd7beeea61f.jpg"/><Relationship Id="rId118067bd7bef05988" Type="http://schemas.openxmlformats.org/officeDocument/2006/relationships/image" Target="media/imgrId118067bd7bef05988.jpg"/><Relationship Id="rId287167bd7bef16d3f" Type="http://schemas.openxmlformats.org/officeDocument/2006/relationships/image" Target="media/imgrId287167bd7bef16d3f.jpg"/><Relationship Id="rId561667bd7bef285e3" Type="http://schemas.openxmlformats.org/officeDocument/2006/relationships/image" Target="media/imgrId561667bd7bef285e3.jpg"/><Relationship Id="rId167567bd7bef3266a" Type="http://schemas.openxmlformats.org/officeDocument/2006/relationships/image" Target="media/imgrId167567bd7bef3266a.jpg"/><Relationship Id="rId408567bd7bef4436c" Type="http://schemas.openxmlformats.org/officeDocument/2006/relationships/image" Target="media/imgrId408567bd7bef4436c.jpg"/><Relationship Id="rId511467bd7bef59f2f" Type="http://schemas.openxmlformats.org/officeDocument/2006/relationships/image" Target="media/imgrId511467bd7bef59f2f.jpg"/><Relationship Id="rId815167bd7bef6ac60" Type="http://schemas.openxmlformats.org/officeDocument/2006/relationships/image" Target="media/imgrId815167bd7bef6ac60.jpg"/><Relationship Id="rId142567bd7bef7c492" Type="http://schemas.openxmlformats.org/officeDocument/2006/relationships/image" Target="media/imgrId142567bd7bef7c492.jpg"/><Relationship Id="rId612967bd7bef911ff" Type="http://schemas.openxmlformats.org/officeDocument/2006/relationships/image" Target="media/imgrId612967bd7bef911ff.jpg"/><Relationship Id="rId901867bd7befa2edb" Type="http://schemas.openxmlformats.org/officeDocument/2006/relationships/image" Target="media/imgrId901867bd7befa2ed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276927" Type="http://schemas.openxmlformats.org/officeDocument/2006/relationships/image" Target="media/imgrId832769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276927" Type="http://schemas.openxmlformats.org/officeDocument/2006/relationships/image" Target="media/imgrId832769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276927" Type="http://schemas.openxmlformats.org/officeDocument/2006/relationships/image" Target="media/imgrId832769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276927" Type="http://schemas.openxmlformats.org/officeDocument/2006/relationships/image" Target="media/imgrId832769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276927" Type="http://schemas.openxmlformats.org/officeDocument/2006/relationships/image" Target="media/imgrId832769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276927" Type="http://schemas.openxmlformats.org/officeDocument/2006/relationships/image" Target="media/imgrId832769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