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93246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838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039973" w:name="ctxt"/>
    <w:bookmarkEnd w:id="520399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17767bd8b5f61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80767bd8b5f614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92267bd8b5f619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29067bd8b5f61e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64967bd8b5f623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71267bd8b5f626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6167bd8b5f628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01767bd8b5f62a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0667bd8b5f62c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22767bd8b5f62f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8367bd8b5f631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31267bd8b5f633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5167bd8b5f635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8667bd8b5f637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64267bd8b5f639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11867bd8b5f63c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0567bd8b5f640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9967bd8b5f642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4067bd8b5f648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29467bd8b5f652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8567bd8b5f65c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6367bd8b5f65e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05967bd8b5f666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07667bd8b5f671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11567bd8b5f674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688751" name="name220667bd8b5f75ae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4767bd8b5f75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753384" name="name686867bd8b5f7cb4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5267bd8b5f7cb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05567bd8b5f7d8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0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6103" name="name898367bd8b5f85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7bd8b5f85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58267bd8b5f86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8530" name="name521367bd8b5f8e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7bd8b5f8e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34538" name="name375467bd8b5f9b98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16967bd8b5f9b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4815" name="name548767bd8b5fa291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35167bd8b5fa2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6804" name="name796167bd8b5fab59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34667bd8b5fab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467203" name="name335567bd8b5fb73c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9867bd8b5fb7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5526" name="name144667bd8b5fbfd3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49267bd8b5fbf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4618" name="name590567bd8b5fc9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167bd8b5fc9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35367bd8b5fca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969" name="name575467bd8b5fdc74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88567bd8b5fdc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21876" name="name876267bd8b5fe9c5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08767bd8b5fe9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523683" name="name229967bd8b60018c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7467bd8b6001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515" name="name374067bd8b6007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7bd8b6007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13967bd8b600a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714435" name="name301167bd8b6017e2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47567bd8b6017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7478" name="name648967bd8b6021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667bd8b6021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8667bd8b6025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0957186" name="name140367bd8b602eb8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0767bd8b602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94367bd8b602f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749459" name="name661767bd8b60389f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08267bd8b6038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42867bd8b6039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6767bd8b6039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622349" name="name850667bd8b6044c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0067bd8b6044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6610" name="name275467bd8b604d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467bd8b604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41367bd8b604d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74667bd8b604e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16595" name="name859467bd8b605b18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2167bd8b605b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6911867" name="name714667bd8b6063e9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9667bd8b6063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5207" name="name262567bd8b606a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7bd8b606a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61367bd8b606b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70698" name="name590867bd8b6077ad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94667bd8b6077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5656" name="name158467bd8b607f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267bd8b607f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6307" name="name639867bd8b608ca8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11567bd8b608c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6197" name="name320267bd8b609813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9767bd8b6098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2419" name="name716867bd8b60a314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02767bd8b60a3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8217" name="name387267bd8b60ad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167bd8b60a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6648219" name="name219567bd8b60b4f9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2467bd8b60b4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1945" name="name197167bd8b60c21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7bd8b60c2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45067bd8b60c3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32773" name="name528667bd8b60cf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067bd8b60cf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946404" name="name630367bd8b60de54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06667bd8b60de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9072" name="name421167bd8b60ea5b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59267bd8b60ea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75117" name="name760267bd8b6100eb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91567bd8b6100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367bd8b61017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24705" name="name989167bd8b610a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967bd8b610a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1957" name="name735067bd8b61158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93467bd8b6115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30557" name="name534967bd8b611c74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4567bd8b611c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2524" name="name278667bd8b6126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167bd8b6126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39298" name="name357267bd8b612f5e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15667bd8b612f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6921" name="name401367bd8b61377b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30067bd8b6137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67628" name="name687367bd8b6142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7bd8b6142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89103" name="name417467bd8b6151f5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12767bd8b6151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71752" name="name784467bd8b61611b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5767bd8b6161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8349" name="name553367bd8b616a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7bd8b616a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283247" name="name185267bd8b6175e4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57667bd8b6175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0644" name="name320767bd8b617ef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2167bd8b617e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0928" name="name881567bd8b6186ed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6167bd8b6186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27580" name="name940467bd8b6190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667bd8b6190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344322" name="name501567bd8b619944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9167bd8b6199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43086" name="name801267bd8b61a17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0567bd8b61a1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6567bd8b61a2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972567bd8b61a3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24167bd8b61a3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6467bd8b61a4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26038" name="name559167bd8b61ac75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1967bd8b61ac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5172" name="name484767bd8b61b9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7bd8b61b9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0411" name="name188667bd8b61c3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967bd8b61c3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6483" name="name223967bd8b61d0cc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84867bd8b61d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432368" name="name436667bd8b61da26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4067bd8b61da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29479" name="name375967bd8b61e0e4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91567bd8b61e0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90706" name="name253967bd8b61eb14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39967bd8b61eb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8976" name="name723267bd8b6203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7bd8b6203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80667bd8b6207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4751" name="name832767bd8b621154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20067bd8b621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2322" name="name519267bd8b621cae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65567bd8b621c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9952" name="name898267bd8b62281b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53267bd8b6228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96734" name="name819467bd8b622e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7bd8b622e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22067bd8b622e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92167bd8b622f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7916" name="name700467bd8b623853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78467bd8b6238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55562" name="name516167bd8b623e9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667bd8b623e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281499" name="name332967bd8b624908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82967bd8b6249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51467bd8b624b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8936" name="name872267bd8b62569f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32967bd8b6256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66808" name="name796967bd8b626231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6167bd8b6262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42267bd8b6262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8867bd8b6264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72267bd8b6265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03367bd8b6265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28367bd8b6266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53267bd8b6267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1808" name="name991167bd8b626ee4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52067bd8b626e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693881" name="name209167bd8b627581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4867bd8b6275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05072" name="name676267bd8b62815a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6567bd8b6281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2267bd8b6283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835617" name="name305867bd8b628e2c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7567bd8b628e2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184420" name="name507967bd8b629459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2167bd8b62945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284672" name="name838467bd8b629d7d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06967bd8b629d7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22207" name="name874967bd8b62a8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567bd8b62a8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141439" name="name318367bd8b62b070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83367bd8b62b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1279" name="name381167bd8b62b932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46867bd8b62b9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802335" name="name467567bd8b62c38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05967bd8b62c3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8767" name="name632067bd8b62cb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7bd8b62cb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040799" name="name400267bd8b62d5f0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3067bd8b62d5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1474" name="name139367bd8b62de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767bd8b62de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7345752" name="name466267bd8b62ead1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09667bd8b62ea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5696714" name="name634767bd8b630202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4567bd8b6302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26207" name="name777067bd8b6308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067bd8b6308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21461" name="name390167bd8b6310a4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2667bd8b6310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499520" name="name969367bd8b63175f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49367bd8b6317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3529" name="name318967bd8b631d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7bd8b631d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850821" name="name585667bd8b632d31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0167bd8b632d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622787" name="name713967bd8b63342d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7667bd8b6334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0093" name="name873767bd8b6339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867bd8b6339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942019" name="name303367bd8b6343ea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1167bd8b6343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7281" name="name836867bd8b634d26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6567bd8b634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281005" name="name597267bd8b63554b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3067bd8b6355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59209" name="name557467bd8b635e6d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71567bd8b635e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66244" name="name106467bd8b6366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7bd8b6366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1167bd8b6367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7267bd8b6367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0467bd8b6368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28467bd8b6369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133638" name="name981067bd8b6372f2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0167bd8b6372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69456" name="name593467bd8b637d07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0767bd8b637d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617" name="name411567bd8b6388e3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74167bd8b6388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25315" name="name827267bd8b638f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867bd8b638f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17567bd8b638f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15567bd8b6391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9096" name="name759567bd8b639d2a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64867bd8b639d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7063" name="name210567bd8b63a6c6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83067bd8b63a6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05375" name="name904667bd8b63b038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54067bd8b63b0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52919" name="name876967bd8b63bc56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98467bd8b63bc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2663" name="name153967bd8b63c4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867bd8b63c4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43667bd8b63c6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942167bd8b63c6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1531" name="name732367bd8b63d375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5567bd8b63d3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905" name="name400367bd8b63d9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7bd8b63d9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1923" name="name752067bd8b63e0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7bd8b63e0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38590" name="name733367bd8b63e7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7bd8b63e7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82460" name="name930867bd8b63f1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7bd8b63f1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90688" name="name887967bd8b640a4a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24567bd8b640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2701" name="name294867bd8b6413c3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68067bd8b6413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217158" name="name849667bd8b641d3d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2667bd8b641d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42334" name="name416167bd8b6428f3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93667bd8b6428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7483" name="name929967bd8b643423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4467bd8b6434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67973" name="name936167bd8b6439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367bd8b6439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29167bd8b643a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276813" name="name208167bd8b64466b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60267bd8b6446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09843" name="name601567bd8b644d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7bd8b644d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5367bd8b644f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83067bd8b6451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36967bd8b6452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427396" name="name581667bd8b645fff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4567bd8b645f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0283" name="name660167bd8b646a17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5367bd8b646a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96664" name="name319967bd8b6470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7bd8b6470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30567bd8b6473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62668" name="name973967bd8b647e38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3567bd8b647e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55605" name="name652867bd8b648c2d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4167bd8b648c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69596" name="name903067bd8b6492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067bd8b6492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8407" name="name355367bd8b649ecc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03367bd8b649e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1550" name="name920667bd8b64a8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067bd8b64a8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84333" name="name206667bd8b64bbae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4067bd8b64b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11798" name="name319567bd8b64d525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68167bd8b64d5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7569" name="name781667bd8b64e3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867bd8b64e3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94142" name="name918967bd8b64f2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467bd8b64f2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019328" name="name635767bd8b6524a6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66067bd8b6524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70967bd8b6525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54766" name="name906867bd8b653c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767bd8b653c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2521" name="name437167bd8b655df0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6967bd8b655d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25967bd8b655e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47967bd8b6561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87893" name="name691667bd8b658071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2867bd8b6580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58508" name="name575967bd8b658cc3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3267bd8b658c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33119" name="name127367bd8b659e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7bd8b659e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04067bd8b659f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9150" name="name275067bd8b65bff4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8067bd8b65bf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6500" name="name156267bd8b65e079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8167bd8b65e0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13228" name="name361267bd8b65ee9c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7467bd8b65ee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42022" name="name691967bd8b6607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567bd8b6607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95267bd8b6609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64986" name="name251367bd8b661973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8367bd8b6619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06902" name="name363067bd8b6625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7bd8b6625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04536" name="name963167bd8b66317e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48067bd8b6631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96567bd8b6632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64467bd8b6634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7476" name="name789567bd8b663ea5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56767bd8b663e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05634" name="name404767bd8b6649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7bd8b664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938889" name="name590867bd8b665629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4567bd8b6656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09480" name="name176967bd8b666c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567bd8b666c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120370" name="name488867bd8b6688bb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9567bd8b6688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0185928" name="name293367bd8b66a110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84767bd8b66a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9563" name="name626367bd8b66b9d4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96267bd8b66b9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3628" name="name282867bd8b66cb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567bd8b66cb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87667bd8b66cb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30235" name="name796767bd8b66e0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767bd8b66e0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12882" name="name414667bd8b66ed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7bd8b66ed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51903" name="name972067bd8b6702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067bd8b670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2927" name="name446467bd8b6710cb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07867bd8b6710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9997" name="name520067bd8b671de5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58667bd8b671d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6352" name="name654067bd8b6730d5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1167bd8b6730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95143" name="name230967bd8b67404f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04067bd8b6740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01067bd8b6742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3493" name="name395367bd8b675431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83867bd8b6754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6612" name="name244967bd8b6769e1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82467bd8b6769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4415" name="name232867bd8b677d13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08667bd8b677d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5367bd8b677f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21571" name="name162867bd8b678b5e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74167bd8b678b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87418" name="name798167bd8b6798ca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7967bd8b6798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21467bd8b679c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0567bd8b679d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347" name="name200067bd8b67aa7d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45967bd8b67aa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7147" name="name641367bd8b67b319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2167bd8b67b3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22797" name="name710767bd8b67bdd1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60167bd8b67bd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4223" name="name682667bd8b67cd1a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26267bd8b67c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16964" name="name703767bd8b67d6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7bd8b67d6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987942" name="name205567bd8b67e065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82667bd8b67e0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0630" name="name796467bd8b67ebcb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17067bd8b67e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60969" name="name304267bd8b680601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94467bd8b6806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47888" name="name770767bd8b6811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067bd8b6811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9038" name="name536667bd8b681ee4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52567bd8b681e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1467bd8b6821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066038" name="name340067bd8b682dcd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75167bd8b682d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00589" name="name748167bd8b683b26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7267bd8b683b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5693" name="name586267bd8b6844ed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96867bd8b684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791582" name="name369967bd8b685353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59567bd8b6853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8135" name="name430167bd8b686142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07467bd8b686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51609" name="name138867bd8b686b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967bd8b686b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4263" name="name513467bd8b687695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2667bd8b6876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9231" name="name353367bd8b68811b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61067bd8b6881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023396" name="name145167bd8b688fba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44667bd8b688f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4067bd8b6891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4654" name="name713067bd8b689bd6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78467bd8b689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0767bd8b689d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579079" name="name769767bd8b68aa31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6467bd8b68aa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45967bd8b68ab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7167bd8b68ad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67633" name="name992267bd8b68b831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16267bd8b68b8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682">
    <w:multiLevelType w:val="hybridMultilevel"/>
    <w:lvl w:ilvl="0" w:tplc="90281290">
      <w:start w:val="1"/>
      <w:numFmt w:val="decimal"/>
      <w:lvlText w:val="%1."/>
      <w:lvlJc w:val="left"/>
      <w:pPr>
        <w:ind w:left="720" w:hanging="360"/>
      </w:pPr>
    </w:lvl>
    <w:lvl w:ilvl="1" w:tplc="90281290" w:tentative="1">
      <w:start w:val="1"/>
      <w:numFmt w:val="lowerLetter"/>
      <w:lvlText w:val="%2."/>
      <w:lvlJc w:val="left"/>
      <w:pPr>
        <w:ind w:left="1440" w:hanging="360"/>
      </w:pPr>
    </w:lvl>
    <w:lvl w:ilvl="2" w:tplc="90281290" w:tentative="1">
      <w:start w:val="1"/>
      <w:numFmt w:val="lowerRoman"/>
      <w:lvlText w:val="%3."/>
      <w:lvlJc w:val="right"/>
      <w:pPr>
        <w:ind w:left="2160" w:hanging="180"/>
      </w:pPr>
    </w:lvl>
    <w:lvl w:ilvl="3" w:tplc="90281290" w:tentative="1">
      <w:start w:val="1"/>
      <w:numFmt w:val="decimal"/>
      <w:lvlText w:val="%4."/>
      <w:lvlJc w:val="left"/>
      <w:pPr>
        <w:ind w:left="2880" w:hanging="360"/>
      </w:pPr>
    </w:lvl>
    <w:lvl w:ilvl="4" w:tplc="90281290" w:tentative="1">
      <w:start w:val="1"/>
      <w:numFmt w:val="lowerLetter"/>
      <w:lvlText w:val="%5."/>
      <w:lvlJc w:val="left"/>
      <w:pPr>
        <w:ind w:left="3600" w:hanging="360"/>
      </w:pPr>
    </w:lvl>
    <w:lvl w:ilvl="5" w:tplc="90281290" w:tentative="1">
      <w:start w:val="1"/>
      <w:numFmt w:val="lowerRoman"/>
      <w:lvlText w:val="%6."/>
      <w:lvlJc w:val="right"/>
      <w:pPr>
        <w:ind w:left="4320" w:hanging="180"/>
      </w:pPr>
    </w:lvl>
    <w:lvl w:ilvl="6" w:tplc="90281290" w:tentative="1">
      <w:start w:val="1"/>
      <w:numFmt w:val="decimal"/>
      <w:lvlText w:val="%7."/>
      <w:lvlJc w:val="left"/>
      <w:pPr>
        <w:ind w:left="5040" w:hanging="360"/>
      </w:pPr>
    </w:lvl>
    <w:lvl w:ilvl="7" w:tplc="90281290" w:tentative="1">
      <w:start w:val="1"/>
      <w:numFmt w:val="lowerLetter"/>
      <w:lvlText w:val="%8."/>
      <w:lvlJc w:val="left"/>
      <w:pPr>
        <w:ind w:left="5760" w:hanging="360"/>
      </w:pPr>
    </w:lvl>
    <w:lvl w:ilvl="8" w:tplc="9028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1">
    <w:multiLevelType w:val="hybridMultilevel"/>
    <w:lvl w:ilvl="0" w:tplc="75486528">
      <w:start w:val="1"/>
      <w:numFmt w:val="decimal"/>
      <w:lvlText w:val="%1."/>
      <w:lvlJc w:val="left"/>
      <w:pPr>
        <w:ind w:left="720" w:hanging="360"/>
      </w:pPr>
    </w:lvl>
    <w:lvl w:ilvl="1" w:tplc="75486528" w:tentative="1">
      <w:start w:val="1"/>
      <w:numFmt w:val="lowerLetter"/>
      <w:lvlText w:val="%2."/>
      <w:lvlJc w:val="left"/>
      <w:pPr>
        <w:ind w:left="1440" w:hanging="360"/>
      </w:pPr>
    </w:lvl>
    <w:lvl w:ilvl="2" w:tplc="75486528" w:tentative="1">
      <w:start w:val="1"/>
      <w:numFmt w:val="lowerRoman"/>
      <w:lvlText w:val="%3."/>
      <w:lvlJc w:val="right"/>
      <w:pPr>
        <w:ind w:left="2160" w:hanging="180"/>
      </w:pPr>
    </w:lvl>
    <w:lvl w:ilvl="3" w:tplc="75486528" w:tentative="1">
      <w:start w:val="1"/>
      <w:numFmt w:val="decimal"/>
      <w:lvlText w:val="%4."/>
      <w:lvlJc w:val="left"/>
      <w:pPr>
        <w:ind w:left="2880" w:hanging="360"/>
      </w:pPr>
    </w:lvl>
    <w:lvl w:ilvl="4" w:tplc="75486528" w:tentative="1">
      <w:start w:val="1"/>
      <w:numFmt w:val="lowerLetter"/>
      <w:lvlText w:val="%5."/>
      <w:lvlJc w:val="left"/>
      <w:pPr>
        <w:ind w:left="3600" w:hanging="360"/>
      </w:pPr>
    </w:lvl>
    <w:lvl w:ilvl="5" w:tplc="75486528" w:tentative="1">
      <w:start w:val="1"/>
      <w:numFmt w:val="lowerRoman"/>
      <w:lvlText w:val="%6."/>
      <w:lvlJc w:val="right"/>
      <w:pPr>
        <w:ind w:left="4320" w:hanging="180"/>
      </w:pPr>
    </w:lvl>
    <w:lvl w:ilvl="6" w:tplc="75486528" w:tentative="1">
      <w:start w:val="1"/>
      <w:numFmt w:val="decimal"/>
      <w:lvlText w:val="%7."/>
      <w:lvlJc w:val="left"/>
      <w:pPr>
        <w:ind w:left="5040" w:hanging="360"/>
      </w:pPr>
    </w:lvl>
    <w:lvl w:ilvl="7" w:tplc="75486528" w:tentative="1">
      <w:start w:val="1"/>
      <w:numFmt w:val="lowerLetter"/>
      <w:lvlText w:val="%8."/>
      <w:lvlJc w:val="left"/>
      <w:pPr>
        <w:ind w:left="5760" w:hanging="360"/>
      </w:pPr>
    </w:lvl>
    <w:lvl w:ilvl="8" w:tplc="7548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0">
    <w:multiLevelType w:val="hybridMultilevel"/>
    <w:lvl w:ilvl="0" w:tplc="44723495">
      <w:start w:val="1"/>
      <w:numFmt w:val="decimal"/>
      <w:lvlText w:val="%1."/>
      <w:lvlJc w:val="left"/>
      <w:pPr>
        <w:ind w:left="720" w:hanging="360"/>
      </w:pPr>
    </w:lvl>
    <w:lvl w:ilvl="1" w:tplc="44723495" w:tentative="1">
      <w:start w:val="1"/>
      <w:numFmt w:val="lowerLetter"/>
      <w:lvlText w:val="%2."/>
      <w:lvlJc w:val="left"/>
      <w:pPr>
        <w:ind w:left="1440" w:hanging="360"/>
      </w:pPr>
    </w:lvl>
    <w:lvl w:ilvl="2" w:tplc="44723495" w:tentative="1">
      <w:start w:val="1"/>
      <w:numFmt w:val="lowerRoman"/>
      <w:lvlText w:val="%3."/>
      <w:lvlJc w:val="right"/>
      <w:pPr>
        <w:ind w:left="2160" w:hanging="180"/>
      </w:pPr>
    </w:lvl>
    <w:lvl w:ilvl="3" w:tplc="44723495" w:tentative="1">
      <w:start w:val="1"/>
      <w:numFmt w:val="decimal"/>
      <w:lvlText w:val="%4."/>
      <w:lvlJc w:val="left"/>
      <w:pPr>
        <w:ind w:left="2880" w:hanging="360"/>
      </w:pPr>
    </w:lvl>
    <w:lvl w:ilvl="4" w:tplc="44723495" w:tentative="1">
      <w:start w:val="1"/>
      <w:numFmt w:val="lowerLetter"/>
      <w:lvlText w:val="%5."/>
      <w:lvlJc w:val="left"/>
      <w:pPr>
        <w:ind w:left="3600" w:hanging="360"/>
      </w:pPr>
    </w:lvl>
    <w:lvl w:ilvl="5" w:tplc="44723495" w:tentative="1">
      <w:start w:val="1"/>
      <w:numFmt w:val="lowerRoman"/>
      <w:lvlText w:val="%6."/>
      <w:lvlJc w:val="right"/>
      <w:pPr>
        <w:ind w:left="4320" w:hanging="180"/>
      </w:pPr>
    </w:lvl>
    <w:lvl w:ilvl="6" w:tplc="44723495" w:tentative="1">
      <w:start w:val="1"/>
      <w:numFmt w:val="decimal"/>
      <w:lvlText w:val="%7."/>
      <w:lvlJc w:val="left"/>
      <w:pPr>
        <w:ind w:left="5040" w:hanging="360"/>
      </w:pPr>
    </w:lvl>
    <w:lvl w:ilvl="7" w:tplc="44723495" w:tentative="1">
      <w:start w:val="1"/>
      <w:numFmt w:val="lowerLetter"/>
      <w:lvlText w:val="%8."/>
      <w:lvlJc w:val="left"/>
      <w:pPr>
        <w:ind w:left="5760" w:hanging="360"/>
      </w:pPr>
    </w:lvl>
    <w:lvl w:ilvl="8" w:tplc="4472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9">
    <w:multiLevelType w:val="hybridMultilevel"/>
    <w:lvl w:ilvl="0" w:tplc="83383399">
      <w:start w:val="1"/>
      <w:numFmt w:val="decimal"/>
      <w:lvlText w:val="%1."/>
      <w:lvlJc w:val="left"/>
      <w:pPr>
        <w:ind w:left="720" w:hanging="360"/>
      </w:pPr>
    </w:lvl>
    <w:lvl w:ilvl="1" w:tplc="83383399" w:tentative="1">
      <w:start w:val="1"/>
      <w:numFmt w:val="lowerLetter"/>
      <w:lvlText w:val="%2."/>
      <w:lvlJc w:val="left"/>
      <w:pPr>
        <w:ind w:left="1440" w:hanging="360"/>
      </w:pPr>
    </w:lvl>
    <w:lvl w:ilvl="2" w:tplc="83383399" w:tentative="1">
      <w:start w:val="1"/>
      <w:numFmt w:val="lowerRoman"/>
      <w:lvlText w:val="%3."/>
      <w:lvlJc w:val="right"/>
      <w:pPr>
        <w:ind w:left="2160" w:hanging="180"/>
      </w:pPr>
    </w:lvl>
    <w:lvl w:ilvl="3" w:tplc="83383399" w:tentative="1">
      <w:start w:val="1"/>
      <w:numFmt w:val="decimal"/>
      <w:lvlText w:val="%4."/>
      <w:lvlJc w:val="left"/>
      <w:pPr>
        <w:ind w:left="2880" w:hanging="360"/>
      </w:pPr>
    </w:lvl>
    <w:lvl w:ilvl="4" w:tplc="83383399" w:tentative="1">
      <w:start w:val="1"/>
      <w:numFmt w:val="lowerLetter"/>
      <w:lvlText w:val="%5."/>
      <w:lvlJc w:val="left"/>
      <w:pPr>
        <w:ind w:left="3600" w:hanging="360"/>
      </w:pPr>
    </w:lvl>
    <w:lvl w:ilvl="5" w:tplc="83383399" w:tentative="1">
      <w:start w:val="1"/>
      <w:numFmt w:val="lowerRoman"/>
      <w:lvlText w:val="%6."/>
      <w:lvlJc w:val="right"/>
      <w:pPr>
        <w:ind w:left="4320" w:hanging="180"/>
      </w:pPr>
    </w:lvl>
    <w:lvl w:ilvl="6" w:tplc="83383399" w:tentative="1">
      <w:start w:val="1"/>
      <w:numFmt w:val="decimal"/>
      <w:lvlText w:val="%7."/>
      <w:lvlJc w:val="left"/>
      <w:pPr>
        <w:ind w:left="5040" w:hanging="360"/>
      </w:pPr>
    </w:lvl>
    <w:lvl w:ilvl="7" w:tplc="83383399" w:tentative="1">
      <w:start w:val="1"/>
      <w:numFmt w:val="lowerLetter"/>
      <w:lvlText w:val="%8."/>
      <w:lvlJc w:val="left"/>
      <w:pPr>
        <w:ind w:left="5760" w:hanging="360"/>
      </w:pPr>
    </w:lvl>
    <w:lvl w:ilvl="8" w:tplc="8338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8">
    <w:multiLevelType w:val="hybridMultilevel"/>
    <w:lvl w:ilvl="0" w:tplc="91559199">
      <w:start w:val="1"/>
      <w:numFmt w:val="decimal"/>
      <w:lvlText w:val="%1."/>
      <w:lvlJc w:val="left"/>
      <w:pPr>
        <w:ind w:left="720" w:hanging="360"/>
      </w:pPr>
    </w:lvl>
    <w:lvl w:ilvl="1" w:tplc="91559199" w:tentative="1">
      <w:start w:val="1"/>
      <w:numFmt w:val="lowerLetter"/>
      <w:lvlText w:val="%2."/>
      <w:lvlJc w:val="left"/>
      <w:pPr>
        <w:ind w:left="1440" w:hanging="360"/>
      </w:pPr>
    </w:lvl>
    <w:lvl w:ilvl="2" w:tplc="91559199" w:tentative="1">
      <w:start w:val="1"/>
      <w:numFmt w:val="lowerRoman"/>
      <w:lvlText w:val="%3."/>
      <w:lvlJc w:val="right"/>
      <w:pPr>
        <w:ind w:left="2160" w:hanging="180"/>
      </w:pPr>
    </w:lvl>
    <w:lvl w:ilvl="3" w:tplc="91559199" w:tentative="1">
      <w:start w:val="1"/>
      <w:numFmt w:val="decimal"/>
      <w:lvlText w:val="%4."/>
      <w:lvlJc w:val="left"/>
      <w:pPr>
        <w:ind w:left="2880" w:hanging="360"/>
      </w:pPr>
    </w:lvl>
    <w:lvl w:ilvl="4" w:tplc="91559199" w:tentative="1">
      <w:start w:val="1"/>
      <w:numFmt w:val="lowerLetter"/>
      <w:lvlText w:val="%5."/>
      <w:lvlJc w:val="left"/>
      <w:pPr>
        <w:ind w:left="3600" w:hanging="360"/>
      </w:pPr>
    </w:lvl>
    <w:lvl w:ilvl="5" w:tplc="91559199" w:tentative="1">
      <w:start w:val="1"/>
      <w:numFmt w:val="lowerRoman"/>
      <w:lvlText w:val="%6."/>
      <w:lvlJc w:val="right"/>
      <w:pPr>
        <w:ind w:left="4320" w:hanging="180"/>
      </w:pPr>
    </w:lvl>
    <w:lvl w:ilvl="6" w:tplc="91559199" w:tentative="1">
      <w:start w:val="1"/>
      <w:numFmt w:val="decimal"/>
      <w:lvlText w:val="%7."/>
      <w:lvlJc w:val="left"/>
      <w:pPr>
        <w:ind w:left="5040" w:hanging="360"/>
      </w:pPr>
    </w:lvl>
    <w:lvl w:ilvl="7" w:tplc="91559199" w:tentative="1">
      <w:start w:val="1"/>
      <w:numFmt w:val="lowerLetter"/>
      <w:lvlText w:val="%8."/>
      <w:lvlJc w:val="left"/>
      <w:pPr>
        <w:ind w:left="5760" w:hanging="360"/>
      </w:pPr>
    </w:lvl>
    <w:lvl w:ilvl="8" w:tplc="9155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7">
    <w:multiLevelType w:val="hybridMultilevel"/>
    <w:lvl w:ilvl="0" w:tplc="93206787">
      <w:start w:val="1"/>
      <w:numFmt w:val="decimal"/>
      <w:lvlText w:val="%1."/>
      <w:lvlJc w:val="left"/>
      <w:pPr>
        <w:ind w:left="720" w:hanging="360"/>
      </w:pPr>
    </w:lvl>
    <w:lvl w:ilvl="1" w:tplc="93206787" w:tentative="1">
      <w:start w:val="1"/>
      <w:numFmt w:val="lowerLetter"/>
      <w:lvlText w:val="%2."/>
      <w:lvlJc w:val="left"/>
      <w:pPr>
        <w:ind w:left="1440" w:hanging="360"/>
      </w:pPr>
    </w:lvl>
    <w:lvl w:ilvl="2" w:tplc="93206787" w:tentative="1">
      <w:start w:val="1"/>
      <w:numFmt w:val="lowerRoman"/>
      <w:lvlText w:val="%3."/>
      <w:lvlJc w:val="right"/>
      <w:pPr>
        <w:ind w:left="2160" w:hanging="180"/>
      </w:pPr>
    </w:lvl>
    <w:lvl w:ilvl="3" w:tplc="93206787" w:tentative="1">
      <w:start w:val="1"/>
      <w:numFmt w:val="decimal"/>
      <w:lvlText w:val="%4."/>
      <w:lvlJc w:val="left"/>
      <w:pPr>
        <w:ind w:left="2880" w:hanging="360"/>
      </w:pPr>
    </w:lvl>
    <w:lvl w:ilvl="4" w:tplc="93206787" w:tentative="1">
      <w:start w:val="1"/>
      <w:numFmt w:val="lowerLetter"/>
      <w:lvlText w:val="%5."/>
      <w:lvlJc w:val="left"/>
      <w:pPr>
        <w:ind w:left="3600" w:hanging="360"/>
      </w:pPr>
    </w:lvl>
    <w:lvl w:ilvl="5" w:tplc="93206787" w:tentative="1">
      <w:start w:val="1"/>
      <w:numFmt w:val="lowerRoman"/>
      <w:lvlText w:val="%6."/>
      <w:lvlJc w:val="right"/>
      <w:pPr>
        <w:ind w:left="4320" w:hanging="180"/>
      </w:pPr>
    </w:lvl>
    <w:lvl w:ilvl="6" w:tplc="93206787" w:tentative="1">
      <w:start w:val="1"/>
      <w:numFmt w:val="decimal"/>
      <w:lvlText w:val="%7."/>
      <w:lvlJc w:val="left"/>
      <w:pPr>
        <w:ind w:left="5040" w:hanging="360"/>
      </w:pPr>
    </w:lvl>
    <w:lvl w:ilvl="7" w:tplc="93206787" w:tentative="1">
      <w:start w:val="1"/>
      <w:numFmt w:val="lowerLetter"/>
      <w:lvlText w:val="%8."/>
      <w:lvlJc w:val="left"/>
      <w:pPr>
        <w:ind w:left="5760" w:hanging="360"/>
      </w:pPr>
    </w:lvl>
    <w:lvl w:ilvl="8" w:tplc="9320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6">
    <w:multiLevelType w:val="hybridMultilevel"/>
    <w:lvl w:ilvl="0" w:tplc="77669162">
      <w:start w:val="1"/>
      <w:numFmt w:val="decimal"/>
      <w:lvlText w:val="%1."/>
      <w:lvlJc w:val="left"/>
      <w:pPr>
        <w:ind w:left="720" w:hanging="360"/>
      </w:pPr>
    </w:lvl>
    <w:lvl w:ilvl="1" w:tplc="77669162" w:tentative="1">
      <w:start w:val="1"/>
      <w:numFmt w:val="lowerLetter"/>
      <w:lvlText w:val="%2."/>
      <w:lvlJc w:val="left"/>
      <w:pPr>
        <w:ind w:left="1440" w:hanging="360"/>
      </w:pPr>
    </w:lvl>
    <w:lvl w:ilvl="2" w:tplc="77669162" w:tentative="1">
      <w:start w:val="1"/>
      <w:numFmt w:val="lowerRoman"/>
      <w:lvlText w:val="%3."/>
      <w:lvlJc w:val="right"/>
      <w:pPr>
        <w:ind w:left="2160" w:hanging="180"/>
      </w:pPr>
    </w:lvl>
    <w:lvl w:ilvl="3" w:tplc="77669162" w:tentative="1">
      <w:start w:val="1"/>
      <w:numFmt w:val="decimal"/>
      <w:lvlText w:val="%4."/>
      <w:lvlJc w:val="left"/>
      <w:pPr>
        <w:ind w:left="2880" w:hanging="360"/>
      </w:pPr>
    </w:lvl>
    <w:lvl w:ilvl="4" w:tplc="77669162" w:tentative="1">
      <w:start w:val="1"/>
      <w:numFmt w:val="lowerLetter"/>
      <w:lvlText w:val="%5."/>
      <w:lvlJc w:val="left"/>
      <w:pPr>
        <w:ind w:left="3600" w:hanging="360"/>
      </w:pPr>
    </w:lvl>
    <w:lvl w:ilvl="5" w:tplc="77669162" w:tentative="1">
      <w:start w:val="1"/>
      <w:numFmt w:val="lowerRoman"/>
      <w:lvlText w:val="%6."/>
      <w:lvlJc w:val="right"/>
      <w:pPr>
        <w:ind w:left="4320" w:hanging="180"/>
      </w:pPr>
    </w:lvl>
    <w:lvl w:ilvl="6" w:tplc="77669162" w:tentative="1">
      <w:start w:val="1"/>
      <w:numFmt w:val="decimal"/>
      <w:lvlText w:val="%7."/>
      <w:lvlJc w:val="left"/>
      <w:pPr>
        <w:ind w:left="5040" w:hanging="360"/>
      </w:pPr>
    </w:lvl>
    <w:lvl w:ilvl="7" w:tplc="77669162" w:tentative="1">
      <w:start w:val="1"/>
      <w:numFmt w:val="lowerLetter"/>
      <w:lvlText w:val="%8."/>
      <w:lvlJc w:val="left"/>
      <w:pPr>
        <w:ind w:left="5760" w:hanging="360"/>
      </w:pPr>
    </w:lvl>
    <w:lvl w:ilvl="8" w:tplc="7766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5">
    <w:multiLevelType w:val="hybridMultilevel"/>
    <w:lvl w:ilvl="0" w:tplc="61216551">
      <w:start w:val="1"/>
      <w:numFmt w:val="decimal"/>
      <w:lvlText w:val="%1."/>
      <w:lvlJc w:val="left"/>
      <w:pPr>
        <w:ind w:left="720" w:hanging="360"/>
      </w:pPr>
    </w:lvl>
    <w:lvl w:ilvl="1" w:tplc="61216551" w:tentative="1">
      <w:start w:val="1"/>
      <w:numFmt w:val="lowerLetter"/>
      <w:lvlText w:val="%2."/>
      <w:lvlJc w:val="left"/>
      <w:pPr>
        <w:ind w:left="1440" w:hanging="360"/>
      </w:pPr>
    </w:lvl>
    <w:lvl w:ilvl="2" w:tplc="61216551" w:tentative="1">
      <w:start w:val="1"/>
      <w:numFmt w:val="lowerRoman"/>
      <w:lvlText w:val="%3."/>
      <w:lvlJc w:val="right"/>
      <w:pPr>
        <w:ind w:left="2160" w:hanging="180"/>
      </w:pPr>
    </w:lvl>
    <w:lvl w:ilvl="3" w:tplc="61216551" w:tentative="1">
      <w:start w:val="1"/>
      <w:numFmt w:val="decimal"/>
      <w:lvlText w:val="%4."/>
      <w:lvlJc w:val="left"/>
      <w:pPr>
        <w:ind w:left="2880" w:hanging="360"/>
      </w:pPr>
    </w:lvl>
    <w:lvl w:ilvl="4" w:tplc="61216551" w:tentative="1">
      <w:start w:val="1"/>
      <w:numFmt w:val="lowerLetter"/>
      <w:lvlText w:val="%5."/>
      <w:lvlJc w:val="left"/>
      <w:pPr>
        <w:ind w:left="3600" w:hanging="360"/>
      </w:pPr>
    </w:lvl>
    <w:lvl w:ilvl="5" w:tplc="61216551" w:tentative="1">
      <w:start w:val="1"/>
      <w:numFmt w:val="lowerRoman"/>
      <w:lvlText w:val="%6."/>
      <w:lvlJc w:val="right"/>
      <w:pPr>
        <w:ind w:left="4320" w:hanging="180"/>
      </w:pPr>
    </w:lvl>
    <w:lvl w:ilvl="6" w:tplc="61216551" w:tentative="1">
      <w:start w:val="1"/>
      <w:numFmt w:val="decimal"/>
      <w:lvlText w:val="%7."/>
      <w:lvlJc w:val="left"/>
      <w:pPr>
        <w:ind w:left="5040" w:hanging="360"/>
      </w:pPr>
    </w:lvl>
    <w:lvl w:ilvl="7" w:tplc="61216551" w:tentative="1">
      <w:start w:val="1"/>
      <w:numFmt w:val="lowerLetter"/>
      <w:lvlText w:val="%8."/>
      <w:lvlJc w:val="left"/>
      <w:pPr>
        <w:ind w:left="5760" w:hanging="360"/>
      </w:pPr>
    </w:lvl>
    <w:lvl w:ilvl="8" w:tplc="61216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4">
    <w:multiLevelType w:val="hybridMultilevel"/>
    <w:lvl w:ilvl="0" w:tplc="13461651">
      <w:start w:val="1"/>
      <w:numFmt w:val="decimal"/>
      <w:lvlText w:val="%1."/>
      <w:lvlJc w:val="left"/>
      <w:pPr>
        <w:ind w:left="720" w:hanging="360"/>
      </w:pPr>
    </w:lvl>
    <w:lvl w:ilvl="1" w:tplc="13461651" w:tentative="1">
      <w:start w:val="1"/>
      <w:numFmt w:val="lowerLetter"/>
      <w:lvlText w:val="%2."/>
      <w:lvlJc w:val="left"/>
      <w:pPr>
        <w:ind w:left="1440" w:hanging="360"/>
      </w:pPr>
    </w:lvl>
    <w:lvl w:ilvl="2" w:tplc="13461651" w:tentative="1">
      <w:start w:val="1"/>
      <w:numFmt w:val="lowerRoman"/>
      <w:lvlText w:val="%3."/>
      <w:lvlJc w:val="right"/>
      <w:pPr>
        <w:ind w:left="2160" w:hanging="180"/>
      </w:pPr>
    </w:lvl>
    <w:lvl w:ilvl="3" w:tplc="13461651" w:tentative="1">
      <w:start w:val="1"/>
      <w:numFmt w:val="decimal"/>
      <w:lvlText w:val="%4."/>
      <w:lvlJc w:val="left"/>
      <w:pPr>
        <w:ind w:left="2880" w:hanging="360"/>
      </w:pPr>
    </w:lvl>
    <w:lvl w:ilvl="4" w:tplc="13461651" w:tentative="1">
      <w:start w:val="1"/>
      <w:numFmt w:val="lowerLetter"/>
      <w:lvlText w:val="%5."/>
      <w:lvlJc w:val="left"/>
      <w:pPr>
        <w:ind w:left="3600" w:hanging="360"/>
      </w:pPr>
    </w:lvl>
    <w:lvl w:ilvl="5" w:tplc="13461651" w:tentative="1">
      <w:start w:val="1"/>
      <w:numFmt w:val="lowerRoman"/>
      <w:lvlText w:val="%6."/>
      <w:lvlJc w:val="right"/>
      <w:pPr>
        <w:ind w:left="4320" w:hanging="180"/>
      </w:pPr>
    </w:lvl>
    <w:lvl w:ilvl="6" w:tplc="13461651" w:tentative="1">
      <w:start w:val="1"/>
      <w:numFmt w:val="decimal"/>
      <w:lvlText w:val="%7."/>
      <w:lvlJc w:val="left"/>
      <w:pPr>
        <w:ind w:left="5040" w:hanging="360"/>
      </w:pPr>
    </w:lvl>
    <w:lvl w:ilvl="7" w:tplc="13461651" w:tentative="1">
      <w:start w:val="1"/>
      <w:numFmt w:val="lowerLetter"/>
      <w:lvlText w:val="%8."/>
      <w:lvlJc w:val="left"/>
      <w:pPr>
        <w:ind w:left="5760" w:hanging="360"/>
      </w:pPr>
    </w:lvl>
    <w:lvl w:ilvl="8" w:tplc="1346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3">
    <w:multiLevelType w:val="hybridMultilevel"/>
    <w:lvl w:ilvl="0" w:tplc="48489286">
      <w:start w:val="1"/>
      <w:numFmt w:val="decimal"/>
      <w:lvlText w:val="%1."/>
      <w:lvlJc w:val="left"/>
      <w:pPr>
        <w:ind w:left="720" w:hanging="360"/>
      </w:pPr>
    </w:lvl>
    <w:lvl w:ilvl="1" w:tplc="48489286" w:tentative="1">
      <w:start w:val="1"/>
      <w:numFmt w:val="lowerLetter"/>
      <w:lvlText w:val="%2."/>
      <w:lvlJc w:val="left"/>
      <w:pPr>
        <w:ind w:left="1440" w:hanging="360"/>
      </w:pPr>
    </w:lvl>
    <w:lvl w:ilvl="2" w:tplc="48489286" w:tentative="1">
      <w:start w:val="1"/>
      <w:numFmt w:val="lowerRoman"/>
      <w:lvlText w:val="%3."/>
      <w:lvlJc w:val="right"/>
      <w:pPr>
        <w:ind w:left="2160" w:hanging="180"/>
      </w:pPr>
    </w:lvl>
    <w:lvl w:ilvl="3" w:tplc="48489286" w:tentative="1">
      <w:start w:val="1"/>
      <w:numFmt w:val="decimal"/>
      <w:lvlText w:val="%4."/>
      <w:lvlJc w:val="left"/>
      <w:pPr>
        <w:ind w:left="2880" w:hanging="360"/>
      </w:pPr>
    </w:lvl>
    <w:lvl w:ilvl="4" w:tplc="48489286" w:tentative="1">
      <w:start w:val="1"/>
      <w:numFmt w:val="lowerLetter"/>
      <w:lvlText w:val="%5."/>
      <w:lvlJc w:val="left"/>
      <w:pPr>
        <w:ind w:left="3600" w:hanging="360"/>
      </w:pPr>
    </w:lvl>
    <w:lvl w:ilvl="5" w:tplc="48489286" w:tentative="1">
      <w:start w:val="1"/>
      <w:numFmt w:val="lowerRoman"/>
      <w:lvlText w:val="%6."/>
      <w:lvlJc w:val="right"/>
      <w:pPr>
        <w:ind w:left="4320" w:hanging="180"/>
      </w:pPr>
    </w:lvl>
    <w:lvl w:ilvl="6" w:tplc="48489286" w:tentative="1">
      <w:start w:val="1"/>
      <w:numFmt w:val="decimal"/>
      <w:lvlText w:val="%7."/>
      <w:lvlJc w:val="left"/>
      <w:pPr>
        <w:ind w:left="5040" w:hanging="360"/>
      </w:pPr>
    </w:lvl>
    <w:lvl w:ilvl="7" w:tplc="48489286" w:tentative="1">
      <w:start w:val="1"/>
      <w:numFmt w:val="lowerLetter"/>
      <w:lvlText w:val="%8."/>
      <w:lvlJc w:val="left"/>
      <w:pPr>
        <w:ind w:left="5760" w:hanging="360"/>
      </w:pPr>
    </w:lvl>
    <w:lvl w:ilvl="8" w:tplc="4848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2">
    <w:multiLevelType w:val="hybridMultilevel"/>
    <w:lvl w:ilvl="0" w:tplc="85039507">
      <w:start w:val="1"/>
      <w:numFmt w:val="decimal"/>
      <w:lvlText w:val="%1."/>
      <w:lvlJc w:val="left"/>
      <w:pPr>
        <w:ind w:left="720" w:hanging="360"/>
      </w:pPr>
    </w:lvl>
    <w:lvl w:ilvl="1" w:tplc="85039507" w:tentative="1">
      <w:start w:val="1"/>
      <w:numFmt w:val="lowerLetter"/>
      <w:lvlText w:val="%2."/>
      <w:lvlJc w:val="left"/>
      <w:pPr>
        <w:ind w:left="1440" w:hanging="360"/>
      </w:pPr>
    </w:lvl>
    <w:lvl w:ilvl="2" w:tplc="85039507" w:tentative="1">
      <w:start w:val="1"/>
      <w:numFmt w:val="lowerRoman"/>
      <w:lvlText w:val="%3."/>
      <w:lvlJc w:val="right"/>
      <w:pPr>
        <w:ind w:left="2160" w:hanging="180"/>
      </w:pPr>
    </w:lvl>
    <w:lvl w:ilvl="3" w:tplc="85039507" w:tentative="1">
      <w:start w:val="1"/>
      <w:numFmt w:val="decimal"/>
      <w:lvlText w:val="%4."/>
      <w:lvlJc w:val="left"/>
      <w:pPr>
        <w:ind w:left="2880" w:hanging="360"/>
      </w:pPr>
    </w:lvl>
    <w:lvl w:ilvl="4" w:tplc="85039507" w:tentative="1">
      <w:start w:val="1"/>
      <w:numFmt w:val="lowerLetter"/>
      <w:lvlText w:val="%5."/>
      <w:lvlJc w:val="left"/>
      <w:pPr>
        <w:ind w:left="3600" w:hanging="360"/>
      </w:pPr>
    </w:lvl>
    <w:lvl w:ilvl="5" w:tplc="85039507" w:tentative="1">
      <w:start w:val="1"/>
      <w:numFmt w:val="lowerRoman"/>
      <w:lvlText w:val="%6."/>
      <w:lvlJc w:val="right"/>
      <w:pPr>
        <w:ind w:left="4320" w:hanging="180"/>
      </w:pPr>
    </w:lvl>
    <w:lvl w:ilvl="6" w:tplc="85039507" w:tentative="1">
      <w:start w:val="1"/>
      <w:numFmt w:val="decimal"/>
      <w:lvlText w:val="%7."/>
      <w:lvlJc w:val="left"/>
      <w:pPr>
        <w:ind w:left="5040" w:hanging="360"/>
      </w:pPr>
    </w:lvl>
    <w:lvl w:ilvl="7" w:tplc="85039507" w:tentative="1">
      <w:start w:val="1"/>
      <w:numFmt w:val="lowerLetter"/>
      <w:lvlText w:val="%8."/>
      <w:lvlJc w:val="left"/>
      <w:pPr>
        <w:ind w:left="5760" w:hanging="360"/>
      </w:pPr>
    </w:lvl>
    <w:lvl w:ilvl="8" w:tplc="8503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1">
    <w:multiLevelType w:val="hybridMultilevel"/>
    <w:lvl w:ilvl="0" w:tplc="86034083">
      <w:start w:val="1"/>
      <w:numFmt w:val="decimal"/>
      <w:lvlText w:val="%1."/>
      <w:lvlJc w:val="left"/>
      <w:pPr>
        <w:ind w:left="720" w:hanging="360"/>
      </w:pPr>
    </w:lvl>
    <w:lvl w:ilvl="1" w:tplc="86034083" w:tentative="1">
      <w:start w:val="1"/>
      <w:numFmt w:val="lowerLetter"/>
      <w:lvlText w:val="%2."/>
      <w:lvlJc w:val="left"/>
      <w:pPr>
        <w:ind w:left="1440" w:hanging="360"/>
      </w:pPr>
    </w:lvl>
    <w:lvl w:ilvl="2" w:tplc="86034083" w:tentative="1">
      <w:start w:val="1"/>
      <w:numFmt w:val="lowerRoman"/>
      <w:lvlText w:val="%3."/>
      <w:lvlJc w:val="right"/>
      <w:pPr>
        <w:ind w:left="2160" w:hanging="180"/>
      </w:pPr>
    </w:lvl>
    <w:lvl w:ilvl="3" w:tplc="86034083" w:tentative="1">
      <w:start w:val="1"/>
      <w:numFmt w:val="decimal"/>
      <w:lvlText w:val="%4."/>
      <w:lvlJc w:val="left"/>
      <w:pPr>
        <w:ind w:left="2880" w:hanging="360"/>
      </w:pPr>
    </w:lvl>
    <w:lvl w:ilvl="4" w:tplc="86034083" w:tentative="1">
      <w:start w:val="1"/>
      <w:numFmt w:val="lowerLetter"/>
      <w:lvlText w:val="%5."/>
      <w:lvlJc w:val="left"/>
      <w:pPr>
        <w:ind w:left="3600" w:hanging="360"/>
      </w:pPr>
    </w:lvl>
    <w:lvl w:ilvl="5" w:tplc="86034083" w:tentative="1">
      <w:start w:val="1"/>
      <w:numFmt w:val="lowerRoman"/>
      <w:lvlText w:val="%6."/>
      <w:lvlJc w:val="right"/>
      <w:pPr>
        <w:ind w:left="4320" w:hanging="180"/>
      </w:pPr>
    </w:lvl>
    <w:lvl w:ilvl="6" w:tplc="86034083" w:tentative="1">
      <w:start w:val="1"/>
      <w:numFmt w:val="decimal"/>
      <w:lvlText w:val="%7."/>
      <w:lvlJc w:val="left"/>
      <w:pPr>
        <w:ind w:left="5040" w:hanging="360"/>
      </w:pPr>
    </w:lvl>
    <w:lvl w:ilvl="7" w:tplc="86034083" w:tentative="1">
      <w:start w:val="1"/>
      <w:numFmt w:val="lowerLetter"/>
      <w:lvlText w:val="%8."/>
      <w:lvlJc w:val="left"/>
      <w:pPr>
        <w:ind w:left="5760" w:hanging="360"/>
      </w:pPr>
    </w:lvl>
    <w:lvl w:ilvl="8" w:tplc="8603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0">
    <w:multiLevelType w:val="hybridMultilevel"/>
    <w:lvl w:ilvl="0" w:tplc="53525409">
      <w:start w:val="1"/>
      <w:numFmt w:val="decimal"/>
      <w:lvlText w:val="%1."/>
      <w:lvlJc w:val="left"/>
      <w:pPr>
        <w:ind w:left="720" w:hanging="360"/>
      </w:pPr>
    </w:lvl>
    <w:lvl w:ilvl="1" w:tplc="53525409" w:tentative="1">
      <w:start w:val="1"/>
      <w:numFmt w:val="lowerLetter"/>
      <w:lvlText w:val="%2."/>
      <w:lvlJc w:val="left"/>
      <w:pPr>
        <w:ind w:left="1440" w:hanging="360"/>
      </w:pPr>
    </w:lvl>
    <w:lvl w:ilvl="2" w:tplc="53525409" w:tentative="1">
      <w:start w:val="1"/>
      <w:numFmt w:val="lowerRoman"/>
      <w:lvlText w:val="%3."/>
      <w:lvlJc w:val="right"/>
      <w:pPr>
        <w:ind w:left="2160" w:hanging="180"/>
      </w:pPr>
    </w:lvl>
    <w:lvl w:ilvl="3" w:tplc="53525409" w:tentative="1">
      <w:start w:val="1"/>
      <w:numFmt w:val="decimal"/>
      <w:lvlText w:val="%4."/>
      <w:lvlJc w:val="left"/>
      <w:pPr>
        <w:ind w:left="2880" w:hanging="360"/>
      </w:pPr>
    </w:lvl>
    <w:lvl w:ilvl="4" w:tplc="53525409" w:tentative="1">
      <w:start w:val="1"/>
      <w:numFmt w:val="lowerLetter"/>
      <w:lvlText w:val="%5."/>
      <w:lvlJc w:val="left"/>
      <w:pPr>
        <w:ind w:left="3600" w:hanging="360"/>
      </w:pPr>
    </w:lvl>
    <w:lvl w:ilvl="5" w:tplc="53525409" w:tentative="1">
      <w:start w:val="1"/>
      <w:numFmt w:val="lowerRoman"/>
      <w:lvlText w:val="%6."/>
      <w:lvlJc w:val="right"/>
      <w:pPr>
        <w:ind w:left="4320" w:hanging="180"/>
      </w:pPr>
    </w:lvl>
    <w:lvl w:ilvl="6" w:tplc="53525409" w:tentative="1">
      <w:start w:val="1"/>
      <w:numFmt w:val="decimal"/>
      <w:lvlText w:val="%7."/>
      <w:lvlJc w:val="left"/>
      <w:pPr>
        <w:ind w:left="5040" w:hanging="360"/>
      </w:pPr>
    </w:lvl>
    <w:lvl w:ilvl="7" w:tplc="53525409" w:tentative="1">
      <w:start w:val="1"/>
      <w:numFmt w:val="lowerLetter"/>
      <w:lvlText w:val="%8."/>
      <w:lvlJc w:val="left"/>
      <w:pPr>
        <w:ind w:left="5760" w:hanging="360"/>
      </w:pPr>
    </w:lvl>
    <w:lvl w:ilvl="8" w:tplc="5352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9">
    <w:multiLevelType w:val="hybridMultilevel"/>
    <w:lvl w:ilvl="0" w:tplc="47593718">
      <w:start w:val="1"/>
      <w:numFmt w:val="decimal"/>
      <w:lvlText w:val="%1."/>
      <w:lvlJc w:val="left"/>
      <w:pPr>
        <w:ind w:left="720" w:hanging="360"/>
      </w:pPr>
    </w:lvl>
    <w:lvl w:ilvl="1" w:tplc="47593718" w:tentative="1">
      <w:start w:val="1"/>
      <w:numFmt w:val="lowerLetter"/>
      <w:lvlText w:val="%2."/>
      <w:lvlJc w:val="left"/>
      <w:pPr>
        <w:ind w:left="1440" w:hanging="360"/>
      </w:pPr>
    </w:lvl>
    <w:lvl w:ilvl="2" w:tplc="47593718" w:tentative="1">
      <w:start w:val="1"/>
      <w:numFmt w:val="lowerRoman"/>
      <w:lvlText w:val="%3."/>
      <w:lvlJc w:val="right"/>
      <w:pPr>
        <w:ind w:left="2160" w:hanging="180"/>
      </w:pPr>
    </w:lvl>
    <w:lvl w:ilvl="3" w:tplc="47593718" w:tentative="1">
      <w:start w:val="1"/>
      <w:numFmt w:val="decimal"/>
      <w:lvlText w:val="%4."/>
      <w:lvlJc w:val="left"/>
      <w:pPr>
        <w:ind w:left="2880" w:hanging="360"/>
      </w:pPr>
    </w:lvl>
    <w:lvl w:ilvl="4" w:tplc="47593718" w:tentative="1">
      <w:start w:val="1"/>
      <w:numFmt w:val="lowerLetter"/>
      <w:lvlText w:val="%5."/>
      <w:lvlJc w:val="left"/>
      <w:pPr>
        <w:ind w:left="3600" w:hanging="360"/>
      </w:pPr>
    </w:lvl>
    <w:lvl w:ilvl="5" w:tplc="47593718" w:tentative="1">
      <w:start w:val="1"/>
      <w:numFmt w:val="lowerRoman"/>
      <w:lvlText w:val="%6."/>
      <w:lvlJc w:val="right"/>
      <w:pPr>
        <w:ind w:left="4320" w:hanging="180"/>
      </w:pPr>
    </w:lvl>
    <w:lvl w:ilvl="6" w:tplc="47593718" w:tentative="1">
      <w:start w:val="1"/>
      <w:numFmt w:val="decimal"/>
      <w:lvlText w:val="%7."/>
      <w:lvlJc w:val="left"/>
      <w:pPr>
        <w:ind w:left="5040" w:hanging="360"/>
      </w:pPr>
    </w:lvl>
    <w:lvl w:ilvl="7" w:tplc="47593718" w:tentative="1">
      <w:start w:val="1"/>
      <w:numFmt w:val="lowerLetter"/>
      <w:lvlText w:val="%8."/>
      <w:lvlJc w:val="left"/>
      <w:pPr>
        <w:ind w:left="5760" w:hanging="360"/>
      </w:pPr>
    </w:lvl>
    <w:lvl w:ilvl="8" w:tplc="4759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8">
    <w:multiLevelType w:val="hybridMultilevel"/>
    <w:lvl w:ilvl="0" w:tplc="62744930">
      <w:start w:val="1"/>
      <w:numFmt w:val="decimal"/>
      <w:lvlText w:val="%1."/>
      <w:lvlJc w:val="left"/>
      <w:pPr>
        <w:ind w:left="720" w:hanging="360"/>
      </w:pPr>
    </w:lvl>
    <w:lvl w:ilvl="1" w:tplc="62744930" w:tentative="1">
      <w:start w:val="1"/>
      <w:numFmt w:val="lowerLetter"/>
      <w:lvlText w:val="%2."/>
      <w:lvlJc w:val="left"/>
      <w:pPr>
        <w:ind w:left="1440" w:hanging="360"/>
      </w:pPr>
    </w:lvl>
    <w:lvl w:ilvl="2" w:tplc="62744930" w:tentative="1">
      <w:start w:val="1"/>
      <w:numFmt w:val="lowerRoman"/>
      <w:lvlText w:val="%3."/>
      <w:lvlJc w:val="right"/>
      <w:pPr>
        <w:ind w:left="2160" w:hanging="180"/>
      </w:pPr>
    </w:lvl>
    <w:lvl w:ilvl="3" w:tplc="62744930" w:tentative="1">
      <w:start w:val="1"/>
      <w:numFmt w:val="decimal"/>
      <w:lvlText w:val="%4."/>
      <w:lvlJc w:val="left"/>
      <w:pPr>
        <w:ind w:left="2880" w:hanging="360"/>
      </w:pPr>
    </w:lvl>
    <w:lvl w:ilvl="4" w:tplc="62744930" w:tentative="1">
      <w:start w:val="1"/>
      <w:numFmt w:val="lowerLetter"/>
      <w:lvlText w:val="%5."/>
      <w:lvlJc w:val="left"/>
      <w:pPr>
        <w:ind w:left="3600" w:hanging="360"/>
      </w:pPr>
    </w:lvl>
    <w:lvl w:ilvl="5" w:tplc="62744930" w:tentative="1">
      <w:start w:val="1"/>
      <w:numFmt w:val="lowerRoman"/>
      <w:lvlText w:val="%6."/>
      <w:lvlJc w:val="right"/>
      <w:pPr>
        <w:ind w:left="4320" w:hanging="180"/>
      </w:pPr>
    </w:lvl>
    <w:lvl w:ilvl="6" w:tplc="62744930" w:tentative="1">
      <w:start w:val="1"/>
      <w:numFmt w:val="decimal"/>
      <w:lvlText w:val="%7."/>
      <w:lvlJc w:val="left"/>
      <w:pPr>
        <w:ind w:left="5040" w:hanging="360"/>
      </w:pPr>
    </w:lvl>
    <w:lvl w:ilvl="7" w:tplc="62744930" w:tentative="1">
      <w:start w:val="1"/>
      <w:numFmt w:val="lowerLetter"/>
      <w:lvlText w:val="%8."/>
      <w:lvlJc w:val="left"/>
      <w:pPr>
        <w:ind w:left="5760" w:hanging="360"/>
      </w:pPr>
    </w:lvl>
    <w:lvl w:ilvl="8" w:tplc="6274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7">
    <w:multiLevelType w:val="hybridMultilevel"/>
    <w:lvl w:ilvl="0" w:tplc="40935614">
      <w:start w:val="1"/>
      <w:numFmt w:val="decimal"/>
      <w:lvlText w:val="%1."/>
      <w:lvlJc w:val="left"/>
      <w:pPr>
        <w:ind w:left="720" w:hanging="360"/>
      </w:pPr>
    </w:lvl>
    <w:lvl w:ilvl="1" w:tplc="40935614" w:tentative="1">
      <w:start w:val="1"/>
      <w:numFmt w:val="lowerLetter"/>
      <w:lvlText w:val="%2."/>
      <w:lvlJc w:val="left"/>
      <w:pPr>
        <w:ind w:left="1440" w:hanging="360"/>
      </w:pPr>
    </w:lvl>
    <w:lvl w:ilvl="2" w:tplc="40935614" w:tentative="1">
      <w:start w:val="1"/>
      <w:numFmt w:val="lowerRoman"/>
      <w:lvlText w:val="%3."/>
      <w:lvlJc w:val="right"/>
      <w:pPr>
        <w:ind w:left="2160" w:hanging="180"/>
      </w:pPr>
    </w:lvl>
    <w:lvl w:ilvl="3" w:tplc="40935614" w:tentative="1">
      <w:start w:val="1"/>
      <w:numFmt w:val="decimal"/>
      <w:lvlText w:val="%4."/>
      <w:lvlJc w:val="left"/>
      <w:pPr>
        <w:ind w:left="2880" w:hanging="360"/>
      </w:pPr>
    </w:lvl>
    <w:lvl w:ilvl="4" w:tplc="40935614" w:tentative="1">
      <w:start w:val="1"/>
      <w:numFmt w:val="lowerLetter"/>
      <w:lvlText w:val="%5."/>
      <w:lvlJc w:val="left"/>
      <w:pPr>
        <w:ind w:left="3600" w:hanging="360"/>
      </w:pPr>
    </w:lvl>
    <w:lvl w:ilvl="5" w:tplc="40935614" w:tentative="1">
      <w:start w:val="1"/>
      <w:numFmt w:val="lowerRoman"/>
      <w:lvlText w:val="%6."/>
      <w:lvlJc w:val="right"/>
      <w:pPr>
        <w:ind w:left="4320" w:hanging="180"/>
      </w:pPr>
    </w:lvl>
    <w:lvl w:ilvl="6" w:tplc="40935614" w:tentative="1">
      <w:start w:val="1"/>
      <w:numFmt w:val="decimal"/>
      <w:lvlText w:val="%7."/>
      <w:lvlJc w:val="left"/>
      <w:pPr>
        <w:ind w:left="5040" w:hanging="360"/>
      </w:pPr>
    </w:lvl>
    <w:lvl w:ilvl="7" w:tplc="40935614" w:tentative="1">
      <w:start w:val="1"/>
      <w:numFmt w:val="lowerLetter"/>
      <w:lvlText w:val="%8."/>
      <w:lvlJc w:val="left"/>
      <w:pPr>
        <w:ind w:left="5760" w:hanging="360"/>
      </w:pPr>
    </w:lvl>
    <w:lvl w:ilvl="8" w:tplc="4093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6">
    <w:multiLevelType w:val="hybridMultilevel"/>
    <w:lvl w:ilvl="0" w:tplc="53295908">
      <w:start w:val="1"/>
      <w:numFmt w:val="decimal"/>
      <w:lvlText w:val="%1."/>
      <w:lvlJc w:val="left"/>
      <w:pPr>
        <w:ind w:left="720" w:hanging="360"/>
      </w:pPr>
    </w:lvl>
    <w:lvl w:ilvl="1" w:tplc="53295908" w:tentative="1">
      <w:start w:val="1"/>
      <w:numFmt w:val="lowerLetter"/>
      <w:lvlText w:val="%2."/>
      <w:lvlJc w:val="left"/>
      <w:pPr>
        <w:ind w:left="1440" w:hanging="360"/>
      </w:pPr>
    </w:lvl>
    <w:lvl w:ilvl="2" w:tplc="53295908" w:tentative="1">
      <w:start w:val="1"/>
      <w:numFmt w:val="lowerRoman"/>
      <w:lvlText w:val="%3."/>
      <w:lvlJc w:val="right"/>
      <w:pPr>
        <w:ind w:left="2160" w:hanging="180"/>
      </w:pPr>
    </w:lvl>
    <w:lvl w:ilvl="3" w:tplc="53295908" w:tentative="1">
      <w:start w:val="1"/>
      <w:numFmt w:val="decimal"/>
      <w:lvlText w:val="%4."/>
      <w:lvlJc w:val="left"/>
      <w:pPr>
        <w:ind w:left="2880" w:hanging="360"/>
      </w:pPr>
    </w:lvl>
    <w:lvl w:ilvl="4" w:tplc="53295908" w:tentative="1">
      <w:start w:val="1"/>
      <w:numFmt w:val="lowerLetter"/>
      <w:lvlText w:val="%5."/>
      <w:lvlJc w:val="left"/>
      <w:pPr>
        <w:ind w:left="3600" w:hanging="360"/>
      </w:pPr>
    </w:lvl>
    <w:lvl w:ilvl="5" w:tplc="53295908" w:tentative="1">
      <w:start w:val="1"/>
      <w:numFmt w:val="lowerRoman"/>
      <w:lvlText w:val="%6."/>
      <w:lvlJc w:val="right"/>
      <w:pPr>
        <w:ind w:left="4320" w:hanging="180"/>
      </w:pPr>
    </w:lvl>
    <w:lvl w:ilvl="6" w:tplc="53295908" w:tentative="1">
      <w:start w:val="1"/>
      <w:numFmt w:val="decimal"/>
      <w:lvlText w:val="%7."/>
      <w:lvlJc w:val="left"/>
      <w:pPr>
        <w:ind w:left="5040" w:hanging="360"/>
      </w:pPr>
    </w:lvl>
    <w:lvl w:ilvl="7" w:tplc="53295908" w:tentative="1">
      <w:start w:val="1"/>
      <w:numFmt w:val="lowerLetter"/>
      <w:lvlText w:val="%8."/>
      <w:lvlJc w:val="left"/>
      <w:pPr>
        <w:ind w:left="5760" w:hanging="360"/>
      </w:pPr>
    </w:lvl>
    <w:lvl w:ilvl="8" w:tplc="5329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5">
    <w:multiLevelType w:val="hybridMultilevel"/>
    <w:lvl w:ilvl="0" w:tplc="98066916">
      <w:start w:val="1"/>
      <w:numFmt w:val="decimal"/>
      <w:lvlText w:val="%1."/>
      <w:lvlJc w:val="left"/>
      <w:pPr>
        <w:ind w:left="720" w:hanging="360"/>
      </w:pPr>
    </w:lvl>
    <w:lvl w:ilvl="1" w:tplc="98066916" w:tentative="1">
      <w:start w:val="1"/>
      <w:numFmt w:val="lowerLetter"/>
      <w:lvlText w:val="%2."/>
      <w:lvlJc w:val="left"/>
      <w:pPr>
        <w:ind w:left="1440" w:hanging="360"/>
      </w:pPr>
    </w:lvl>
    <w:lvl w:ilvl="2" w:tplc="98066916" w:tentative="1">
      <w:start w:val="1"/>
      <w:numFmt w:val="lowerRoman"/>
      <w:lvlText w:val="%3."/>
      <w:lvlJc w:val="right"/>
      <w:pPr>
        <w:ind w:left="2160" w:hanging="180"/>
      </w:pPr>
    </w:lvl>
    <w:lvl w:ilvl="3" w:tplc="98066916" w:tentative="1">
      <w:start w:val="1"/>
      <w:numFmt w:val="decimal"/>
      <w:lvlText w:val="%4."/>
      <w:lvlJc w:val="left"/>
      <w:pPr>
        <w:ind w:left="2880" w:hanging="360"/>
      </w:pPr>
    </w:lvl>
    <w:lvl w:ilvl="4" w:tplc="98066916" w:tentative="1">
      <w:start w:val="1"/>
      <w:numFmt w:val="lowerLetter"/>
      <w:lvlText w:val="%5."/>
      <w:lvlJc w:val="left"/>
      <w:pPr>
        <w:ind w:left="3600" w:hanging="360"/>
      </w:pPr>
    </w:lvl>
    <w:lvl w:ilvl="5" w:tplc="98066916" w:tentative="1">
      <w:start w:val="1"/>
      <w:numFmt w:val="lowerRoman"/>
      <w:lvlText w:val="%6."/>
      <w:lvlJc w:val="right"/>
      <w:pPr>
        <w:ind w:left="4320" w:hanging="180"/>
      </w:pPr>
    </w:lvl>
    <w:lvl w:ilvl="6" w:tplc="98066916" w:tentative="1">
      <w:start w:val="1"/>
      <w:numFmt w:val="decimal"/>
      <w:lvlText w:val="%7."/>
      <w:lvlJc w:val="left"/>
      <w:pPr>
        <w:ind w:left="5040" w:hanging="360"/>
      </w:pPr>
    </w:lvl>
    <w:lvl w:ilvl="7" w:tplc="98066916" w:tentative="1">
      <w:start w:val="1"/>
      <w:numFmt w:val="lowerLetter"/>
      <w:lvlText w:val="%8."/>
      <w:lvlJc w:val="left"/>
      <w:pPr>
        <w:ind w:left="5760" w:hanging="360"/>
      </w:pPr>
    </w:lvl>
    <w:lvl w:ilvl="8" w:tplc="9806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4">
    <w:multiLevelType w:val="hybridMultilevel"/>
    <w:lvl w:ilvl="0" w:tplc="11766142">
      <w:start w:val="1"/>
      <w:numFmt w:val="decimal"/>
      <w:lvlText w:val="%1."/>
      <w:lvlJc w:val="left"/>
      <w:pPr>
        <w:ind w:left="720" w:hanging="360"/>
      </w:pPr>
    </w:lvl>
    <w:lvl w:ilvl="1" w:tplc="11766142" w:tentative="1">
      <w:start w:val="1"/>
      <w:numFmt w:val="lowerLetter"/>
      <w:lvlText w:val="%2."/>
      <w:lvlJc w:val="left"/>
      <w:pPr>
        <w:ind w:left="1440" w:hanging="360"/>
      </w:pPr>
    </w:lvl>
    <w:lvl w:ilvl="2" w:tplc="11766142" w:tentative="1">
      <w:start w:val="1"/>
      <w:numFmt w:val="lowerRoman"/>
      <w:lvlText w:val="%3."/>
      <w:lvlJc w:val="right"/>
      <w:pPr>
        <w:ind w:left="2160" w:hanging="180"/>
      </w:pPr>
    </w:lvl>
    <w:lvl w:ilvl="3" w:tplc="11766142" w:tentative="1">
      <w:start w:val="1"/>
      <w:numFmt w:val="decimal"/>
      <w:lvlText w:val="%4."/>
      <w:lvlJc w:val="left"/>
      <w:pPr>
        <w:ind w:left="2880" w:hanging="360"/>
      </w:pPr>
    </w:lvl>
    <w:lvl w:ilvl="4" w:tplc="11766142" w:tentative="1">
      <w:start w:val="1"/>
      <w:numFmt w:val="lowerLetter"/>
      <w:lvlText w:val="%5."/>
      <w:lvlJc w:val="left"/>
      <w:pPr>
        <w:ind w:left="3600" w:hanging="360"/>
      </w:pPr>
    </w:lvl>
    <w:lvl w:ilvl="5" w:tplc="11766142" w:tentative="1">
      <w:start w:val="1"/>
      <w:numFmt w:val="lowerRoman"/>
      <w:lvlText w:val="%6."/>
      <w:lvlJc w:val="right"/>
      <w:pPr>
        <w:ind w:left="4320" w:hanging="180"/>
      </w:pPr>
    </w:lvl>
    <w:lvl w:ilvl="6" w:tplc="11766142" w:tentative="1">
      <w:start w:val="1"/>
      <w:numFmt w:val="decimal"/>
      <w:lvlText w:val="%7."/>
      <w:lvlJc w:val="left"/>
      <w:pPr>
        <w:ind w:left="5040" w:hanging="360"/>
      </w:pPr>
    </w:lvl>
    <w:lvl w:ilvl="7" w:tplc="11766142" w:tentative="1">
      <w:start w:val="1"/>
      <w:numFmt w:val="lowerLetter"/>
      <w:lvlText w:val="%8."/>
      <w:lvlJc w:val="left"/>
      <w:pPr>
        <w:ind w:left="5760" w:hanging="360"/>
      </w:pPr>
    </w:lvl>
    <w:lvl w:ilvl="8" w:tplc="1176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3">
    <w:multiLevelType w:val="hybridMultilevel"/>
    <w:lvl w:ilvl="0" w:tplc="74198830">
      <w:start w:val="1"/>
      <w:numFmt w:val="decimal"/>
      <w:lvlText w:val="%1."/>
      <w:lvlJc w:val="left"/>
      <w:pPr>
        <w:ind w:left="720" w:hanging="360"/>
      </w:pPr>
    </w:lvl>
    <w:lvl w:ilvl="1" w:tplc="74198830" w:tentative="1">
      <w:start w:val="1"/>
      <w:numFmt w:val="lowerLetter"/>
      <w:lvlText w:val="%2."/>
      <w:lvlJc w:val="left"/>
      <w:pPr>
        <w:ind w:left="1440" w:hanging="360"/>
      </w:pPr>
    </w:lvl>
    <w:lvl w:ilvl="2" w:tplc="74198830" w:tentative="1">
      <w:start w:val="1"/>
      <w:numFmt w:val="lowerRoman"/>
      <w:lvlText w:val="%3."/>
      <w:lvlJc w:val="right"/>
      <w:pPr>
        <w:ind w:left="2160" w:hanging="180"/>
      </w:pPr>
    </w:lvl>
    <w:lvl w:ilvl="3" w:tplc="74198830" w:tentative="1">
      <w:start w:val="1"/>
      <w:numFmt w:val="decimal"/>
      <w:lvlText w:val="%4."/>
      <w:lvlJc w:val="left"/>
      <w:pPr>
        <w:ind w:left="2880" w:hanging="360"/>
      </w:pPr>
    </w:lvl>
    <w:lvl w:ilvl="4" w:tplc="74198830" w:tentative="1">
      <w:start w:val="1"/>
      <w:numFmt w:val="lowerLetter"/>
      <w:lvlText w:val="%5."/>
      <w:lvlJc w:val="left"/>
      <w:pPr>
        <w:ind w:left="3600" w:hanging="360"/>
      </w:pPr>
    </w:lvl>
    <w:lvl w:ilvl="5" w:tplc="74198830" w:tentative="1">
      <w:start w:val="1"/>
      <w:numFmt w:val="lowerRoman"/>
      <w:lvlText w:val="%6."/>
      <w:lvlJc w:val="right"/>
      <w:pPr>
        <w:ind w:left="4320" w:hanging="180"/>
      </w:pPr>
    </w:lvl>
    <w:lvl w:ilvl="6" w:tplc="74198830" w:tentative="1">
      <w:start w:val="1"/>
      <w:numFmt w:val="decimal"/>
      <w:lvlText w:val="%7."/>
      <w:lvlJc w:val="left"/>
      <w:pPr>
        <w:ind w:left="5040" w:hanging="360"/>
      </w:pPr>
    </w:lvl>
    <w:lvl w:ilvl="7" w:tplc="74198830" w:tentative="1">
      <w:start w:val="1"/>
      <w:numFmt w:val="lowerLetter"/>
      <w:lvlText w:val="%8."/>
      <w:lvlJc w:val="left"/>
      <w:pPr>
        <w:ind w:left="5760" w:hanging="360"/>
      </w:pPr>
    </w:lvl>
    <w:lvl w:ilvl="8" w:tplc="7419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2">
    <w:multiLevelType w:val="hybridMultilevel"/>
    <w:lvl w:ilvl="0" w:tplc="16845083">
      <w:start w:val="1"/>
      <w:numFmt w:val="decimal"/>
      <w:lvlText w:val="%1."/>
      <w:lvlJc w:val="left"/>
      <w:pPr>
        <w:ind w:left="720" w:hanging="360"/>
      </w:pPr>
    </w:lvl>
    <w:lvl w:ilvl="1" w:tplc="16845083" w:tentative="1">
      <w:start w:val="1"/>
      <w:numFmt w:val="lowerLetter"/>
      <w:lvlText w:val="%2."/>
      <w:lvlJc w:val="left"/>
      <w:pPr>
        <w:ind w:left="1440" w:hanging="360"/>
      </w:pPr>
    </w:lvl>
    <w:lvl w:ilvl="2" w:tplc="16845083" w:tentative="1">
      <w:start w:val="1"/>
      <w:numFmt w:val="lowerRoman"/>
      <w:lvlText w:val="%3."/>
      <w:lvlJc w:val="right"/>
      <w:pPr>
        <w:ind w:left="2160" w:hanging="180"/>
      </w:pPr>
    </w:lvl>
    <w:lvl w:ilvl="3" w:tplc="16845083" w:tentative="1">
      <w:start w:val="1"/>
      <w:numFmt w:val="decimal"/>
      <w:lvlText w:val="%4."/>
      <w:lvlJc w:val="left"/>
      <w:pPr>
        <w:ind w:left="2880" w:hanging="360"/>
      </w:pPr>
    </w:lvl>
    <w:lvl w:ilvl="4" w:tplc="16845083" w:tentative="1">
      <w:start w:val="1"/>
      <w:numFmt w:val="lowerLetter"/>
      <w:lvlText w:val="%5."/>
      <w:lvlJc w:val="left"/>
      <w:pPr>
        <w:ind w:left="3600" w:hanging="360"/>
      </w:pPr>
    </w:lvl>
    <w:lvl w:ilvl="5" w:tplc="16845083" w:tentative="1">
      <w:start w:val="1"/>
      <w:numFmt w:val="lowerRoman"/>
      <w:lvlText w:val="%6."/>
      <w:lvlJc w:val="right"/>
      <w:pPr>
        <w:ind w:left="4320" w:hanging="180"/>
      </w:pPr>
    </w:lvl>
    <w:lvl w:ilvl="6" w:tplc="16845083" w:tentative="1">
      <w:start w:val="1"/>
      <w:numFmt w:val="decimal"/>
      <w:lvlText w:val="%7."/>
      <w:lvlJc w:val="left"/>
      <w:pPr>
        <w:ind w:left="5040" w:hanging="360"/>
      </w:pPr>
    </w:lvl>
    <w:lvl w:ilvl="7" w:tplc="16845083" w:tentative="1">
      <w:start w:val="1"/>
      <w:numFmt w:val="lowerLetter"/>
      <w:lvlText w:val="%8."/>
      <w:lvlJc w:val="left"/>
      <w:pPr>
        <w:ind w:left="5760" w:hanging="360"/>
      </w:pPr>
    </w:lvl>
    <w:lvl w:ilvl="8" w:tplc="1684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1">
    <w:multiLevelType w:val="hybridMultilevel"/>
    <w:lvl w:ilvl="0" w:tplc="18228274">
      <w:start w:val="1"/>
      <w:numFmt w:val="decimal"/>
      <w:lvlText w:val="%1."/>
      <w:lvlJc w:val="left"/>
      <w:pPr>
        <w:ind w:left="720" w:hanging="360"/>
      </w:pPr>
    </w:lvl>
    <w:lvl w:ilvl="1" w:tplc="18228274" w:tentative="1">
      <w:start w:val="1"/>
      <w:numFmt w:val="lowerLetter"/>
      <w:lvlText w:val="%2."/>
      <w:lvlJc w:val="left"/>
      <w:pPr>
        <w:ind w:left="1440" w:hanging="360"/>
      </w:pPr>
    </w:lvl>
    <w:lvl w:ilvl="2" w:tplc="18228274" w:tentative="1">
      <w:start w:val="1"/>
      <w:numFmt w:val="lowerRoman"/>
      <w:lvlText w:val="%3."/>
      <w:lvlJc w:val="right"/>
      <w:pPr>
        <w:ind w:left="2160" w:hanging="180"/>
      </w:pPr>
    </w:lvl>
    <w:lvl w:ilvl="3" w:tplc="18228274" w:tentative="1">
      <w:start w:val="1"/>
      <w:numFmt w:val="decimal"/>
      <w:lvlText w:val="%4."/>
      <w:lvlJc w:val="left"/>
      <w:pPr>
        <w:ind w:left="2880" w:hanging="360"/>
      </w:pPr>
    </w:lvl>
    <w:lvl w:ilvl="4" w:tplc="18228274" w:tentative="1">
      <w:start w:val="1"/>
      <w:numFmt w:val="lowerLetter"/>
      <w:lvlText w:val="%5."/>
      <w:lvlJc w:val="left"/>
      <w:pPr>
        <w:ind w:left="3600" w:hanging="360"/>
      </w:pPr>
    </w:lvl>
    <w:lvl w:ilvl="5" w:tplc="18228274" w:tentative="1">
      <w:start w:val="1"/>
      <w:numFmt w:val="lowerRoman"/>
      <w:lvlText w:val="%6."/>
      <w:lvlJc w:val="right"/>
      <w:pPr>
        <w:ind w:left="4320" w:hanging="180"/>
      </w:pPr>
    </w:lvl>
    <w:lvl w:ilvl="6" w:tplc="18228274" w:tentative="1">
      <w:start w:val="1"/>
      <w:numFmt w:val="decimal"/>
      <w:lvlText w:val="%7."/>
      <w:lvlJc w:val="left"/>
      <w:pPr>
        <w:ind w:left="5040" w:hanging="360"/>
      </w:pPr>
    </w:lvl>
    <w:lvl w:ilvl="7" w:tplc="18228274" w:tentative="1">
      <w:start w:val="1"/>
      <w:numFmt w:val="lowerLetter"/>
      <w:lvlText w:val="%8."/>
      <w:lvlJc w:val="left"/>
      <w:pPr>
        <w:ind w:left="5760" w:hanging="360"/>
      </w:pPr>
    </w:lvl>
    <w:lvl w:ilvl="8" w:tplc="1822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0">
    <w:multiLevelType w:val="hybridMultilevel"/>
    <w:lvl w:ilvl="0" w:tplc="58143270">
      <w:start w:val="1"/>
      <w:numFmt w:val="decimal"/>
      <w:lvlText w:val="%1."/>
      <w:lvlJc w:val="left"/>
      <w:pPr>
        <w:ind w:left="720" w:hanging="360"/>
      </w:pPr>
    </w:lvl>
    <w:lvl w:ilvl="1" w:tplc="58143270" w:tentative="1">
      <w:start w:val="1"/>
      <w:numFmt w:val="lowerLetter"/>
      <w:lvlText w:val="%2."/>
      <w:lvlJc w:val="left"/>
      <w:pPr>
        <w:ind w:left="1440" w:hanging="360"/>
      </w:pPr>
    </w:lvl>
    <w:lvl w:ilvl="2" w:tplc="58143270" w:tentative="1">
      <w:start w:val="1"/>
      <w:numFmt w:val="lowerRoman"/>
      <w:lvlText w:val="%3."/>
      <w:lvlJc w:val="right"/>
      <w:pPr>
        <w:ind w:left="2160" w:hanging="180"/>
      </w:pPr>
    </w:lvl>
    <w:lvl w:ilvl="3" w:tplc="58143270" w:tentative="1">
      <w:start w:val="1"/>
      <w:numFmt w:val="decimal"/>
      <w:lvlText w:val="%4."/>
      <w:lvlJc w:val="left"/>
      <w:pPr>
        <w:ind w:left="2880" w:hanging="360"/>
      </w:pPr>
    </w:lvl>
    <w:lvl w:ilvl="4" w:tplc="58143270" w:tentative="1">
      <w:start w:val="1"/>
      <w:numFmt w:val="lowerLetter"/>
      <w:lvlText w:val="%5."/>
      <w:lvlJc w:val="left"/>
      <w:pPr>
        <w:ind w:left="3600" w:hanging="360"/>
      </w:pPr>
    </w:lvl>
    <w:lvl w:ilvl="5" w:tplc="58143270" w:tentative="1">
      <w:start w:val="1"/>
      <w:numFmt w:val="lowerRoman"/>
      <w:lvlText w:val="%6."/>
      <w:lvlJc w:val="right"/>
      <w:pPr>
        <w:ind w:left="4320" w:hanging="180"/>
      </w:pPr>
    </w:lvl>
    <w:lvl w:ilvl="6" w:tplc="58143270" w:tentative="1">
      <w:start w:val="1"/>
      <w:numFmt w:val="decimal"/>
      <w:lvlText w:val="%7."/>
      <w:lvlJc w:val="left"/>
      <w:pPr>
        <w:ind w:left="5040" w:hanging="360"/>
      </w:pPr>
    </w:lvl>
    <w:lvl w:ilvl="7" w:tplc="58143270" w:tentative="1">
      <w:start w:val="1"/>
      <w:numFmt w:val="lowerLetter"/>
      <w:lvlText w:val="%8."/>
      <w:lvlJc w:val="left"/>
      <w:pPr>
        <w:ind w:left="5760" w:hanging="360"/>
      </w:pPr>
    </w:lvl>
    <w:lvl w:ilvl="8" w:tplc="5814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9">
    <w:multiLevelType w:val="hybridMultilevel"/>
    <w:lvl w:ilvl="0" w:tplc="52370050">
      <w:start w:val="1"/>
      <w:numFmt w:val="decimal"/>
      <w:lvlText w:val="%1."/>
      <w:lvlJc w:val="left"/>
      <w:pPr>
        <w:ind w:left="720" w:hanging="360"/>
      </w:pPr>
    </w:lvl>
    <w:lvl w:ilvl="1" w:tplc="52370050" w:tentative="1">
      <w:start w:val="1"/>
      <w:numFmt w:val="lowerLetter"/>
      <w:lvlText w:val="%2."/>
      <w:lvlJc w:val="left"/>
      <w:pPr>
        <w:ind w:left="1440" w:hanging="360"/>
      </w:pPr>
    </w:lvl>
    <w:lvl w:ilvl="2" w:tplc="52370050" w:tentative="1">
      <w:start w:val="1"/>
      <w:numFmt w:val="lowerRoman"/>
      <w:lvlText w:val="%3."/>
      <w:lvlJc w:val="right"/>
      <w:pPr>
        <w:ind w:left="2160" w:hanging="180"/>
      </w:pPr>
    </w:lvl>
    <w:lvl w:ilvl="3" w:tplc="52370050" w:tentative="1">
      <w:start w:val="1"/>
      <w:numFmt w:val="decimal"/>
      <w:lvlText w:val="%4."/>
      <w:lvlJc w:val="left"/>
      <w:pPr>
        <w:ind w:left="2880" w:hanging="360"/>
      </w:pPr>
    </w:lvl>
    <w:lvl w:ilvl="4" w:tplc="52370050" w:tentative="1">
      <w:start w:val="1"/>
      <w:numFmt w:val="lowerLetter"/>
      <w:lvlText w:val="%5."/>
      <w:lvlJc w:val="left"/>
      <w:pPr>
        <w:ind w:left="3600" w:hanging="360"/>
      </w:pPr>
    </w:lvl>
    <w:lvl w:ilvl="5" w:tplc="52370050" w:tentative="1">
      <w:start w:val="1"/>
      <w:numFmt w:val="lowerRoman"/>
      <w:lvlText w:val="%6."/>
      <w:lvlJc w:val="right"/>
      <w:pPr>
        <w:ind w:left="4320" w:hanging="180"/>
      </w:pPr>
    </w:lvl>
    <w:lvl w:ilvl="6" w:tplc="52370050" w:tentative="1">
      <w:start w:val="1"/>
      <w:numFmt w:val="decimal"/>
      <w:lvlText w:val="%7."/>
      <w:lvlJc w:val="left"/>
      <w:pPr>
        <w:ind w:left="5040" w:hanging="360"/>
      </w:pPr>
    </w:lvl>
    <w:lvl w:ilvl="7" w:tplc="52370050" w:tentative="1">
      <w:start w:val="1"/>
      <w:numFmt w:val="lowerLetter"/>
      <w:lvlText w:val="%8."/>
      <w:lvlJc w:val="left"/>
      <w:pPr>
        <w:ind w:left="5760" w:hanging="360"/>
      </w:pPr>
    </w:lvl>
    <w:lvl w:ilvl="8" w:tplc="5237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8">
    <w:multiLevelType w:val="hybridMultilevel"/>
    <w:lvl w:ilvl="0" w:tplc="52586988">
      <w:start w:val="1"/>
      <w:numFmt w:val="decimal"/>
      <w:lvlText w:val="%1."/>
      <w:lvlJc w:val="left"/>
      <w:pPr>
        <w:ind w:left="720" w:hanging="360"/>
      </w:pPr>
    </w:lvl>
    <w:lvl w:ilvl="1" w:tplc="52586988" w:tentative="1">
      <w:start w:val="1"/>
      <w:numFmt w:val="lowerLetter"/>
      <w:lvlText w:val="%2."/>
      <w:lvlJc w:val="left"/>
      <w:pPr>
        <w:ind w:left="1440" w:hanging="360"/>
      </w:pPr>
    </w:lvl>
    <w:lvl w:ilvl="2" w:tplc="52586988" w:tentative="1">
      <w:start w:val="1"/>
      <w:numFmt w:val="lowerRoman"/>
      <w:lvlText w:val="%3."/>
      <w:lvlJc w:val="right"/>
      <w:pPr>
        <w:ind w:left="2160" w:hanging="180"/>
      </w:pPr>
    </w:lvl>
    <w:lvl w:ilvl="3" w:tplc="52586988" w:tentative="1">
      <w:start w:val="1"/>
      <w:numFmt w:val="decimal"/>
      <w:lvlText w:val="%4."/>
      <w:lvlJc w:val="left"/>
      <w:pPr>
        <w:ind w:left="2880" w:hanging="360"/>
      </w:pPr>
    </w:lvl>
    <w:lvl w:ilvl="4" w:tplc="52586988" w:tentative="1">
      <w:start w:val="1"/>
      <w:numFmt w:val="lowerLetter"/>
      <w:lvlText w:val="%5."/>
      <w:lvlJc w:val="left"/>
      <w:pPr>
        <w:ind w:left="3600" w:hanging="360"/>
      </w:pPr>
    </w:lvl>
    <w:lvl w:ilvl="5" w:tplc="52586988" w:tentative="1">
      <w:start w:val="1"/>
      <w:numFmt w:val="lowerRoman"/>
      <w:lvlText w:val="%6."/>
      <w:lvlJc w:val="right"/>
      <w:pPr>
        <w:ind w:left="4320" w:hanging="180"/>
      </w:pPr>
    </w:lvl>
    <w:lvl w:ilvl="6" w:tplc="52586988" w:tentative="1">
      <w:start w:val="1"/>
      <w:numFmt w:val="decimal"/>
      <w:lvlText w:val="%7."/>
      <w:lvlJc w:val="left"/>
      <w:pPr>
        <w:ind w:left="5040" w:hanging="360"/>
      </w:pPr>
    </w:lvl>
    <w:lvl w:ilvl="7" w:tplc="52586988" w:tentative="1">
      <w:start w:val="1"/>
      <w:numFmt w:val="lowerLetter"/>
      <w:lvlText w:val="%8."/>
      <w:lvlJc w:val="left"/>
      <w:pPr>
        <w:ind w:left="5760" w:hanging="360"/>
      </w:pPr>
    </w:lvl>
    <w:lvl w:ilvl="8" w:tplc="5258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7">
    <w:multiLevelType w:val="hybridMultilevel"/>
    <w:lvl w:ilvl="0" w:tplc="95797448">
      <w:start w:val="1"/>
      <w:numFmt w:val="decimal"/>
      <w:lvlText w:val="%1."/>
      <w:lvlJc w:val="left"/>
      <w:pPr>
        <w:ind w:left="720" w:hanging="360"/>
      </w:pPr>
    </w:lvl>
    <w:lvl w:ilvl="1" w:tplc="95797448" w:tentative="1">
      <w:start w:val="1"/>
      <w:numFmt w:val="lowerLetter"/>
      <w:lvlText w:val="%2."/>
      <w:lvlJc w:val="left"/>
      <w:pPr>
        <w:ind w:left="1440" w:hanging="360"/>
      </w:pPr>
    </w:lvl>
    <w:lvl w:ilvl="2" w:tplc="95797448" w:tentative="1">
      <w:start w:val="1"/>
      <w:numFmt w:val="lowerRoman"/>
      <w:lvlText w:val="%3."/>
      <w:lvlJc w:val="right"/>
      <w:pPr>
        <w:ind w:left="2160" w:hanging="180"/>
      </w:pPr>
    </w:lvl>
    <w:lvl w:ilvl="3" w:tplc="95797448" w:tentative="1">
      <w:start w:val="1"/>
      <w:numFmt w:val="decimal"/>
      <w:lvlText w:val="%4."/>
      <w:lvlJc w:val="left"/>
      <w:pPr>
        <w:ind w:left="2880" w:hanging="360"/>
      </w:pPr>
    </w:lvl>
    <w:lvl w:ilvl="4" w:tplc="95797448" w:tentative="1">
      <w:start w:val="1"/>
      <w:numFmt w:val="lowerLetter"/>
      <w:lvlText w:val="%5."/>
      <w:lvlJc w:val="left"/>
      <w:pPr>
        <w:ind w:left="3600" w:hanging="360"/>
      </w:pPr>
    </w:lvl>
    <w:lvl w:ilvl="5" w:tplc="95797448" w:tentative="1">
      <w:start w:val="1"/>
      <w:numFmt w:val="lowerRoman"/>
      <w:lvlText w:val="%6."/>
      <w:lvlJc w:val="right"/>
      <w:pPr>
        <w:ind w:left="4320" w:hanging="180"/>
      </w:pPr>
    </w:lvl>
    <w:lvl w:ilvl="6" w:tplc="95797448" w:tentative="1">
      <w:start w:val="1"/>
      <w:numFmt w:val="decimal"/>
      <w:lvlText w:val="%7."/>
      <w:lvlJc w:val="left"/>
      <w:pPr>
        <w:ind w:left="5040" w:hanging="360"/>
      </w:pPr>
    </w:lvl>
    <w:lvl w:ilvl="7" w:tplc="95797448" w:tentative="1">
      <w:start w:val="1"/>
      <w:numFmt w:val="lowerLetter"/>
      <w:lvlText w:val="%8."/>
      <w:lvlJc w:val="left"/>
      <w:pPr>
        <w:ind w:left="5760" w:hanging="360"/>
      </w:pPr>
    </w:lvl>
    <w:lvl w:ilvl="8" w:tplc="9579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6">
    <w:multiLevelType w:val="hybridMultilevel"/>
    <w:lvl w:ilvl="0" w:tplc="67574087">
      <w:start w:val="1"/>
      <w:numFmt w:val="decimal"/>
      <w:lvlText w:val="%1."/>
      <w:lvlJc w:val="left"/>
      <w:pPr>
        <w:ind w:left="720" w:hanging="360"/>
      </w:pPr>
    </w:lvl>
    <w:lvl w:ilvl="1" w:tplc="67574087" w:tentative="1">
      <w:start w:val="1"/>
      <w:numFmt w:val="lowerLetter"/>
      <w:lvlText w:val="%2."/>
      <w:lvlJc w:val="left"/>
      <w:pPr>
        <w:ind w:left="1440" w:hanging="360"/>
      </w:pPr>
    </w:lvl>
    <w:lvl w:ilvl="2" w:tplc="67574087" w:tentative="1">
      <w:start w:val="1"/>
      <w:numFmt w:val="lowerRoman"/>
      <w:lvlText w:val="%3."/>
      <w:lvlJc w:val="right"/>
      <w:pPr>
        <w:ind w:left="2160" w:hanging="180"/>
      </w:pPr>
    </w:lvl>
    <w:lvl w:ilvl="3" w:tplc="67574087" w:tentative="1">
      <w:start w:val="1"/>
      <w:numFmt w:val="decimal"/>
      <w:lvlText w:val="%4."/>
      <w:lvlJc w:val="left"/>
      <w:pPr>
        <w:ind w:left="2880" w:hanging="360"/>
      </w:pPr>
    </w:lvl>
    <w:lvl w:ilvl="4" w:tplc="67574087" w:tentative="1">
      <w:start w:val="1"/>
      <w:numFmt w:val="lowerLetter"/>
      <w:lvlText w:val="%5."/>
      <w:lvlJc w:val="left"/>
      <w:pPr>
        <w:ind w:left="3600" w:hanging="360"/>
      </w:pPr>
    </w:lvl>
    <w:lvl w:ilvl="5" w:tplc="67574087" w:tentative="1">
      <w:start w:val="1"/>
      <w:numFmt w:val="lowerRoman"/>
      <w:lvlText w:val="%6."/>
      <w:lvlJc w:val="right"/>
      <w:pPr>
        <w:ind w:left="4320" w:hanging="180"/>
      </w:pPr>
    </w:lvl>
    <w:lvl w:ilvl="6" w:tplc="67574087" w:tentative="1">
      <w:start w:val="1"/>
      <w:numFmt w:val="decimal"/>
      <w:lvlText w:val="%7."/>
      <w:lvlJc w:val="left"/>
      <w:pPr>
        <w:ind w:left="5040" w:hanging="360"/>
      </w:pPr>
    </w:lvl>
    <w:lvl w:ilvl="7" w:tplc="67574087" w:tentative="1">
      <w:start w:val="1"/>
      <w:numFmt w:val="lowerLetter"/>
      <w:lvlText w:val="%8."/>
      <w:lvlJc w:val="left"/>
      <w:pPr>
        <w:ind w:left="5760" w:hanging="360"/>
      </w:pPr>
    </w:lvl>
    <w:lvl w:ilvl="8" w:tplc="6757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5">
    <w:multiLevelType w:val="hybridMultilevel"/>
    <w:lvl w:ilvl="0" w:tplc="48143632">
      <w:start w:val="1"/>
      <w:numFmt w:val="decimal"/>
      <w:lvlText w:val="%1."/>
      <w:lvlJc w:val="left"/>
      <w:pPr>
        <w:ind w:left="720" w:hanging="360"/>
      </w:pPr>
    </w:lvl>
    <w:lvl w:ilvl="1" w:tplc="48143632" w:tentative="1">
      <w:start w:val="1"/>
      <w:numFmt w:val="lowerLetter"/>
      <w:lvlText w:val="%2."/>
      <w:lvlJc w:val="left"/>
      <w:pPr>
        <w:ind w:left="1440" w:hanging="360"/>
      </w:pPr>
    </w:lvl>
    <w:lvl w:ilvl="2" w:tplc="48143632" w:tentative="1">
      <w:start w:val="1"/>
      <w:numFmt w:val="lowerRoman"/>
      <w:lvlText w:val="%3."/>
      <w:lvlJc w:val="right"/>
      <w:pPr>
        <w:ind w:left="2160" w:hanging="180"/>
      </w:pPr>
    </w:lvl>
    <w:lvl w:ilvl="3" w:tplc="48143632" w:tentative="1">
      <w:start w:val="1"/>
      <w:numFmt w:val="decimal"/>
      <w:lvlText w:val="%4."/>
      <w:lvlJc w:val="left"/>
      <w:pPr>
        <w:ind w:left="2880" w:hanging="360"/>
      </w:pPr>
    </w:lvl>
    <w:lvl w:ilvl="4" w:tplc="48143632" w:tentative="1">
      <w:start w:val="1"/>
      <w:numFmt w:val="lowerLetter"/>
      <w:lvlText w:val="%5."/>
      <w:lvlJc w:val="left"/>
      <w:pPr>
        <w:ind w:left="3600" w:hanging="360"/>
      </w:pPr>
    </w:lvl>
    <w:lvl w:ilvl="5" w:tplc="48143632" w:tentative="1">
      <w:start w:val="1"/>
      <w:numFmt w:val="lowerRoman"/>
      <w:lvlText w:val="%6."/>
      <w:lvlJc w:val="right"/>
      <w:pPr>
        <w:ind w:left="4320" w:hanging="180"/>
      </w:pPr>
    </w:lvl>
    <w:lvl w:ilvl="6" w:tplc="48143632" w:tentative="1">
      <w:start w:val="1"/>
      <w:numFmt w:val="decimal"/>
      <w:lvlText w:val="%7."/>
      <w:lvlJc w:val="left"/>
      <w:pPr>
        <w:ind w:left="5040" w:hanging="360"/>
      </w:pPr>
    </w:lvl>
    <w:lvl w:ilvl="7" w:tplc="48143632" w:tentative="1">
      <w:start w:val="1"/>
      <w:numFmt w:val="lowerLetter"/>
      <w:lvlText w:val="%8."/>
      <w:lvlJc w:val="left"/>
      <w:pPr>
        <w:ind w:left="5760" w:hanging="360"/>
      </w:pPr>
    </w:lvl>
    <w:lvl w:ilvl="8" w:tplc="4814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4">
    <w:multiLevelType w:val="hybridMultilevel"/>
    <w:lvl w:ilvl="0" w:tplc="78879156">
      <w:start w:val="1"/>
      <w:numFmt w:val="decimal"/>
      <w:lvlText w:val="%1."/>
      <w:lvlJc w:val="left"/>
      <w:pPr>
        <w:ind w:left="720" w:hanging="360"/>
      </w:pPr>
    </w:lvl>
    <w:lvl w:ilvl="1" w:tplc="78879156" w:tentative="1">
      <w:start w:val="1"/>
      <w:numFmt w:val="lowerLetter"/>
      <w:lvlText w:val="%2."/>
      <w:lvlJc w:val="left"/>
      <w:pPr>
        <w:ind w:left="1440" w:hanging="360"/>
      </w:pPr>
    </w:lvl>
    <w:lvl w:ilvl="2" w:tplc="78879156" w:tentative="1">
      <w:start w:val="1"/>
      <w:numFmt w:val="lowerRoman"/>
      <w:lvlText w:val="%3."/>
      <w:lvlJc w:val="right"/>
      <w:pPr>
        <w:ind w:left="2160" w:hanging="180"/>
      </w:pPr>
    </w:lvl>
    <w:lvl w:ilvl="3" w:tplc="78879156" w:tentative="1">
      <w:start w:val="1"/>
      <w:numFmt w:val="decimal"/>
      <w:lvlText w:val="%4."/>
      <w:lvlJc w:val="left"/>
      <w:pPr>
        <w:ind w:left="2880" w:hanging="360"/>
      </w:pPr>
    </w:lvl>
    <w:lvl w:ilvl="4" w:tplc="78879156" w:tentative="1">
      <w:start w:val="1"/>
      <w:numFmt w:val="lowerLetter"/>
      <w:lvlText w:val="%5."/>
      <w:lvlJc w:val="left"/>
      <w:pPr>
        <w:ind w:left="3600" w:hanging="360"/>
      </w:pPr>
    </w:lvl>
    <w:lvl w:ilvl="5" w:tplc="78879156" w:tentative="1">
      <w:start w:val="1"/>
      <w:numFmt w:val="lowerRoman"/>
      <w:lvlText w:val="%6."/>
      <w:lvlJc w:val="right"/>
      <w:pPr>
        <w:ind w:left="4320" w:hanging="180"/>
      </w:pPr>
    </w:lvl>
    <w:lvl w:ilvl="6" w:tplc="78879156" w:tentative="1">
      <w:start w:val="1"/>
      <w:numFmt w:val="decimal"/>
      <w:lvlText w:val="%7."/>
      <w:lvlJc w:val="left"/>
      <w:pPr>
        <w:ind w:left="5040" w:hanging="360"/>
      </w:pPr>
    </w:lvl>
    <w:lvl w:ilvl="7" w:tplc="78879156" w:tentative="1">
      <w:start w:val="1"/>
      <w:numFmt w:val="lowerLetter"/>
      <w:lvlText w:val="%8."/>
      <w:lvlJc w:val="left"/>
      <w:pPr>
        <w:ind w:left="5760" w:hanging="360"/>
      </w:pPr>
    </w:lvl>
    <w:lvl w:ilvl="8" w:tplc="7887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3">
    <w:multiLevelType w:val="hybridMultilevel"/>
    <w:lvl w:ilvl="0" w:tplc="57429790">
      <w:start w:val="1"/>
      <w:numFmt w:val="decimal"/>
      <w:lvlText w:val="%1."/>
      <w:lvlJc w:val="left"/>
      <w:pPr>
        <w:ind w:left="720" w:hanging="360"/>
      </w:pPr>
    </w:lvl>
    <w:lvl w:ilvl="1" w:tplc="57429790" w:tentative="1">
      <w:start w:val="1"/>
      <w:numFmt w:val="lowerLetter"/>
      <w:lvlText w:val="%2."/>
      <w:lvlJc w:val="left"/>
      <w:pPr>
        <w:ind w:left="1440" w:hanging="360"/>
      </w:pPr>
    </w:lvl>
    <w:lvl w:ilvl="2" w:tplc="57429790" w:tentative="1">
      <w:start w:val="1"/>
      <w:numFmt w:val="lowerRoman"/>
      <w:lvlText w:val="%3."/>
      <w:lvlJc w:val="right"/>
      <w:pPr>
        <w:ind w:left="2160" w:hanging="180"/>
      </w:pPr>
    </w:lvl>
    <w:lvl w:ilvl="3" w:tplc="57429790" w:tentative="1">
      <w:start w:val="1"/>
      <w:numFmt w:val="decimal"/>
      <w:lvlText w:val="%4."/>
      <w:lvlJc w:val="left"/>
      <w:pPr>
        <w:ind w:left="2880" w:hanging="360"/>
      </w:pPr>
    </w:lvl>
    <w:lvl w:ilvl="4" w:tplc="57429790" w:tentative="1">
      <w:start w:val="1"/>
      <w:numFmt w:val="lowerLetter"/>
      <w:lvlText w:val="%5."/>
      <w:lvlJc w:val="left"/>
      <w:pPr>
        <w:ind w:left="3600" w:hanging="360"/>
      </w:pPr>
    </w:lvl>
    <w:lvl w:ilvl="5" w:tplc="57429790" w:tentative="1">
      <w:start w:val="1"/>
      <w:numFmt w:val="lowerRoman"/>
      <w:lvlText w:val="%6."/>
      <w:lvlJc w:val="right"/>
      <w:pPr>
        <w:ind w:left="4320" w:hanging="180"/>
      </w:pPr>
    </w:lvl>
    <w:lvl w:ilvl="6" w:tplc="57429790" w:tentative="1">
      <w:start w:val="1"/>
      <w:numFmt w:val="decimal"/>
      <w:lvlText w:val="%7."/>
      <w:lvlJc w:val="left"/>
      <w:pPr>
        <w:ind w:left="5040" w:hanging="360"/>
      </w:pPr>
    </w:lvl>
    <w:lvl w:ilvl="7" w:tplc="57429790" w:tentative="1">
      <w:start w:val="1"/>
      <w:numFmt w:val="lowerLetter"/>
      <w:lvlText w:val="%8."/>
      <w:lvlJc w:val="left"/>
      <w:pPr>
        <w:ind w:left="5760" w:hanging="360"/>
      </w:pPr>
    </w:lvl>
    <w:lvl w:ilvl="8" w:tplc="57429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2">
    <w:multiLevelType w:val="hybridMultilevel"/>
    <w:lvl w:ilvl="0" w:tplc="34408821">
      <w:start w:val="1"/>
      <w:numFmt w:val="decimal"/>
      <w:lvlText w:val="%1."/>
      <w:lvlJc w:val="left"/>
      <w:pPr>
        <w:ind w:left="720" w:hanging="360"/>
      </w:pPr>
    </w:lvl>
    <w:lvl w:ilvl="1" w:tplc="34408821" w:tentative="1">
      <w:start w:val="1"/>
      <w:numFmt w:val="lowerLetter"/>
      <w:lvlText w:val="%2."/>
      <w:lvlJc w:val="left"/>
      <w:pPr>
        <w:ind w:left="1440" w:hanging="360"/>
      </w:pPr>
    </w:lvl>
    <w:lvl w:ilvl="2" w:tplc="34408821" w:tentative="1">
      <w:start w:val="1"/>
      <w:numFmt w:val="lowerRoman"/>
      <w:lvlText w:val="%3."/>
      <w:lvlJc w:val="right"/>
      <w:pPr>
        <w:ind w:left="2160" w:hanging="180"/>
      </w:pPr>
    </w:lvl>
    <w:lvl w:ilvl="3" w:tplc="34408821" w:tentative="1">
      <w:start w:val="1"/>
      <w:numFmt w:val="decimal"/>
      <w:lvlText w:val="%4."/>
      <w:lvlJc w:val="left"/>
      <w:pPr>
        <w:ind w:left="2880" w:hanging="360"/>
      </w:pPr>
    </w:lvl>
    <w:lvl w:ilvl="4" w:tplc="34408821" w:tentative="1">
      <w:start w:val="1"/>
      <w:numFmt w:val="lowerLetter"/>
      <w:lvlText w:val="%5."/>
      <w:lvlJc w:val="left"/>
      <w:pPr>
        <w:ind w:left="3600" w:hanging="360"/>
      </w:pPr>
    </w:lvl>
    <w:lvl w:ilvl="5" w:tplc="34408821" w:tentative="1">
      <w:start w:val="1"/>
      <w:numFmt w:val="lowerRoman"/>
      <w:lvlText w:val="%6."/>
      <w:lvlJc w:val="right"/>
      <w:pPr>
        <w:ind w:left="4320" w:hanging="180"/>
      </w:pPr>
    </w:lvl>
    <w:lvl w:ilvl="6" w:tplc="34408821" w:tentative="1">
      <w:start w:val="1"/>
      <w:numFmt w:val="decimal"/>
      <w:lvlText w:val="%7."/>
      <w:lvlJc w:val="left"/>
      <w:pPr>
        <w:ind w:left="5040" w:hanging="360"/>
      </w:pPr>
    </w:lvl>
    <w:lvl w:ilvl="7" w:tplc="34408821" w:tentative="1">
      <w:start w:val="1"/>
      <w:numFmt w:val="lowerLetter"/>
      <w:lvlText w:val="%8."/>
      <w:lvlJc w:val="left"/>
      <w:pPr>
        <w:ind w:left="5760" w:hanging="360"/>
      </w:pPr>
    </w:lvl>
    <w:lvl w:ilvl="8" w:tplc="3440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1">
    <w:multiLevelType w:val="hybridMultilevel"/>
    <w:lvl w:ilvl="0" w:tplc="20262339">
      <w:start w:val="1"/>
      <w:numFmt w:val="decimal"/>
      <w:lvlText w:val="%1."/>
      <w:lvlJc w:val="left"/>
      <w:pPr>
        <w:ind w:left="720" w:hanging="360"/>
      </w:pPr>
    </w:lvl>
    <w:lvl w:ilvl="1" w:tplc="20262339" w:tentative="1">
      <w:start w:val="1"/>
      <w:numFmt w:val="lowerLetter"/>
      <w:lvlText w:val="%2."/>
      <w:lvlJc w:val="left"/>
      <w:pPr>
        <w:ind w:left="1440" w:hanging="360"/>
      </w:pPr>
    </w:lvl>
    <w:lvl w:ilvl="2" w:tplc="20262339" w:tentative="1">
      <w:start w:val="1"/>
      <w:numFmt w:val="lowerRoman"/>
      <w:lvlText w:val="%3."/>
      <w:lvlJc w:val="right"/>
      <w:pPr>
        <w:ind w:left="2160" w:hanging="180"/>
      </w:pPr>
    </w:lvl>
    <w:lvl w:ilvl="3" w:tplc="20262339" w:tentative="1">
      <w:start w:val="1"/>
      <w:numFmt w:val="decimal"/>
      <w:lvlText w:val="%4."/>
      <w:lvlJc w:val="left"/>
      <w:pPr>
        <w:ind w:left="2880" w:hanging="360"/>
      </w:pPr>
    </w:lvl>
    <w:lvl w:ilvl="4" w:tplc="20262339" w:tentative="1">
      <w:start w:val="1"/>
      <w:numFmt w:val="lowerLetter"/>
      <w:lvlText w:val="%5."/>
      <w:lvlJc w:val="left"/>
      <w:pPr>
        <w:ind w:left="3600" w:hanging="360"/>
      </w:pPr>
    </w:lvl>
    <w:lvl w:ilvl="5" w:tplc="20262339" w:tentative="1">
      <w:start w:val="1"/>
      <w:numFmt w:val="lowerRoman"/>
      <w:lvlText w:val="%6."/>
      <w:lvlJc w:val="right"/>
      <w:pPr>
        <w:ind w:left="4320" w:hanging="180"/>
      </w:pPr>
    </w:lvl>
    <w:lvl w:ilvl="6" w:tplc="20262339" w:tentative="1">
      <w:start w:val="1"/>
      <w:numFmt w:val="decimal"/>
      <w:lvlText w:val="%7."/>
      <w:lvlJc w:val="left"/>
      <w:pPr>
        <w:ind w:left="5040" w:hanging="360"/>
      </w:pPr>
    </w:lvl>
    <w:lvl w:ilvl="7" w:tplc="20262339" w:tentative="1">
      <w:start w:val="1"/>
      <w:numFmt w:val="lowerLetter"/>
      <w:lvlText w:val="%8."/>
      <w:lvlJc w:val="left"/>
      <w:pPr>
        <w:ind w:left="5760" w:hanging="360"/>
      </w:pPr>
    </w:lvl>
    <w:lvl w:ilvl="8" w:tplc="2026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0">
    <w:multiLevelType w:val="hybridMultilevel"/>
    <w:lvl w:ilvl="0" w:tplc="34796625">
      <w:start w:val="1"/>
      <w:numFmt w:val="decimal"/>
      <w:lvlText w:val="%1."/>
      <w:lvlJc w:val="left"/>
      <w:pPr>
        <w:ind w:left="720" w:hanging="360"/>
      </w:pPr>
    </w:lvl>
    <w:lvl w:ilvl="1" w:tplc="34796625" w:tentative="1">
      <w:start w:val="1"/>
      <w:numFmt w:val="lowerLetter"/>
      <w:lvlText w:val="%2."/>
      <w:lvlJc w:val="left"/>
      <w:pPr>
        <w:ind w:left="1440" w:hanging="360"/>
      </w:pPr>
    </w:lvl>
    <w:lvl w:ilvl="2" w:tplc="34796625" w:tentative="1">
      <w:start w:val="1"/>
      <w:numFmt w:val="lowerRoman"/>
      <w:lvlText w:val="%3."/>
      <w:lvlJc w:val="right"/>
      <w:pPr>
        <w:ind w:left="2160" w:hanging="180"/>
      </w:pPr>
    </w:lvl>
    <w:lvl w:ilvl="3" w:tplc="34796625" w:tentative="1">
      <w:start w:val="1"/>
      <w:numFmt w:val="decimal"/>
      <w:lvlText w:val="%4."/>
      <w:lvlJc w:val="left"/>
      <w:pPr>
        <w:ind w:left="2880" w:hanging="360"/>
      </w:pPr>
    </w:lvl>
    <w:lvl w:ilvl="4" w:tplc="34796625" w:tentative="1">
      <w:start w:val="1"/>
      <w:numFmt w:val="lowerLetter"/>
      <w:lvlText w:val="%5."/>
      <w:lvlJc w:val="left"/>
      <w:pPr>
        <w:ind w:left="3600" w:hanging="360"/>
      </w:pPr>
    </w:lvl>
    <w:lvl w:ilvl="5" w:tplc="34796625" w:tentative="1">
      <w:start w:val="1"/>
      <w:numFmt w:val="lowerRoman"/>
      <w:lvlText w:val="%6."/>
      <w:lvlJc w:val="right"/>
      <w:pPr>
        <w:ind w:left="4320" w:hanging="180"/>
      </w:pPr>
    </w:lvl>
    <w:lvl w:ilvl="6" w:tplc="34796625" w:tentative="1">
      <w:start w:val="1"/>
      <w:numFmt w:val="decimal"/>
      <w:lvlText w:val="%7."/>
      <w:lvlJc w:val="left"/>
      <w:pPr>
        <w:ind w:left="5040" w:hanging="360"/>
      </w:pPr>
    </w:lvl>
    <w:lvl w:ilvl="7" w:tplc="34796625" w:tentative="1">
      <w:start w:val="1"/>
      <w:numFmt w:val="lowerLetter"/>
      <w:lvlText w:val="%8."/>
      <w:lvlJc w:val="left"/>
      <w:pPr>
        <w:ind w:left="5760" w:hanging="360"/>
      </w:pPr>
    </w:lvl>
    <w:lvl w:ilvl="8" w:tplc="3479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9">
    <w:multiLevelType w:val="hybridMultilevel"/>
    <w:lvl w:ilvl="0" w:tplc="27598512">
      <w:start w:val="1"/>
      <w:numFmt w:val="decimal"/>
      <w:lvlText w:val="%1."/>
      <w:lvlJc w:val="left"/>
      <w:pPr>
        <w:ind w:left="720" w:hanging="360"/>
      </w:pPr>
    </w:lvl>
    <w:lvl w:ilvl="1" w:tplc="27598512" w:tentative="1">
      <w:start w:val="1"/>
      <w:numFmt w:val="lowerLetter"/>
      <w:lvlText w:val="%2."/>
      <w:lvlJc w:val="left"/>
      <w:pPr>
        <w:ind w:left="1440" w:hanging="360"/>
      </w:pPr>
    </w:lvl>
    <w:lvl w:ilvl="2" w:tplc="27598512" w:tentative="1">
      <w:start w:val="1"/>
      <w:numFmt w:val="lowerRoman"/>
      <w:lvlText w:val="%3."/>
      <w:lvlJc w:val="right"/>
      <w:pPr>
        <w:ind w:left="2160" w:hanging="180"/>
      </w:pPr>
    </w:lvl>
    <w:lvl w:ilvl="3" w:tplc="27598512" w:tentative="1">
      <w:start w:val="1"/>
      <w:numFmt w:val="decimal"/>
      <w:lvlText w:val="%4."/>
      <w:lvlJc w:val="left"/>
      <w:pPr>
        <w:ind w:left="2880" w:hanging="360"/>
      </w:pPr>
    </w:lvl>
    <w:lvl w:ilvl="4" w:tplc="27598512" w:tentative="1">
      <w:start w:val="1"/>
      <w:numFmt w:val="lowerLetter"/>
      <w:lvlText w:val="%5."/>
      <w:lvlJc w:val="left"/>
      <w:pPr>
        <w:ind w:left="3600" w:hanging="360"/>
      </w:pPr>
    </w:lvl>
    <w:lvl w:ilvl="5" w:tplc="27598512" w:tentative="1">
      <w:start w:val="1"/>
      <w:numFmt w:val="lowerRoman"/>
      <w:lvlText w:val="%6."/>
      <w:lvlJc w:val="right"/>
      <w:pPr>
        <w:ind w:left="4320" w:hanging="180"/>
      </w:pPr>
    </w:lvl>
    <w:lvl w:ilvl="6" w:tplc="27598512" w:tentative="1">
      <w:start w:val="1"/>
      <w:numFmt w:val="decimal"/>
      <w:lvlText w:val="%7."/>
      <w:lvlJc w:val="left"/>
      <w:pPr>
        <w:ind w:left="5040" w:hanging="360"/>
      </w:pPr>
    </w:lvl>
    <w:lvl w:ilvl="7" w:tplc="27598512" w:tentative="1">
      <w:start w:val="1"/>
      <w:numFmt w:val="lowerLetter"/>
      <w:lvlText w:val="%8."/>
      <w:lvlJc w:val="left"/>
      <w:pPr>
        <w:ind w:left="5760" w:hanging="360"/>
      </w:pPr>
    </w:lvl>
    <w:lvl w:ilvl="8" w:tplc="2759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8">
    <w:multiLevelType w:val="hybridMultilevel"/>
    <w:lvl w:ilvl="0" w:tplc="68201514">
      <w:start w:val="1"/>
      <w:numFmt w:val="decimal"/>
      <w:lvlText w:val="%1."/>
      <w:lvlJc w:val="left"/>
      <w:pPr>
        <w:ind w:left="720" w:hanging="360"/>
      </w:pPr>
    </w:lvl>
    <w:lvl w:ilvl="1" w:tplc="68201514" w:tentative="1">
      <w:start w:val="1"/>
      <w:numFmt w:val="lowerLetter"/>
      <w:lvlText w:val="%2."/>
      <w:lvlJc w:val="left"/>
      <w:pPr>
        <w:ind w:left="1440" w:hanging="360"/>
      </w:pPr>
    </w:lvl>
    <w:lvl w:ilvl="2" w:tplc="68201514" w:tentative="1">
      <w:start w:val="1"/>
      <w:numFmt w:val="lowerRoman"/>
      <w:lvlText w:val="%3."/>
      <w:lvlJc w:val="right"/>
      <w:pPr>
        <w:ind w:left="2160" w:hanging="180"/>
      </w:pPr>
    </w:lvl>
    <w:lvl w:ilvl="3" w:tplc="68201514" w:tentative="1">
      <w:start w:val="1"/>
      <w:numFmt w:val="decimal"/>
      <w:lvlText w:val="%4."/>
      <w:lvlJc w:val="left"/>
      <w:pPr>
        <w:ind w:left="2880" w:hanging="360"/>
      </w:pPr>
    </w:lvl>
    <w:lvl w:ilvl="4" w:tplc="68201514" w:tentative="1">
      <w:start w:val="1"/>
      <w:numFmt w:val="lowerLetter"/>
      <w:lvlText w:val="%5."/>
      <w:lvlJc w:val="left"/>
      <w:pPr>
        <w:ind w:left="3600" w:hanging="360"/>
      </w:pPr>
    </w:lvl>
    <w:lvl w:ilvl="5" w:tplc="68201514" w:tentative="1">
      <w:start w:val="1"/>
      <w:numFmt w:val="lowerRoman"/>
      <w:lvlText w:val="%6."/>
      <w:lvlJc w:val="right"/>
      <w:pPr>
        <w:ind w:left="4320" w:hanging="180"/>
      </w:pPr>
    </w:lvl>
    <w:lvl w:ilvl="6" w:tplc="68201514" w:tentative="1">
      <w:start w:val="1"/>
      <w:numFmt w:val="decimal"/>
      <w:lvlText w:val="%7."/>
      <w:lvlJc w:val="left"/>
      <w:pPr>
        <w:ind w:left="5040" w:hanging="360"/>
      </w:pPr>
    </w:lvl>
    <w:lvl w:ilvl="7" w:tplc="68201514" w:tentative="1">
      <w:start w:val="1"/>
      <w:numFmt w:val="lowerLetter"/>
      <w:lvlText w:val="%8."/>
      <w:lvlJc w:val="left"/>
      <w:pPr>
        <w:ind w:left="5760" w:hanging="360"/>
      </w:pPr>
    </w:lvl>
    <w:lvl w:ilvl="8" w:tplc="6820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7">
    <w:multiLevelType w:val="hybridMultilevel"/>
    <w:lvl w:ilvl="0" w:tplc="68581325">
      <w:start w:val="1"/>
      <w:numFmt w:val="decimal"/>
      <w:lvlText w:val="%1."/>
      <w:lvlJc w:val="left"/>
      <w:pPr>
        <w:ind w:left="720" w:hanging="360"/>
      </w:pPr>
    </w:lvl>
    <w:lvl w:ilvl="1" w:tplc="68581325" w:tentative="1">
      <w:start w:val="1"/>
      <w:numFmt w:val="lowerLetter"/>
      <w:lvlText w:val="%2."/>
      <w:lvlJc w:val="left"/>
      <w:pPr>
        <w:ind w:left="1440" w:hanging="360"/>
      </w:pPr>
    </w:lvl>
    <w:lvl w:ilvl="2" w:tplc="68581325" w:tentative="1">
      <w:start w:val="1"/>
      <w:numFmt w:val="lowerRoman"/>
      <w:lvlText w:val="%3."/>
      <w:lvlJc w:val="right"/>
      <w:pPr>
        <w:ind w:left="2160" w:hanging="180"/>
      </w:pPr>
    </w:lvl>
    <w:lvl w:ilvl="3" w:tplc="68581325" w:tentative="1">
      <w:start w:val="1"/>
      <w:numFmt w:val="decimal"/>
      <w:lvlText w:val="%4."/>
      <w:lvlJc w:val="left"/>
      <w:pPr>
        <w:ind w:left="2880" w:hanging="360"/>
      </w:pPr>
    </w:lvl>
    <w:lvl w:ilvl="4" w:tplc="68581325" w:tentative="1">
      <w:start w:val="1"/>
      <w:numFmt w:val="lowerLetter"/>
      <w:lvlText w:val="%5."/>
      <w:lvlJc w:val="left"/>
      <w:pPr>
        <w:ind w:left="3600" w:hanging="360"/>
      </w:pPr>
    </w:lvl>
    <w:lvl w:ilvl="5" w:tplc="68581325" w:tentative="1">
      <w:start w:val="1"/>
      <w:numFmt w:val="lowerRoman"/>
      <w:lvlText w:val="%6."/>
      <w:lvlJc w:val="right"/>
      <w:pPr>
        <w:ind w:left="4320" w:hanging="180"/>
      </w:pPr>
    </w:lvl>
    <w:lvl w:ilvl="6" w:tplc="68581325" w:tentative="1">
      <w:start w:val="1"/>
      <w:numFmt w:val="decimal"/>
      <w:lvlText w:val="%7."/>
      <w:lvlJc w:val="left"/>
      <w:pPr>
        <w:ind w:left="5040" w:hanging="360"/>
      </w:pPr>
    </w:lvl>
    <w:lvl w:ilvl="7" w:tplc="68581325" w:tentative="1">
      <w:start w:val="1"/>
      <w:numFmt w:val="lowerLetter"/>
      <w:lvlText w:val="%8."/>
      <w:lvlJc w:val="left"/>
      <w:pPr>
        <w:ind w:left="5760" w:hanging="360"/>
      </w:pPr>
    </w:lvl>
    <w:lvl w:ilvl="8" w:tplc="6858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6">
    <w:multiLevelType w:val="hybridMultilevel"/>
    <w:lvl w:ilvl="0" w:tplc="14603507">
      <w:start w:val="1"/>
      <w:numFmt w:val="decimal"/>
      <w:lvlText w:val="%1."/>
      <w:lvlJc w:val="left"/>
      <w:pPr>
        <w:ind w:left="720" w:hanging="360"/>
      </w:pPr>
    </w:lvl>
    <w:lvl w:ilvl="1" w:tplc="14603507" w:tentative="1">
      <w:start w:val="1"/>
      <w:numFmt w:val="lowerLetter"/>
      <w:lvlText w:val="%2."/>
      <w:lvlJc w:val="left"/>
      <w:pPr>
        <w:ind w:left="1440" w:hanging="360"/>
      </w:pPr>
    </w:lvl>
    <w:lvl w:ilvl="2" w:tplc="14603507" w:tentative="1">
      <w:start w:val="1"/>
      <w:numFmt w:val="lowerRoman"/>
      <w:lvlText w:val="%3."/>
      <w:lvlJc w:val="right"/>
      <w:pPr>
        <w:ind w:left="2160" w:hanging="180"/>
      </w:pPr>
    </w:lvl>
    <w:lvl w:ilvl="3" w:tplc="14603507" w:tentative="1">
      <w:start w:val="1"/>
      <w:numFmt w:val="decimal"/>
      <w:lvlText w:val="%4."/>
      <w:lvlJc w:val="left"/>
      <w:pPr>
        <w:ind w:left="2880" w:hanging="360"/>
      </w:pPr>
    </w:lvl>
    <w:lvl w:ilvl="4" w:tplc="14603507" w:tentative="1">
      <w:start w:val="1"/>
      <w:numFmt w:val="lowerLetter"/>
      <w:lvlText w:val="%5."/>
      <w:lvlJc w:val="left"/>
      <w:pPr>
        <w:ind w:left="3600" w:hanging="360"/>
      </w:pPr>
    </w:lvl>
    <w:lvl w:ilvl="5" w:tplc="14603507" w:tentative="1">
      <w:start w:val="1"/>
      <w:numFmt w:val="lowerRoman"/>
      <w:lvlText w:val="%6."/>
      <w:lvlJc w:val="right"/>
      <w:pPr>
        <w:ind w:left="4320" w:hanging="180"/>
      </w:pPr>
    </w:lvl>
    <w:lvl w:ilvl="6" w:tplc="14603507" w:tentative="1">
      <w:start w:val="1"/>
      <w:numFmt w:val="decimal"/>
      <w:lvlText w:val="%7."/>
      <w:lvlJc w:val="left"/>
      <w:pPr>
        <w:ind w:left="5040" w:hanging="360"/>
      </w:pPr>
    </w:lvl>
    <w:lvl w:ilvl="7" w:tplc="14603507" w:tentative="1">
      <w:start w:val="1"/>
      <w:numFmt w:val="lowerLetter"/>
      <w:lvlText w:val="%8."/>
      <w:lvlJc w:val="left"/>
      <w:pPr>
        <w:ind w:left="5760" w:hanging="360"/>
      </w:pPr>
    </w:lvl>
    <w:lvl w:ilvl="8" w:tplc="1460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5">
    <w:multiLevelType w:val="hybridMultilevel"/>
    <w:lvl w:ilvl="0" w:tplc="45012094">
      <w:start w:val="1"/>
      <w:numFmt w:val="decimal"/>
      <w:lvlText w:val="%1."/>
      <w:lvlJc w:val="left"/>
      <w:pPr>
        <w:ind w:left="720" w:hanging="360"/>
      </w:pPr>
    </w:lvl>
    <w:lvl w:ilvl="1" w:tplc="45012094" w:tentative="1">
      <w:start w:val="1"/>
      <w:numFmt w:val="lowerLetter"/>
      <w:lvlText w:val="%2."/>
      <w:lvlJc w:val="left"/>
      <w:pPr>
        <w:ind w:left="1440" w:hanging="360"/>
      </w:pPr>
    </w:lvl>
    <w:lvl w:ilvl="2" w:tplc="45012094" w:tentative="1">
      <w:start w:val="1"/>
      <w:numFmt w:val="lowerRoman"/>
      <w:lvlText w:val="%3."/>
      <w:lvlJc w:val="right"/>
      <w:pPr>
        <w:ind w:left="2160" w:hanging="180"/>
      </w:pPr>
    </w:lvl>
    <w:lvl w:ilvl="3" w:tplc="45012094" w:tentative="1">
      <w:start w:val="1"/>
      <w:numFmt w:val="decimal"/>
      <w:lvlText w:val="%4."/>
      <w:lvlJc w:val="left"/>
      <w:pPr>
        <w:ind w:left="2880" w:hanging="360"/>
      </w:pPr>
    </w:lvl>
    <w:lvl w:ilvl="4" w:tplc="45012094" w:tentative="1">
      <w:start w:val="1"/>
      <w:numFmt w:val="lowerLetter"/>
      <w:lvlText w:val="%5."/>
      <w:lvlJc w:val="left"/>
      <w:pPr>
        <w:ind w:left="3600" w:hanging="360"/>
      </w:pPr>
    </w:lvl>
    <w:lvl w:ilvl="5" w:tplc="45012094" w:tentative="1">
      <w:start w:val="1"/>
      <w:numFmt w:val="lowerRoman"/>
      <w:lvlText w:val="%6."/>
      <w:lvlJc w:val="right"/>
      <w:pPr>
        <w:ind w:left="4320" w:hanging="180"/>
      </w:pPr>
    </w:lvl>
    <w:lvl w:ilvl="6" w:tplc="45012094" w:tentative="1">
      <w:start w:val="1"/>
      <w:numFmt w:val="decimal"/>
      <w:lvlText w:val="%7."/>
      <w:lvlJc w:val="left"/>
      <w:pPr>
        <w:ind w:left="5040" w:hanging="360"/>
      </w:pPr>
    </w:lvl>
    <w:lvl w:ilvl="7" w:tplc="45012094" w:tentative="1">
      <w:start w:val="1"/>
      <w:numFmt w:val="lowerLetter"/>
      <w:lvlText w:val="%8."/>
      <w:lvlJc w:val="left"/>
      <w:pPr>
        <w:ind w:left="5760" w:hanging="360"/>
      </w:pPr>
    </w:lvl>
    <w:lvl w:ilvl="8" w:tplc="4501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4">
    <w:multiLevelType w:val="hybridMultilevel"/>
    <w:lvl w:ilvl="0" w:tplc="28748185">
      <w:start w:val="1"/>
      <w:numFmt w:val="decimal"/>
      <w:lvlText w:val="%1."/>
      <w:lvlJc w:val="left"/>
      <w:pPr>
        <w:ind w:left="720" w:hanging="360"/>
      </w:pPr>
    </w:lvl>
    <w:lvl w:ilvl="1" w:tplc="28748185" w:tentative="1">
      <w:start w:val="1"/>
      <w:numFmt w:val="lowerLetter"/>
      <w:lvlText w:val="%2."/>
      <w:lvlJc w:val="left"/>
      <w:pPr>
        <w:ind w:left="1440" w:hanging="360"/>
      </w:pPr>
    </w:lvl>
    <w:lvl w:ilvl="2" w:tplc="28748185" w:tentative="1">
      <w:start w:val="1"/>
      <w:numFmt w:val="lowerRoman"/>
      <w:lvlText w:val="%3."/>
      <w:lvlJc w:val="right"/>
      <w:pPr>
        <w:ind w:left="2160" w:hanging="180"/>
      </w:pPr>
    </w:lvl>
    <w:lvl w:ilvl="3" w:tplc="28748185" w:tentative="1">
      <w:start w:val="1"/>
      <w:numFmt w:val="decimal"/>
      <w:lvlText w:val="%4."/>
      <w:lvlJc w:val="left"/>
      <w:pPr>
        <w:ind w:left="2880" w:hanging="360"/>
      </w:pPr>
    </w:lvl>
    <w:lvl w:ilvl="4" w:tplc="28748185" w:tentative="1">
      <w:start w:val="1"/>
      <w:numFmt w:val="lowerLetter"/>
      <w:lvlText w:val="%5."/>
      <w:lvlJc w:val="left"/>
      <w:pPr>
        <w:ind w:left="3600" w:hanging="360"/>
      </w:pPr>
    </w:lvl>
    <w:lvl w:ilvl="5" w:tplc="28748185" w:tentative="1">
      <w:start w:val="1"/>
      <w:numFmt w:val="lowerRoman"/>
      <w:lvlText w:val="%6."/>
      <w:lvlJc w:val="right"/>
      <w:pPr>
        <w:ind w:left="4320" w:hanging="180"/>
      </w:pPr>
    </w:lvl>
    <w:lvl w:ilvl="6" w:tplc="28748185" w:tentative="1">
      <w:start w:val="1"/>
      <w:numFmt w:val="decimal"/>
      <w:lvlText w:val="%7."/>
      <w:lvlJc w:val="left"/>
      <w:pPr>
        <w:ind w:left="5040" w:hanging="360"/>
      </w:pPr>
    </w:lvl>
    <w:lvl w:ilvl="7" w:tplc="28748185" w:tentative="1">
      <w:start w:val="1"/>
      <w:numFmt w:val="lowerLetter"/>
      <w:lvlText w:val="%8."/>
      <w:lvlJc w:val="left"/>
      <w:pPr>
        <w:ind w:left="5760" w:hanging="360"/>
      </w:pPr>
    </w:lvl>
    <w:lvl w:ilvl="8" w:tplc="2874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3">
    <w:multiLevelType w:val="hybridMultilevel"/>
    <w:lvl w:ilvl="0" w:tplc="15834635">
      <w:start w:val="1"/>
      <w:numFmt w:val="decimal"/>
      <w:lvlText w:val="%1."/>
      <w:lvlJc w:val="left"/>
      <w:pPr>
        <w:ind w:left="720" w:hanging="360"/>
      </w:pPr>
    </w:lvl>
    <w:lvl w:ilvl="1" w:tplc="15834635" w:tentative="1">
      <w:start w:val="1"/>
      <w:numFmt w:val="lowerLetter"/>
      <w:lvlText w:val="%2."/>
      <w:lvlJc w:val="left"/>
      <w:pPr>
        <w:ind w:left="1440" w:hanging="360"/>
      </w:pPr>
    </w:lvl>
    <w:lvl w:ilvl="2" w:tplc="15834635" w:tentative="1">
      <w:start w:val="1"/>
      <w:numFmt w:val="lowerRoman"/>
      <w:lvlText w:val="%3."/>
      <w:lvlJc w:val="right"/>
      <w:pPr>
        <w:ind w:left="2160" w:hanging="180"/>
      </w:pPr>
    </w:lvl>
    <w:lvl w:ilvl="3" w:tplc="15834635" w:tentative="1">
      <w:start w:val="1"/>
      <w:numFmt w:val="decimal"/>
      <w:lvlText w:val="%4."/>
      <w:lvlJc w:val="left"/>
      <w:pPr>
        <w:ind w:left="2880" w:hanging="360"/>
      </w:pPr>
    </w:lvl>
    <w:lvl w:ilvl="4" w:tplc="15834635" w:tentative="1">
      <w:start w:val="1"/>
      <w:numFmt w:val="lowerLetter"/>
      <w:lvlText w:val="%5."/>
      <w:lvlJc w:val="left"/>
      <w:pPr>
        <w:ind w:left="3600" w:hanging="360"/>
      </w:pPr>
    </w:lvl>
    <w:lvl w:ilvl="5" w:tplc="15834635" w:tentative="1">
      <w:start w:val="1"/>
      <w:numFmt w:val="lowerRoman"/>
      <w:lvlText w:val="%6."/>
      <w:lvlJc w:val="right"/>
      <w:pPr>
        <w:ind w:left="4320" w:hanging="180"/>
      </w:pPr>
    </w:lvl>
    <w:lvl w:ilvl="6" w:tplc="15834635" w:tentative="1">
      <w:start w:val="1"/>
      <w:numFmt w:val="decimal"/>
      <w:lvlText w:val="%7."/>
      <w:lvlJc w:val="left"/>
      <w:pPr>
        <w:ind w:left="5040" w:hanging="360"/>
      </w:pPr>
    </w:lvl>
    <w:lvl w:ilvl="7" w:tplc="15834635" w:tentative="1">
      <w:start w:val="1"/>
      <w:numFmt w:val="lowerLetter"/>
      <w:lvlText w:val="%8."/>
      <w:lvlJc w:val="left"/>
      <w:pPr>
        <w:ind w:left="5760" w:hanging="360"/>
      </w:pPr>
    </w:lvl>
    <w:lvl w:ilvl="8" w:tplc="1583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2">
    <w:multiLevelType w:val="hybridMultilevel"/>
    <w:lvl w:ilvl="0" w:tplc="85132013">
      <w:start w:val="1"/>
      <w:numFmt w:val="decimal"/>
      <w:lvlText w:val="%1."/>
      <w:lvlJc w:val="left"/>
      <w:pPr>
        <w:ind w:left="720" w:hanging="360"/>
      </w:pPr>
    </w:lvl>
    <w:lvl w:ilvl="1" w:tplc="85132013" w:tentative="1">
      <w:start w:val="1"/>
      <w:numFmt w:val="lowerLetter"/>
      <w:lvlText w:val="%2."/>
      <w:lvlJc w:val="left"/>
      <w:pPr>
        <w:ind w:left="1440" w:hanging="360"/>
      </w:pPr>
    </w:lvl>
    <w:lvl w:ilvl="2" w:tplc="85132013" w:tentative="1">
      <w:start w:val="1"/>
      <w:numFmt w:val="lowerRoman"/>
      <w:lvlText w:val="%3."/>
      <w:lvlJc w:val="right"/>
      <w:pPr>
        <w:ind w:left="2160" w:hanging="180"/>
      </w:pPr>
    </w:lvl>
    <w:lvl w:ilvl="3" w:tplc="85132013" w:tentative="1">
      <w:start w:val="1"/>
      <w:numFmt w:val="decimal"/>
      <w:lvlText w:val="%4."/>
      <w:lvlJc w:val="left"/>
      <w:pPr>
        <w:ind w:left="2880" w:hanging="360"/>
      </w:pPr>
    </w:lvl>
    <w:lvl w:ilvl="4" w:tplc="85132013" w:tentative="1">
      <w:start w:val="1"/>
      <w:numFmt w:val="lowerLetter"/>
      <w:lvlText w:val="%5."/>
      <w:lvlJc w:val="left"/>
      <w:pPr>
        <w:ind w:left="3600" w:hanging="360"/>
      </w:pPr>
    </w:lvl>
    <w:lvl w:ilvl="5" w:tplc="85132013" w:tentative="1">
      <w:start w:val="1"/>
      <w:numFmt w:val="lowerRoman"/>
      <w:lvlText w:val="%6."/>
      <w:lvlJc w:val="right"/>
      <w:pPr>
        <w:ind w:left="4320" w:hanging="180"/>
      </w:pPr>
    </w:lvl>
    <w:lvl w:ilvl="6" w:tplc="85132013" w:tentative="1">
      <w:start w:val="1"/>
      <w:numFmt w:val="decimal"/>
      <w:lvlText w:val="%7."/>
      <w:lvlJc w:val="left"/>
      <w:pPr>
        <w:ind w:left="5040" w:hanging="360"/>
      </w:pPr>
    </w:lvl>
    <w:lvl w:ilvl="7" w:tplc="85132013" w:tentative="1">
      <w:start w:val="1"/>
      <w:numFmt w:val="lowerLetter"/>
      <w:lvlText w:val="%8."/>
      <w:lvlJc w:val="left"/>
      <w:pPr>
        <w:ind w:left="5760" w:hanging="360"/>
      </w:pPr>
    </w:lvl>
    <w:lvl w:ilvl="8" w:tplc="8513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1">
    <w:multiLevelType w:val="hybridMultilevel"/>
    <w:lvl w:ilvl="0" w:tplc="68302124">
      <w:start w:val="1"/>
      <w:numFmt w:val="decimal"/>
      <w:lvlText w:val="%1."/>
      <w:lvlJc w:val="left"/>
      <w:pPr>
        <w:ind w:left="720" w:hanging="360"/>
      </w:pPr>
    </w:lvl>
    <w:lvl w:ilvl="1" w:tplc="68302124" w:tentative="1">
      <w:start w:val="1"/>
      <w:numFmt w:val="lowerLetter"/>
      <w:lvlText w:val="%2."/>
      <w:lvlJc w:val="left"/>
      <w:pPr>
        <w:ind w:left="1440" w:hanging="360"/>
      </w:pPr>
    </w:lvl>
    <w:lvl w:ilvl="2" w:tplc="68302124" w:tentative="1">
      <w:start w:val="1"/>
      <w:numFmt w:val="lowerRoman"/>
      <w:lvlText w:val="%3."/>
      <w:lvlJc w:val="right"/>
      <w:pPr>
        <w:ind w:left="2160" w:hanging="180"/>
      </w:pPr>
    </w:lvl>
    <w:lvl w:ilvl="3" w:tplc="68302124" w:tentative="1">
      <w:start w:val="1"/>
      <w:numFmt w:val="decimal"/>
      <w:lvlText w:val="%4."/>
      <w:lvlJc w:val="left"/>
      <w:pPr>
        <w:ind w:left="2880" w:hanging="360"/>
      </w:pPr>
    </w:lvl>
    <w:lvl w:ilvl="4" w:tplc="68302124" w:tentative="1">
      <w:start w:val="1"/>
      <w:numFmt w:val="lowerLetter"/>
      <w:lvlText w:val="%5."/>
      <w:lvlJc w:val="left"/>
      <w:pPr>
        <w:ind w:left="3600" w:hanging="360"/>
      </w:pPr>
    </w:lvl>
    <w:lvl w:ilvl="5" w:tplc="68302124" w:tentative="1">
      <w:start w:val="1"/>
      <w:numFmt w:val="lowerRoman"/>
      <w:lvlText w:val="%6."/>
      <w:lvlJc w:val="right"/>
      <w:pPr>
        <w:ind w:left="4320" w:hanging="180"/>
      </w:pPr>
    </w:lvl>
    <w:lvl w:ilvl="6" w:tplc="68302124" w:tentative="1">
      <w:start w:val="1"/>
      <w:numFmt w:val="decimal"/>
      <w:lvlText w:val="%7."/>
      <w:lvlJc w:val="left"/>
      <w:pPr>
        <w:ind w:left="5040" w:hanging="360"/>
      </w:pPr>
    </w:lvl>
    <w:lvl w:ilvl="7" w:tplc="68302124" w:tentative="1">
      <w:start w:val="1"/>
      <w:numFmt w:val="lowerLetter"/>
      <w:lvlText w:val="%8."/>
      <w:lvlJc w:val="left"/>
      <w:pPr>
        <w:ind w:left="5760" w:hanging="360"/>
      </w:pPr>
    </w:lvl>
    <w:lvl w:ilvl="8" w:tplc="6830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0">
    <w:multiLevelType w:val="hybridMultilevel"/>
    <w:lvl w:ilvl="0" w:tplc="18393696">
      <w:start w:val="1"/>
      <w:numFmt w:val="decimal"/>
      <w:lvlText w:val="%1."/>
      <w:lvlJc w:val="left"/>
      <w:pPr>
        <w:ind w:left="720" w:hanging="360"/>
      </w:pPr>
    </w:lvl>
    <w:lvl w:ilvl="1" w:tplc="18393696" w:tentative="1">
      <w:start w:val="1"/>
      <w:numFmt w:val="lowerLetter"/>
      <w:lvlText w:val="%2."/>
      <w:lvlJc w:val="left"/>
      <w:pPr>
        <w:ind w:left="1440" w:hanging="360"/>
      </w:pPr>
    </w:lvl>
    <w:lvl w:ilvl="2" w:tplc="18393696" w:tentative="1">
      <w:start w:val="1"/>
      <w:numFmt w:val="lowerRoman"/>
      <w:lvlText w:val="%3."/>
      <w:lvlJc w:val="right"/>
      <w:pPr>
        <w:ind w:left="2160" w:hanging="180"/>
      </w:pPr>
    </w:lvl>
    <w:lvl w:ilvl="3" w:tplc="18393696" w:tentative="1">
      <w:start w:val="1"/>
      <w:numFmt w:val="decimal"/>
      <w:lvlText w:val="%4."/>
      <w:lvlJc w:val="left"/>
      <w:pPr>
        <w:ind w:left="2880" w:hanging="360"/>
      </w:pPr>
    </w:lvl>
    <w:lvl w:ilvl="4" w:tplc="18393696" w:tentative="1">
      <w:start w:val="1"/>
      <w:numFmt w:val="lowerLetter"/>
      <w:lvlText w:val="%5."/>
      <w:lvlJc w:val="left"/>
      <w:pPr>
        <w:ind w:left="3600" w:hanging="360"/>
      </w:pPr>
    </w:lvl>
    <w:lvl w:ilvl="5" w:tplc="18393696" w:tentative="1">
      <w:start w:val="1"/>
      <w:numFmt w:val="lowerRoman"/>
      <w:lvlText w:val="%6."/>
      <w:lvlJc w:val="right"/>
      <w:pPr>
        <w:ind w:left="4320" w:hanging="180"/>
      </w:pPr>
    </w:lvl>
    <w:lvl w:ilvl="6" w:tplc="18393696" w:tentative="1">
      <w:start w:val="1"/>
      <w:numFmt w:val="decimal"/>
      <w:lvlText w:val="%7."/>
      <w:lvlJc w:val="left"/>
      <w:pPr>
        <w:ind w:left="5040" w:hanging="360"/>
      </w:pPr>
    </w:lvl>
    <w:lvl w:ilvl="7" w:tplc="18393696" w:tentative="1">
      <w:start w:val="1"/>
      <w:numFmt w:val="lowerLetter"/>
      <w:lvlText w:val="%8."/>
      <w:lvlJc w:val="left"/>
      <w:pPr>
        <w:ind w:left="5760" w:hanging="360"/>
      </w:pPr>
    </w:lvl>
    <w:lvl w:ilvl="8" w:tplc="1839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9">
    <w:multiLevelType w:val="hybridMultilevel"/>
    <w:lvl w:ilvl="0" w:tplc="95194193">
      <w:start w:val="1"/>
      <w:numFmt w:val="decimal"/>
      <w:lvlText w:val="%1."/>
      <w:lvlJc w:val="left"/>
      <w:pPr>
        <w:ind w:left="720" w:hanging="360"/>
      </w:pPr>
    </w:lvl>
    <w:lvl w:ilvl="1" w:tplc="95194193" w:tentative="1">
      <w:start w:val="1"/>
      <w:numFmt w:val="lowerLetter"/>
      <w:lvlText w:val="%2."/>
      <w:lvlJc w:val="left"/>
      <w:pPr>
        <w:ind w:left="1440" w:hanging="360"/>
      </w:pPr>
    </w:lvl>
    <w:lvl w:ilvl="2" w:tplc="95194193" w:tentative="1">
      <w:start w:val="1"/>
      <w:numFmt w:val="lowerRoman"/>
      <w:lvlText w:val="%3."/>
      <w:lvlJc w:val="right"/>
      <w:pPr>
        <w:ind w:left="2160" w:hanging="180"/>
      </w:pPr>
    </w:lvl>
    <w:lvl w:ilvl="3" w:tplc="95194193" w:tentative="1">
      <w:start w:val="1"/>
      <w:numFmt w:val="decimal"/>
      <w:lvlText w:val="%4."/>
      <w:lvlJc w:val="left"/>
      <w:pPr>
        <w:ind w:left="2880" w:hanging="360"/>
      </w:pPr>
    </w:lvl>
    <w:lvl w:ilvl="4" w:tplc="95194193" w:tentative="1">
      <w:start w:val="1"/>
      <w:numFmt w:val="lowerLetter"/>
      <w:lvlText w:val="%5."/>
      <w:lvlJc w:val="left"/>
      <w:pPr>
        <w:ind w:left="3600" w:hanging="360"/>
      </w:pPr>
    </w:lvl>
    <w:lvl w:ilvl="5" w:tplc="95194193" w:tentative="1">
      <w:start w:val="1"/>
      <w:numFmt w:val="lowerRoman"/>
      <w:lvlText w:val="%6."/>
      <w:lvlJc w:val="right"/>
      <w:pPr>
        <w:ind w:left="4320" w:hanging="180"/>
      </w:pPr>
    </w:lvl>
    <w:lvl w:ilvl="6" w:tplc="95194193" w:tentative="1">
      <w:start w:val="1"/>
      <w:numFmt w:val="decimal"/>
      <w:lvlText w:val="%7."/>
      <w:lvlJc w:val="left"/>
      <w:pPr>
        <w:ind w:left="5040" w:hanging="360"/>
      </w:pPr>
    </w:lvl>
    <w:lvl w:ilvl="7" w:tplc="95194193" w:tentative="1">
      <w:start w:val="1"/>
      <w:numFmt w:val="lowerLetter"/>
      <w:lvlText w:val="%8."/>
      <w:lvlJc w:val="left"/>
      <w:pPr>
        <w:ind w:left="5760" w:hanging="360"/>
      </w:pPr>
    </w:lvl>
    <w:lvl w:ilvl="8" w:tplc="9519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8">
    <w:multiLevelType w:val="hybridMultilevel"/>
    <w:lvl w:ilvl="0" w:tplc="29754461">
      <w:start w:val="1"/>
      <w:numFmt w:val="decimal"/>
      <w:lvlText w:val="%1."/>
      <w:lvlJc w:val="left"/>
      <w:pPr>
        <w:ind w:left="720" w:hanging="360"/>
      </w:pPr>
    </w:lvl>
    <w:lvl w:ilvl="1" w:tplc="29754461" w:tentative="1">
      <w:start w:val="1"/>
      <w:numFmt w:val="lowerLetter"/>
      <w:lvlText w:val="%2."/>
      <w:lvlJc w:val="left"/>
      <w:pPr>
        <w:ind w:left="1440" w:hanging="360"/>
      </w:pPr>
    </w:lvl>
    <w:lvl w:ilvl="2" w:tplc="29754461" w:tentative="1">
      <w:start w:val="1"/>
      <w:numFmt w:val="lowerRoman"/>
      <w:lvlText w:val="%3."/>
      <w:lvlJc w:val="right"/>
      <w:pPr>
        <w:ind w:left="2160" w:hanging="180"/>
      </w:pPr>
    </w:lvl>
    <w:lvl w:ilvl="3" w:tplc="29754461" w:tentative="1">
      <w:start w:val="1"/>
      <w:numFmt w:val="decimal"/>
      <w:lvlText w:val="%4."/>
      <w:lvlJc w:val="left"/>
      <w:pPr>
        <w:ind w:left="2880" w:hanging="360"/>
      </w:pPr>
    </w:lvl>
    <w:lvl w:ilvl="4" w:tplc="29754461" w:tentative="1">
      <w:start w:val="1"/>
      <w:numFmt w:val="lowerLetter"/>
      <w:lvlText w:val="%5."/>
      <w:lvlJc w:val="left"/>
      <w:pPr>
        <w:ind w:left="3600" w:hanging="360"/>
      </w:pPr>
    </w:lvl>
    <w:lvl w:ilvl="5" w:tplc="29754461" w:tentative="1">
      <w:start w:val="1"/>
      <w:numFmt w:val="lowerRoman"/>
      <w:lvlText w:val="%6."/>
      <w:lvlJc w:val="right"/>
      <w:pPr>
        <w:ind w:left="4320" w:hanging="180"/>
      </w:pPr>
    </w:lvl>
    <w:lvl w:ilvl="6" w:tplc="29754461" w:tentative="1">
      <w:start w:val="1"/>
      <w:numFmt w:val="decimal"/>
      <w:lvlText w:val="%7."/>
      <w:lvlJc w:val="left"/>
      <w:pPr>
        <w:ind w:left="5040" w:hanging="360"/>
      </w:pPr>
    </w:lvl>
    <w:lvl w:ilvl="7" w:tplc="29754461" w:tentative="1">
      <w:start w:val="1"/>
      <w:numFmt w:val="lowerLetter"/>
      <w:lvlText w:val="%8."/>
      <w:lvlJc w:val="left"/>
      <w:pPr>
        <w:ind w:left="5760" w:hanging="360"/>
      </w:pPr>
    </w:lvl>
    <w:lvl w:ilvl="8" w:tplc="2975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7">
    <w:multiLevelType w:val="hybridMultilevel"/>
    <w:lvl w:ilvl="0" w:tplc="68030415">
      <w:start w:val="1"/>
      <w:numFmt w:val="decimal"/>
      <w:lvlText w:val="%1."/>
      <w:lvlJc w:val="left"/>
      <w:pPr>
        <w:ind w:left="720" w:hanging="360"/>
      </w:pPr>
    </w:lvl>
    <w:lvl w:ilvl="1" w:tplc="68030415" w:tentative="1">
      <w:start w:val="1"/>
      <w:numFmt w:val="lowerLetter"/>
      <w:lvlText w:val="%2."/>
      <w:lvlJc w:val="left"/>
      <w:pPr>
        <w:ind w:left="1440" w:hanging="360"/>
      </w:pPr>
    </w:lvl>
    <w:lvl w:ilvl="2" w:tplc="68030415" w:tentative="1">
      <w:start w:val="1"/>
      <w:numFmt w:val="lowerRoman"/>
      <w:lvlText w:val="%3."/>
      <w:lvlJc w:val="right"/>
      <w:pPr>
        <w:ind w:left="2160" w:hanging="180"/>
      </w:pPr>
    </w:lvl>
    <w:lvl w:ilvl="3" w:tplc="68030415" w:tentative="1">
      <w:start w:val="1"/>
      <w:numFmt w:val="decimal"/>
      <w:lvlText w:val="%4."/>
      <w:lvlJc w:val="left"/>
      <w:pPr>
        <w:ind w:left="2880" w:hanging="360"/>
      </w:pPr>
    </w:lvl>
    <w:lvl w:ilvl="4" w:tplc="68030415" w:tentative="1">
      <w:start w:val="1"/>
      <w:numFmt w:val="lowerLetter"/>
      <w:lvlText w:val="%5."/>
      <w:lvlJc w:val="left"/>
      <w:pPr>
        <w:ind w:left="3600" w:hanging="360"/>
      </w:pPr>
    </w:lvl>
    <w:lvl w:ilvl="5" w:tplc="68030415" w:tentative="1">
      <w:start w:val="1"/>
      <w:numFmt w:val="lowerRoman"/>
      <w:lvlText w:val="%6."/>
      <w:lvlJc w:val="right"/>
      <w:pPr>
        <w:ind w:left="4320" w:hanging="180"/>
      </w:pPr>
    </w:lvl>
    <w:lvl w:ilvl="6" w:tplc="68030415" w:tentative="1">
      <w:start w:val="1"/>
      <w:numFmt w:val="decimal"/>
      <w:lvlText w:val="%7."/>
      <w:lvlJc w:val="left"/>
      <w:pPr>
        <w:ind w:left="5040" w:hanging="360"/>
      </w:pPr>
    </w:lvl>
    <w:lvl w:ilvl="7" w:tplc="68030415" w:tentative="1">
      <w:start w:val="1"/>
      <w:numFmt w:val="lowerLetter"/>
      <w:lvlText w:val="%8."/>
      <w:lvlJc w:val="left"/>
      <w:pPr>
        <w:ind w:left="5760" w:hanging="360"/>
      </w:pPr>
    </w:lvl>
    <w:lvl w:ilvl="8" w:tplc="6803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6">
    <w:multiLevelType w:val="hybridMultilevel"/>
    <w:lvl w:ilvl="0" w:tplc="87617938">
      <w:start w:val="1"/>
      <w:numFmt w:val="decimal"/>
      <w:lvlText w:val="%1."/>
      <w:lvlJc w:val="left"/>
      <w:pPr>
        <w:ind w:left="720" w:hanging="360"/>
      </w:pPr>
    </w:lvl>
    <w:lvl w:ilvl="1" w:tplc="87617938" w:tentative="1">
      <w:start w:val="1"/>
      <w:numFmt w:val="lowerLetter"/>
      <w:lvlText w:val="%2."/>
      <w:lvlJc w:val="left"/>
      <w:pPr>
        <w:ind w:left="1440" w:hanging="360"/>
      </w:pPr>
    </w:lvl>
    <w:lvl w:ilvl="2" w:tplc="87617938" w:tentative="1">
      <w:start w:val="1"/>
      <w:numFmt w:val="lowerRoman"/>
      <w:lvlText w:val="%3."/>
      <w:lvlJc w:val="right"/>
      <w:pPr>
        <w:ind w:left="2160" w:hanging="180"/>
      </w:pPr>
    </w:lvl>
    <w:lvl w:ilvl="3" w:tplc="87617938" w:tentative="1">
      <w:start w:val="1"/>
      <w:numFmt w:val="decimal"/>
      <w:lvlText w:val="%4."/>
      <w:lvlJc w:val="left"/>
      <w:pPr>
        <w:ind w:left="2880" w:hanging="360"/>
      </w:pPr>
    </w:lvl>
    <w:lvl w:ilvl="4" w:tplc="87617938" w:tentative="1">
      <w:start w:val="1"/>
      <w:numFmt w:val="lowerLetter"/>
      <w:lvlText w:val="%5."/>
      <w:lvlJc w:val="left"/>
      <w:pPr>
        <w:ind w:left="3600" w:hanging="360"/>
      </w:pPr>
    </w:lvl>
    <w:lvl w:ilvl="5" w:tplc="87617938" w:tentative="1">
      <w:start w:val="1"/>
      <w:numFmt w:val="lowerRoman"/>
      <w:lvlText w:val="%6."/>
      <w:lvlJc w:val="right"/>
      <w:pPr>
        <w:ind w:left="4320" w:hanging="180"/>
      </w:pPr>
    </w:lvl>
    <w:lvl w:ilvl="6" w:tplc="87617938" w:tentative="1">
      <w:start w:val="1"/>
      <w:numFmt w:val="decimal"/>
      <w:lvlText w:val="%7."/>
      <w:lvlJc w:val="left"/>
      <w:pPr>
        <w:ind w:left="5040" w:hanging="360"/>
      </w:pPr>
    </w:lvl>
    <w:lvl w:ilvl="7" w:tplc="87617938" w:tentative="1">
      <w:start w:val="1"/>
      <w:numFmt w:val="lowerLetter"/>
      <w:lvlText w:val="%8."/>
      <w:lvlJc w:val="left"/>
      <w:pPr>
        <w:ind w:left="5760" w:hanging="360"/>
      </w:pPr>
    </w:lvl>
    <w:lvl w:ilvl="8" w:tplc="8761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5">
    <w:multiLevelType w:val="hybridMultilevel"/>
    <w:lvl w:ilvl="0" w:tplc="80497170">
      <w:start w:val="1"/>
      <w:numFmt w:val="decimal"/>
      <w:lvlText w:val="%1."/>
      <w:lvlJc w:val="left"/>
      <w:pPr>
        <w:ind w:left="720" w:hanging="360"/>
      </w:pPr>
    </w:lvl>
    <w:lvl w:ilvl="1" w:tplc="80497170" w:tentative="1">
      <w:start w:val="1"/>
      <w:numFmt w:val="lowerLetter"/>
      <w:lvlText w:val="%2."/>
      <w:lvlJc w:val="left"/>
      <w:pPr>
        <w:ind w:left="1440" w:hanging="360"/>
      </w:pPr>
    </w:lvl>
    <w:lvl w:ilvl="2" w:tplc="80497170" w:tentative="1">
      <w:start w:val="1"/>
      <w:numFmt w:val="lowerRoman"/>
      <w:lvlText w:val="%3."/>
      <w:lvlJc w:val="right"/>
      <w:pPr>
        <w:ind w:left="2160" w:hanging="180"/>
      </w:pPr>
    </w:lvl>
    <w:lvl w:ilvl="3" w:tplc="80497170" w:tentative="1">
      <w:start w:val="1"/>
      <w:numFmt w:val="decimal"/>
      <w:lvlText w:val="%4."/>
      <w:lvlJc w:val="left"/>
      <w:pPr>
        <w:ind w:left="2880" w:hanging="360"/>
      </w:pPr>
    </w:lvl>
    <w:lvl w:ilvl="4" w:tplc="80497170" w:tentative="1">
      <w:start w:val="1"/>
      <w:numFmt w:val="lowerLetter"/>
      <w:lvlText w:val="%5."/>
      <w:lvlJc w:val="left"/>
      <w:pPr>
        <w:ind w:left="3600" w:hanging="360"/>
      </w:pPr>
    </w:lvl>
    <w:lvl w:ilvl="5" w:tplc="80497170" w:tentative="1">
      <w:start w:val="1"/>
      <w:numFmt w:val="lowerRoman"/>
      <w:lvlText w:val="%6."/>
      <w:lvlJc w:val="right"/>
      <w:pPr>
        <w:ind w:left="4320" w:hanging="180"/>
      </w:pPr>
    </w:lvl>
    <w:lvl w:ilvl="6" w:tplc="80497170" w:tentative="1">
      <w:start w:val="1"/>
      <w:numFmt w:val="decimal"/>
      <w:lvlText w:val="%7."/>
      <w:lvlJc w:val="left"/>
      <w:pPr>
        <w:ind w:left="5040" w:hanging="360"/>
      </w:pPr>
    </w:lvl>
    <w:lvl w:ilvl="7" w:tplc="80497170" w:tentative="1">
      <w:start w:val="1"/>
      <w:numFmt w:val="lowerLetter"/>
      <w:lvlText w:val="%8."/>
      <w:lvlJc w:val="left"/>
      <w:pPr>
        <w:ind w:left="5760" w:hanging="360"/>
      </w:pPr>
    </w:lvl>
    <w:lvl w:ilvl="8" w:tplc="8049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4">
    <w:multiLevelType w:val="hybridMultilevel"/>
    <w:lvl w:ilvl="0" w:tplc="22547612">
      <w:start w:val="1"/>
      <w:numFmt w:val="decimal"/>
      <w:lvlText w:val="%1."/>
      <w:lvlJc w:val="left"/>
      <w:pPr>
        <w:ind w:left="720" w:hanging="360"/>
      </w:pPr>
    </w:lvl>
    <w:lvl w:ilvl="1" w:tplc="22547612" w:tentative="1">
      <w:start w:val="1"/>
      <w:numFmt w:val="lowerLetter"/>
      <w:lvlText w:val="%2."/>
      <w:lvlJc w:val="left"/>
      <w:pPr>
        <w:ind w:left="1440" w:hanging="360"/>
      </w:pPr>
    </w:lvl>
    <w:lvl w:ilvl="2" w:tplc="22547612" w:tentative="1">
      <w:start w:val="1"/>
      <w:numFmt w:val="lowerRoman"/>
      <w:lvlText w:val="%3."/>
      <w:lvlJc w:val="right"/>
      <w:pPr>
        <w:ind w:left="2160" w:hanging="180"/>
      </w:pPr>
    </w:lvl>
    <w:lvl w:ilvl="3" w:tplc="22547612" w:tentative="1">
      <w:start w:val="1"/>
      <w:numFmt w:val="decimal"/>
      <w:lvlText w:val="%4."/>
      <w:lvlJc w:val="left"/>
      <w:pPr>
        <w:ind w:left="2880" w:hanging="360"/>
      </w:pPr>
    </w:lvl>
    <w:lvl w:ilvl="4" w:tplc="22547612" w:tentative="1">
      <w:start w:val="1"/>
      <w:numFmt w:val="lowerLetter"/>
      <w:lvlText w:val="%5."/>
      <w:lvlJc w:val="left"/>
      <w:pPr>
        <w:ind w:left="3600" w:hanging="360"/>
      </w:pPr>
    </w:lvl>
    <w:lvl w:ilvl="5" w:tplc="22547612" w:tentative="1">
      <w:start w:val="1"/>
      <w:numFmt w:val="lowerRoman"/>
      <w:lvlText w:val="%6."/>
      <w:lvlJc w:val="right"/>
      <w:pPr>
        <w:ind w:left="4320" w:hanging="180"/>
      </w:pPr>
    </w:lvl>
    <w:lvl w:ilvl="6" w:tplc="22547612" w:tentative="1">
      <w:start w:val="1"/>
      <w:numFmt w:val="decimal"/>
      <w:lvlText w:val="%7."/>
      <w:lvlJc w:val="left"/>
      <w:pPr>
        <w:ind w:left="5040" w:hanging="360"/>
      </w:pPr>
    </w:lvl>
    <w:lvl w:ilvl="7" w:tplc="22547612" w:tentative="1">
      <w:start w:val="1"/>
      <w:numFmt w:val="lowerLetter"/>
      <w:lvlText w:val="%8."/>
      <w:lvlJc w:val="left"/>
      <w:pPr>
        <w:ind w:left="5760" w:hanging="360"/>
      </w:pPr>
    </w:lvl>
    <w:lvl w:ilvl="8" w:tplc="2254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3">
    <w:multiLevelType w:val="hybridMultilevel"/>
    <w:lvl w:ilvl="0" w:tplc="41043958">
      <w:start w:val="1"/>
      <w:numFmt w:val="decimal"/>
      <w:lvlText w:val="%1."/>
      <w:lvlJc w:val="left"/>
      <w:pPr>
        <w:ind w:left="720" w:hanging="360"/>
      </w:pPr>
    </w:lvl>
    <w:lvl w:ilvl="1" w:tplc="41043958" w:tentative="1">
      <w:start w:val="1"/>
      <w:numFmt w:val="lowerLetter"/>
      <w:lvlText w:val="%2."/>
      <w:lvlJc w:val="left"/>
      <w:pPr>
        <w:ind w:left="1440" w:hanging="360"/>
      </w:pPr>
    </w:lvl>
    <w:lvl w:ilvl="2" w:tplc="41043958" w:tentative="1">
      <w:start w:val="1"/>
      <w:numFmt w:val="lowerRoman"/>
      <w:lvlText w:val="%3."/>
      <w:lvlJc w:val="right"/>
      <w:pPr>
        <w:ind w:left="2160" w:hanging="180"/>
      </w:pPr>
    </w:lvl>
    <w:lvl w:ilvl="3" w:tplc="41043958" w:tentative="1">
      <w:start w:val="1"/>
      <w:numFmt w:val="decimal"/>
      <w:lvlText w:val="%4."/>
      <w:lvlJc w:val="left"/>
      <w:pPr>
        <w:ind w:left="2880" w:hanging="360"/>
      </w:pPr>
    </w:lvl>
    <w:lvl w:ilvl="4" w:tplc="41043958" w:tentative="1">
      <w:start w:val="1"/>
      <w:numFmt w:val="lowerLetter"/>
      <w:lvlText w:val="%5."/>
      <w:lvlJc w:val="left"/>
      <w:pPr>
        <w:ind w:left="3600" w:hanging="360"/>
      </w:pPr>
    </w:lvl>
    <w:lvl w:ilvl="5" w:tplc="41043958" w:tentative="1">
      <w:start w:val="1"/>
      <w:numFmt w:val="lowerRoman"/>
      <w:lvlText w:val="%6."/>
      <w:lvlJc w:val="right"/>
      <w:pPr>
        <w:ind w:left="4320" w:hanging="180"/>
      </w:pPr>
    </w:lvl>
    <w:lvl w:ilvl="6" w:tplc="41043958" w:tentative="1">
      <w:start w:val="1"/>
      <w:numFmt w:val="decimal"/>
      <w:lvlText w:val="%7."/>
      <w:lvlJc w:val="left"/>
      <w:pPr>
        <w:ind w:left="5040" w:hanging="360"/>
      </w:pPr>
    </w:lvl>
    <w:lvl w:ilvl="7" w:tplc="41043958" w:tentative="1">
      <w:start w:val="1"/>
      <w:numFmt w:val="lowerLetter"/>
      <w:lvlText w:val="%8."/>
      <w:lvlJc w:val="left"/>
      <w:pPr>
        <w:ind w:left="5760" w:hanging="360"/>
      </w:pPr>
    </w:lvl>
    <w:lvl w:ilvl="8" w:tplc="4104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2">
    <w:multiLevelType w:val="hybridMultilevel"/>
    <w:lvl w:ilvl="0" w:tplc="94966988">
      <w:start w:val="1"/>
      <w:numFmt w:val="decimal"/>
      <w:lvlText w:val="%1."/>
      <w:lvlJc w:val="left"/>
      <w:pPr>
        <w:ind w:left="720" w:hanging="360"/>
      </w:pPr>
    </w:lvl>
    <w:lvl w:ilvl="1" w:tplc="94966988" w:tentative="1">
      <w:start w:val="1"/>
      <w:numFmt w:val="lowerLetter"/>
      <w:lvlText w:val="%2."/>
      <w:lvlJc w:val="left"/>
      <w:pPr>
        <w:ind w:left="1440" w:hanging="360"/>
      </w:pPr>
    </w:lvl>
    <w:lvl w:ilvl="2" w:tplc="94966988" w:tentative="1">
      <w:start w:val="1"/>
      <w:numFmt w:val="lowerRoman"/>
      <w:lvlText w:val="%3."/>
      <w:lvlJc w:val="right"/>
      <w:pPr>
        <w:ind w:left="2160" w:hanging="180"/>
      </w:pPr>
    </w:lvl>
    <w:lvl w:ilvl="3" w:tplc="94966988" w:tentative="1">
      <w:start w:val="1"/>
      <w:numFmt w:val="decimal"/>
      <w:lvlText w:val="%4."/>
      <w:lvlJc w:val="left"/>
      <w:pPr>
        <w:ind w:left="2880" w:hanging="360"/>
      </w:pPr>
    </w:lvl>
    <w:lvl w:ilvl="4" w:tplc="94966988" w:tentative="1">
      <w:start w:val="1"/>
      <w:numFmt w:val="lowerLetter"/>
      <w:lvlText w:val="%5."/>
      <w:lvlJc w:val="left"/>
      <w:pPr>
        <w:ind w:left="3600" w:hanging="360"/>
      </w:pPr>
    </w:lvl>
    <w:lvl w:ilvl="5" w:tplc="94966988" w:tentative="1">
      <w:start w:val="1"/>
      <w:numFmt w:val="lowerRoman"/>
      <w:lvlText w:val="%6."/>
      <w:lvlJc w:val="right"/>
      <w:pPr>
        <w:ind w:left="4320" w:hanging="180"/>
      </w:pPr>
    </w:lvl>
    <w:lvl w:ilvl="6" w:tplc="94966988" w:tentative="1">
      <w:start w:val="1"/>
      <w:numFmt w:val="decimal"/>
      <w:lvlText w:val="%7."/>
      <w:lvlJc w:val="left"/>
      <w:pPr>
        <w:ind w:left="5040" w:hanging="360"/>
      </w:pPr>
    </w:lvl>
    <w:lvl w:ilvl="7" w:tplc="94966988" w:tentative="1">
      <w:start w:val="1"/>
      <w:numFmt w:val="lowerLetter"/>
      <w:lvlText w:val="%8."/>
      <w:lvlJc w:val="left"/>
      <w:pPr>
        <w:ind w:left="5760" w:hanging="360"/>
      </w:pPr>
    </w:lvl>
    <w:lvl w:ilvl="8" w:tplc="9496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1">
    <w:multiLevelType w:val="hybridMultilevel"/>
    <w:lvl w:ilvl="0" w:tplc="92836646">
      <w:start w:val="1"/>
      <w:numFmt w:val="decimal"/>
      <w:lvlText w:val="%1."/>
      <w:lvlJc w:val="left"/>
      <w:pPr>
        <w:ind w:left="720" w:hanging="360"/>
      </w:pPr>
    </w:lvl>
    <w:lvl w:ilvl="1" w:tplc="92836646" w:tentative="1">
      <w:start w:val="1"/>
      <w:numFmt w:val="lowerLetter"/>
      <w:lvlText w:val="%2."/>
      <w:lvlJc w:val="left"/>
      <w:pPr>
        <w:ind w:left="1440" w:hanging="360"/>
      </w:pPr>
    </w:lvl>
    <w:lvl w:ilvl="2" w:tplc="92836646" w:tentative="1">
      <w:start w:val="1"/>
      <w:numFmt w:val="lowerRoman"/>
      <w:lvlText w:val="%3."/>
      <w:lvlJc w:val="right"/>
      <w:pPr>
        <w:ind w:left="2160" w:hanging="180"/>
      </w:pPr>
    </w:lvl>
    <w:lvl w:ilvl="3" w:tplc="92836646" w:tentative="1">
      <w:start w:val="1"/>
      <w:numFmt w:val="decimal"/>
      <w:lvlText w:val="%4."/>
      <w:lvlJc w:val="left"/>
      <w:pPr>
        <w:ind w:left="2880" w:hanging="360"/>
      </w:pPr>
    </w:lvl>
    <w:lvl w:ilvl="4" w:tplc="92836646" w:tentative="1">
      <w:start w:val="1"/>
      <w:numFmt w:val="lowerLetter"/>
      <w:lvlText w:val="%5."/>
      <w:lvlJc w:val="left"/>
      <w:pPr>
        <w:ind w:left="3600" w:hanging="360"/>
      </w:pPr>
    </w:lvl>
    <w:lvl w:ilvl="5" w:tplc="92836646" w:tentative="1">
      <w:start w:val="1"/>
      <w:numFmt w:val="lowerRoman"/>
      <w:lvlText w:val="%6."/>
      <w:lvlJc w:val="right"/>
      <w:pPr>
        <w:ind w:left="4320" w:hanging="180"/>
      </w:pPr>
    </w:lvl>
    <w:lvl w:ilvl="6" w:tplc="92836646" w:tentative="1">
      <w:start w:val="1"/>
      <w:numFmt w:val="decimal"/>
      <w:lvlText w:val="%7."/>
      <w:lvlJc w:val="left"/>
      <w:pPr>
        <w:ind w:left="5040" w:hanging="360"/>
      </w:pPr>
    </w:lvl>
    <w:lvl w:ilvl="7" w:tplc="92836646" w:tentative="1">
      <w:start w:val="1"/>
      <w:numFmt w:val="lowerLetter"/>
      <w:lvlText w:val="%8."/>
      <w:lvlJc w:val="left"/>
      <w:pPr>
        <w:ind w:left="5760" w:hanging="360"/>
      </w:pPr>
    </w:lvl>
    <w:lvl w:ilvl="8" w:tplc="9283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0">
    <w:multiLevelType w:val="hybridMultilevel"/>
    <w:lvl w:ilvl="0" w:tplc="48858882">
      <w:start w:val="1"/>
      <w:numFmt w:val="decimal"/>
      <w:lvlText w:val="%1."/>
      <w:lvlJc w:val="left"/>
      <w:pPr>
        <w:ind w:left="720" w:hanging="360"/>
      </w:pPr>
    </w:lvl>
    <w:lvl w:ilvl="1" w:tplc="48858882" w:tentative="1">
      <w:start w:val="1"/>
      <w:numFmt w:val="lowerLetter"/>
      <w:lvlText w:val="%2."/>
      <w:lvlJc w:val="left"/>
      <w:pPr>
        <w:ind w:left="1440" w:hanging="360"/>
      </w:pPr>
    </w:lvl>
    <w:lvl w:ilvl="2" w:tplc="48858882" w:tentative="1">
      <w:start w:val="1"/>
      <w:numFmt w:val="lowerRoman"/>
      <w:lvlText w:val="%3."/>
      <w:lvlJc w:val="right"/>
      <w:pPr>
        <w:ind w:left="2160" w:hanging="180"/>
      </w:pPr>
    </w:lvl>
    <w:lvl w:ilvl="3" w:tplc="48858882" w:tentative="1">
      <w:start w:val="1"/>
      <w:numFmt w:val="decimal"/>
      <w:lvlText w:val="%4."/>
      <w:lvlJc w:val="left"/>
      <w:pPr>
        <w:ind w:left="2880" w:hanging="360"/>
      </w:pPr>
    </w:lvl>
    <w:lvl w:ilvl="4" w:tplc="48858882" w:tentative="1">
      <w:start w:val="1"/>
      <w:numFmt w:val="lowerLetter"/>
      <w:lvlText w:val="%5."/>
      <w:lvlJc w:val="left"/>
      <w:pPr>
        <w:ind w:left="3600" w:hanging="360"/>
      </w:pPr>
    </w:lvl>
    <w:lvl w:ilvl="5" w:tplc="48858882" w:tentative="1">
      <w:start w:val="1"/>
      <w:numFmt w:val="lowerRoman"/>
      <w:lvlText w:val="%6."/>
      <w:lvlJc w:val="right"/>
      <w:pPr>
        <w:ind w:left="4320" w:hanging="180"/>
      </w:pPr>
    </w:lvl>
    <w:lvl w:ilvl="6" w:tplc="48858882" w:tentative="1">
      <w:start w:val="1"/>
      <w:numFmt w:val="decimal"/>
      <w:lvlText w:val="%7."/>
      <w:lvlJc w:val="left"/>
      <w:pPr>
        <w:ind w:left="5040" w:hanging="360"/>
      </w:pPr>
    </w:lvl>
    <w:lvl w:ilvl="7" w:tplc="48858882" w:tentative="1">
      <w:start w:val="1"/>
      <w:numFmt w:val="lowerLetter"/>
      <w:lvlText w:val="%8."/>
      <w:lvlJc w:val="left"/>
      <w:pPr>
        <w:ind w:left="5760" w:hanging="360"/>
      </w:pPr>
    </w:lvl>
    <w:lvl w:ilvl="8" w:tplc="4885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9">
    <w:multiLevelType w:val="hybridMultilevel"/>
    <w:lvl w:ilvl="0" w:tplc="75270619">
      <w:start w:val="1"/>
      <w:numFmt w:val="decimal"/>
      <w:lvlText w:val="%1."/>
      <w:lvlJc w:val="left"/>
      <w:pPr>
        <w:ind w:left="720" w:hanging="360"/>
      </w:pPr>
    </w:lvl>
    <w:lvl w:ilvl="1" w:tplc="75270619" w:tentative="1">
      <w:start w:val="1"/>
      <w:numFmt w:val="lowerLetter"/>
      <w:lvlText w:val="%2."/>
      <w:lvlJc w:val="left"/>
      <w:pPr>
        <w:ind w:left="1440" w:hanging="360"/>
      </w:pPr>
    </w:lvl>
    <w:lvl w:ilvl="2" w:tplc="75270619" w:tentative="1">
      <w:start w:val="1"/>
      <w:numFmt w:val="lowerRoman"/>
      <w:lvlText w:val="%3."/>
      <w:lvlJc w:val="right"/>
      <w:pPr>
        <w:ind w:left="2160" w:hanging="180"/>
      </w:pPr>
    </w:lvl>
    <w:lvl w:ilvl="3" w:tplc="75270619" w:tentative="1">
      <w:start w:val="1"/>
      <w:numFmt w:val="decimal"/>
      <w:lvlText w:val="%4."/>
      <w:lvlJc w:val="left"/>
      <w:pPr>
        <w:ind w:left="2880" w:hanging="360"/>
      </w:pPr>
    </w:lvl>
    <w:lvl w:ilvl="4" w:tplc="75270619" w:tentative="1">
      <w:start w:val="1"/>
      <w:numFmt w:val="lowerLetter"/>
      <w:lvlText w:val="%5."/>
      <w:lvlJc w:val="left"/>
      <w:pPr>
        <w:ind w:left="3600" w:hanging="360"/>
      </w:pPr>
    </w:lvl>
    <w:lvl w:ilvl="5" w:tplc="75270619" w:tentative="1">
      <w:start w:val="1"/>
      <w:numFmt w:val="lowerRoman"/>
      <w:lvlText w:val="%6."/>
      <w:lvlJc w:val="right"/>
      <w:pPr>
        <w:ind w:left="4320" w:hanging="180"/>
      </w:pPr>
    </w:lvl>
    <w:lvl w:ilvl="6" w:tplc="75270619" w:tentative="1">
      <w:start w:val="1"/>
      <w:numFmt w:val="decimal"/>
      <w:lvlText w:val="%7."/>
      <w:lvlJc w:val="left"/>
      <w:pPr>
        <w:ind w:left="5040" w:hanging="360"/>
      </w:pPr>
    </w:lvl>
    <w:lvl w:ilvl="7" w:tplc="75270619" w:tentative="1">
      <w:start w:val="1"/>
      <w:numFmt w:val="lowerLetter"/>
      <w:lvlText w:val="%8."/>
      <w:lvlJc w:val="left"/>
      <w:pPr>
        <w:ind w:left="5760" w:hanging="360"/>
      </w:pPr>
    </w:lvl>
    <w:lvl w:ilvl="8" w:tplc="7527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8">
    <w:multiLevelType w:val="hybridMultilevel"/>
    <w:lvl w:ilvl="0" w:tplc="85328880">
      <w:start w:val="1"/>
      <w:numFmt w:val="decimal"/>
      <w:lvlText w:val="%1."/>
      <w:lvlJc w:val="left"/>
      <w:pPr>
        <w:ind w:left="720" w:hanging="360"/>
      </w:pPr>
    </w:lvl>
    <w:lvl w:ilvl="1" w:tplc="85328880" w:tentative="1">
      <w:start w:val="1"/>
      <w:numFmt w:val="lowerLetter"/>
      <w:lvlText w:val="%2."/>
      <w:lvlJc w:val="left"/>
      <w:pPr>
        <w:ind w:left="1440" w:hanging="360"/>
      </w:pPr>
    </w:lvl>
    <w:lvl w:ilvl="2" w:tplc="85328880" w:tentative="1">
      <w:start w:val="1"/>
      <w:numFmt w:val="lowerRoman"/>
      <w:lvlText w:val="%3."/>
      <w:lvlJc w:val="right"/>
      <w:pPr>
        <w:ind w:left="2160" w:hanging="180"/>
      </w:pPr>
    </w:lvl>
    <w:lvl w:ilvl="3" w:tplc="85328880" w:tentative="1">
      <w:start w:val="1"/>
      <w:numFmt w:val="decimal"/>
      <w:lvlText w:val="%4."/>
      <w:lvlJc w:val="left"/>
      <w:pPr>
        <w:ind w:left="2880" w:hanging="360"/>
      </w:pPr>
    </w:lvl>
    <w:lvl w:ilvl="4" w:tplc="85328880" w:tentative="1">
      <w:start w:val="1"/>
      <w:numFmt w:val="lowerLetter"/>
      <w:lvlText w:val="%5."/>
      <w:lvlJc w:val="left"/>
      <w:pPr>
        <w:ind w:left="3600" w:hanging="360"/>
      </w:pPr>
    </w:lvl>
    <w:lvl w:ilvl="5" w:tplc="85328880" w:tentative="1">
      <w:start w:val="1"/>
      <w:numFmt w:val="lowerRoman"/>
      <w:lvlText w:val="%6."/>
      <w:lvlJc w:val="right"/>
      <w:pPr>
        <w:ind w:left="4320" w:hanging="180"/>
      </w:pPr>
    </w:lvl>
    <w:lvl w:ilvl="6" w:tplc="85328880" w:tentative="1">
      <w:start w:val="1"/>
      <w:numFmt w:val="decimal"/>
      <w:lvlText w:val="%7."/>
      <w:lvlJc w:val="left"/>
      <w:pPr>
        <w:ind w:left="5040" w:hanging="360"/>
      </w:pPr>
    </w:lvl>
    <w:lvl w:ilvl="7" w:tplc="85328880" w:tentative="1">
      <w:start w:val="1"/>
      <w:numFmt w:val="lowerLetter"/>
      <w:lvlText w:val="%8."/>
      <w:lvlJc w:val="left"/>
      <w:pPr>
        <w:ind w:left="5760" w:hanging="360"/>
      </w:pPr>
    </w:lvl>
    <w:lvl w:ilvl="8" w:tplc="8532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7">
    <w:multiLevelType w:val="hybridMultilevel"/>
    <w:lvl w:ilvl="0" w:tplc="73508769">
      <w:start w:val="1"/>
      <w:numFmt w:val="decimal"/>
      <w:lvlText w:val="%1."/>
      <w:lvlJc w:val="left"/>
      <w:pPr>
        <w:ind w:left="720" w:hanging="360"/>
      </w:pPr>
    </w:lvl>
    <w:lvl w:ilvl="1" w:tplc="73508769" w:tentative="1">
      <w:start w:val="1"/>
      <w:numFmt w:val="lowerLetter"/>
      <w:lvlText w:val="%2."/>
      <w:lvlJc w:val="left"/>
      <w:pPr>
        <w:ind w:left="1440" w:hanging="360"/>
      </w:pPr>
    </w:lvl>
    <w:lvl w:ilvl="2" w:tplc="73508769" w:tentative="1">
      <w:start w:val="1"/>
      <w:numFmt w:val="lowerRoman"/>
      <w:lvlText w:val="%3."/>
      <w:lvlJc w:val="right"/>
      <w:pPr>
        <w:ind w:left="2160" w:hanging="180"/>
      </w:pPr>
    </w:lvl>
    <w:lvl w:ilvl="3" w:tplc="73508769" w:tentative="1">
      <w:start w:val="1"/>
      <w:numFmt w:val="decimal"/>
      <w:lvlText w:val="%4."/>
      <w:lvlJc w:val="left"/>
      <w:pPr>
        <w:ind w:left="2880" w:hanging="360"/>
      </w:pPr>
    </w:lvl>
    <w:lvl w:ilvl="4" w:tplc="73508769" w:tentative="1">
      <w:start w:val="1"/>
      <w:numFmt w:val="lowerLetter"/>
      <w:lvlText w:val="%5."/>
      <w:lvlJc w:val="left"/>
      <w:pPr>
        <w:ind w:left="3600" w:hanging="360"/>
      </w:pPr>
    </w:lvl>
    <w:lvl w:ilvl="5" w:tplc="73508769" w:tentative="1">
      <w:start w:val="1"/>
      <w:numFmt w:val="lowerRoman"/>
      <w:lvlText w:val="%6."/>
      <w:lvlJc w:val="right"/>
      <w:pPr>
        <w:ind w:left="4320" w:hanging="180"/>
      </w:pPr>
    </w:lvl>
    <w:lvl w:ilvl="6" w:tplc="73508769" w:tentative="1">
      <w:start w:val="1"/>
      <w:numFmt w:val="decimal"/>
      <w:lvlText w:val="%7."/>
      <w:lvlJc w:val="left"/>
      <w:pPr>
        <w:ind w:left="5040" w:hanging="360"/>
      </w:pPr>
    </w:lvl>
    <w:lvl w:ilvl="7" w:tplc="73508769" w:tentative="1">
      <w:start w:val="1"/>
      <w:numFmt w:val="lowerLetter"/>
      <w:lvlText w:val="%8."/>
      <w:lvlJc w:val="left"/>
      <w:pPr>
        <w:ind w:left="5760" w:hanging="360"/>
      </w:pPr>
    </w:lvl>
    <w:lvl w:ilvl="8" w:tplc="7350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6">
    <w:multiLevelType w:val="hybridMultilevel"/>
    <w:lvl w:ilvl="0" w:tplc="42708767">
      <w:start w:val="1"/>
      <w:numFmt w:val="decimal"/>
      <w:lvlText w:val="%1."/>
      <w:lvlJc w:val="left"/>
      <w:pPr>
        <w:ind w:left="720" w:hanging="360"/>
      </w:pPr>
    </w:lvl>
    <w:lvl w:ilvl="1" w:tplc="42708767" w:tentative="1">
      <w:start w:val="1"/>
      <w:numFmt w:val="lowerLetter"/>
      <w:lvlText w:val="%2."/>
      <w:lvlJc w:val="left"/>
      <w:pPr>
        <w:ind w:left="1440" w:hanging="360"/>
      </w:pPr>
    </w:lvl>
    <w:lvl w:ilvl="2" w:tplc="42708767" w:tentative="1">
      <w:start w:val="1"/>
      <w:numFmt w:val="lowerRoman"/>
      <w:lvlText w:val="%3."/>
      <w:lvlJc w:val="right"/>
      <w:pPr>
        <w:ind w:left="2160" w:hanging="180"/>
      </w:pPr>
    </w:lvl>
    <w:lvl w:ilvl="3" w:tplc="42708767" w:tentative="1">
      <w:start w:val="1"/>
      <w:numFmt w:val="decimal"/>
      <w:lvlText w:val="%4."/>
      <w:lvlJc w:val="left"/>
      <w:pPr>
        <w:ind w:left="2880" w:hanging="360"/>
      </w:pPr>
    </w:lvl>
    <w:lvl w:ilvl="4" w:tplc="42708767" w:tentative="1">
      <w:start w:val="1"/>
      <w:numFmt w:val="lowerLetter"/>
      <w:lvlText w:val="%5."/>
      <w:lvlJc w:val="left"/>
      <w:pPr>
        <w:ind w:left="3600" w:hanging="360"/>
      </w:pPr>
    </w:lvl>
    <w:lvl w:ilvl="5" w:tplc="42708767" w:tentative="1">
      <w:start w:val="1"/>
      <w:numFmt w:val="lowerRoman"/>
      <w:lvlText w:val="%6."/>
      <w:lvlJc w:val="right"/>
      <w:pPr>
        <w:ind w:left="4320" w:hanging="180"/>
      </w:pPr>
    </w:lvl>
    <w:lvl w:ilvl="6" w:tplc="42708767" w:tentative="1">
      <w:start w:val="1"/>
      <w:numFmt w:val="decimal"/>
      <w:lvlText w:val="%7."/>
      <w:lvlJc w:val="left"/>
      <w:pPr>
        <w:ind w:left="5040" w:hanging="360"/>
      </w:pPr>
    </w:lvl>
    <w:lvl w:ilvl="7" w:tplc="42708767" w:tentative="1">
      <w:start w:val="1"/>
      <w:numFmt w:val="lowerLetter"/>
      <w:lvlText w:val="%8."/>
      <w:lvlJc w:val="left"/>
      <w:pPr>
        <w:ind w:left="5760" w:hanging="360"/>
      </w:pPr>
    </w:lvl>
    <w:lvl w:ilvl="8" w:tplc="4270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5">
    <w:multiLevelType w:val="hybridMultilevel"/>
    <w:lvl w:ilvl="0" w:tplc="77530579">
      <w:start w:val="1"/>
      <w:numFmt w:val="decimal"/>
      <w:lvlText w:val="%1."/>
      <w:lvlJc w:val="left"/>
      <w:pPr>
        <w:ind w:left="720" w:hanging="360"/>
      </w:pPr>
    </w:lvl>
    <w:lvl w:ilvl="1" w:tplc="77530579" w:tentative="1">
      <w:start w:val="1"/>
      <w:numFmt w:val="lowerLetter"/>
      <w:lvlText w:val="%2."/>
      <w:lvlJc w:val="left"/>
      <w:pPr>
        <w:ind w:left="1440" w:hanging="360"/>
      </w:pPr>
    </w:lvl>
    <w:lvl w:ilvl="2" w:tplc="77530579" w:tentative="1">
      <w:start w:val="1"/>
      <w:numFmt w:val="lowerRoman"/>
      <w:lvlText w:val="%3."/>
      <w:lvlJc w:val="right"/>
      <w:pPr>
        <w:ind w:left="2160" w:hanging="180"/>
      </w:pPr>
    </w:lvl>
    <w:lvl w:ilvl="3" w:tplc="77530579" w:tentative="1">
      <w:start w:val="1"/>
      <w:numFmt w:val="decimal"/>
      <w:lvlText w:val="%4."/>
      <w:lvlJc w:val="left"/>
      <w:pPr>
        <w:ind w:left="2880" w:hanging="360"/>
      </w:pPr>
    </w:lvl>
    <w:lvl w:ilvl="4" w:tplc="77530579" w:tentative="1">
      <w:start w:val="1"/>
      <w:numFmt w:val="lowerLetter"/>
      <w:lvlText w:val="%5."/>
      <w:lvlJc w:val="left"/>
      <w:pPr>
        <w:ind w:left="3600" w:hanging="360"/>
      </w:pPr>
    </w:lvl>
    <w:lvl w:ilvl="5" w:tplc="77530579" w:tentative="1">
      <w:start w:val="1"/>
      <w:numFmt w:val="lowerRoman"/>
      <w:lvlText w:val="%6."/>
      <w:lvlJc w:val="right"/>
      <w:pPr>
        <w:ind w:left="4320" w:hanging="180"/>
      </w:pPr>
    </w:lvl>
    <w:lvl w:ilvl="6" w:tplc="77530579" w:tentative="1">
      <w:start w:val="1"/>
      <w:numFmt w:val="decimal"/>
      <w:lvlText w:val="%7."/>
      <w:lvlJc w:val="left"/>
      <w:pPr>
        <w:ind w:left="5040" w:hanging="360"/>
      </w:pPr>
    </w:lvl>
    <w:lvl w:ilvl="7" w:tplc="77530579" w:tentative="1">
      <w:start w:val="1"/>
      <w:numFmt w:val="lowerLetter"/>
      <w:lvlText w:val="%8."/>
      <w:lvlJc w:val="left"/>
      <w:pPr>
        <w:ind w:left="5760" w:hanging="360"/>
      </w:pPr>
    </w:lvl>
    <w:lvl w:ilvl="8" w:tplc="7753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4">
    <w:multiLevelType w:val="hybridMultilevel"/>
    <w:lvl w:ilvl="0" w:tplc="74373407">
      <w:start w:val="1"/>
      <w:numFmt w:val="decimal"/>
      <w:lvlText w:val="%1."/>
      <w:lvlJc w:val="left"/>
      <w:pPr>
        <w:ind w:left="720" w:hanging="360"/>
      </w:pPr>
    </w:lvl>
    <w:lvl w:ilvl="1" w:tplc="74373407" w:tentative="1">
      <w:start w:val="1"/>
      <w:numFmt w:val="lowerLetter"/>
      <w:lvlText w:val="%2."/>
      <w:lvlJc w:val="left"/>
      <w:pPr>
        <w:ind w:left="1440" w:hanging="360"/>
      </w:pPr>
    </w:lvl>
    <w:lvl w:ilvl="2" w:tplc="74373407" w:tentative="1">
      <w:start w:val="1"/>
      <w:numFmt w:val="lowerRoman"/>
      <w:lvlText w:val="%3."/>
      <w:lvlJc w:val="right"/>
      <w:pPr>
        <w:ind w:left="2160" w:hanging="180"/>
      </w:pPr>
    </w:lvl>
    <w:lvl w:ilvl="3" w:tplc="74373407" w:tentative="1">
      <w:start w:val="1"/>
      <w:numFmt w:val="decimal"/>
      <w:lvlText w:val="%4."/>
      <w:lvlJc w:val="left"/>
      <w:pPr>
        <w:ind w:left="2880" w:hanging="360"/>
      </w:pPr>
    </w:lvl>
    <w:lvl w:ilvl="4" w:tplc="74373407" w:tentative="1">
      <w:start w:val="1"/>
      <w:numFmt w:val="lowerLetter"/>
      <w:lvlText w:val="%5."/>
      <w:lvlJc w:val="left"/>
      <w:pPr>
        <w:ind w:left="3600" w:hanging="360"/>
      </w:pPr>
    </w:lvl>
    <w:lvl w:ilvl="5" w:tplc="74373407" w:tentative="1">
      <w:start w:val="1"/>
      <w:numFmt w:val="lowerRoman"/>
      <w:lvlText w:val="%6."/>
      <w:lvlJc w:val="right"/>
      <w:pPr>
        <w:ind w:left="4320" w:hanging="180"/>
      </w:pPr>
    </w:lvl>
    <w:lvl w:ilvl="6" w:tplc="74373407" w:tentative="1">
      <w:start w:val="1"/>
      <w:numFmt w:val="decimal"/>
      <w:lvlText w:val="%7."/>
      <w:lvlJc w:val="left"/>
      <w:pPr>
        <w:ind w:left="5040" w:hanging="360"/>
      </w:pPr>
    </w:lvl>
    <w:lvl w:ilvl="7" w:tplc="74373407" w:tentative="1">
      <w:start w:val="1"/>
      <w:numFmt w:val="lowerLetter"/>
      <w:lvlText w:val="%8."/>
      <w:lvlJc w:val="left"/>
      <w:pPr>
        <w:ind w:left="5760" w:hanging="360"/>
      </w:pPr>
    </w:lvl>
    <w:lvl w:ilvl="8" w:tplc="7437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3">
    <w:multiLevelType w:val="hybridMultilevel"/>
    <w:lvl w:ilvl="0" w:tplc="28846867">
      <w:start w:val="1"/>
      <w:numFmt w:val="decimal"/>
      <w:lvlText w:val="%1."/>
      <w:lvlJc w:val="left"/>
      <w:pPr>
        <w:ind w:left="720" w:hanging="360"/>
      </w:pPr>
    </w:lvl>
    <w:lvl w:ilvl="1" w:tplc="28846867" w:tentative="1">
      <w:start w:val="1"/>
      <w:numFmt w:val="lowerLetter"/>
      <w:lvlText w:val="%2."/>
      <w:lvlJc w:val="left"/>
      <w:pPr>
        <w:ind w:left="1440" w:hanging="360"/>
      </w:pPr>
    </w:lvl>
    <w:lvl w:ilvl="2" w:tplc="28846867" w:tentative="1">
      <w:start w:val="1"/>
      <w:numFmt w:val="lowerRoman"/>
      <w:lvlText w:val="%3."/>
      <w:lvlJc w:val="right"/>
      <w:pPr>
        <w:ind w:left="2160" w:hanging="180"/>
      </w:pPr>
    </w:lvl>
    <w:lvl w:ilvl="3" w:tplc="28846867" w:tentative="1">
      <w:start w:val="1"/>
      <w:numFmt w:val="decimal"/>
      <w:lvlText w:val="%4."/>
      <w:lvlJc w:val="left"/>
      <w:pPr>
        <w:ind w:left="2880" w:hanging="360"/>
      </w:pPr>
    </w:lvl>
    <w:lvl w:ilvl="4" w:tplc="28846867" w:tentative="1">
      <w:start w:val="1"/>
      <w:numFmt w:val="lowerLetter"/>
      <w:lvlText w:val="%5."/>
      <w:lvlJc w:val="left"/>
      <w:pPr>
        <w:ind w:left="3600" w:hanging="360"/>
      </w:pPr>
    </w:lvl>
    <w:lvl w:ilvl="5" w:tplc="28846867" w:tentative="1">
      <w:start w:val="1"/>
      <w:numFmt w:val="lowerRoman"/>
      <w:lvlText w:val="%6."/>
      <w:lvlJc w:val="right"/>
      <w:pPr>
        <w:ind w:left="4320" w:hanging="180"/>
      </w:pPr>
    </w:lvl>
    <w:lvl w:ilvl="6" w:tplc="28846867" w:tentative="1">
      <w:start w:val="1"/>
      <w:numFmt w:val="decimal"/>
      <w:lvlText w:val="%7."/>
      <w:lvlJc w:val="left"/>
      <w:pPr>
        <w:ind w:left="5040" w:hanging="360"/>
      </w:pPr>
    </w:lvl>
    <w:lvl w:ilvl="7" w:tplc="28846867" w:tentative="1">
      <w:start w:val="1"/>
      <w:numFmt w:val="lowerLetter"/>
      <w:lvlText w:val="%8."/>
      <w:lvlJc w:val="left"/>
      <w:pPr>
        <w:ind w:left="5760" w:hanging="360"/>
      </w:pPr>
    </w:lvl>
    <w:lvl w:ilvl="8" w:tplc="2884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2">
    <w:multiLevelType w:val="hybridMultilevel"/>
    <w:lvl w:ilvl="0" w:tplc="62459291">
      <w:start w:val="1"/>
      <w:numFmt w:val="decimal"/>
      <w:lvlText w:val="%1."/>
      <w:lvlJc w:val="left"/>
      <w:pPr>
        <w:ind w:left="720" w:hanging="360"/>
      </w:pPr>
    </w:lvl>
    <w:lvl w:ilvl="1" w:tplc="62459291" w:tentative="1">
      <w:start w:val="1"/>
      <w:numFmt w:val="lowerLetter"/>
      <w:lvlText w:val="%2."/>
      <w:lvlJc w:val="left"/>
      <w:pPr>
        <w:ind w:left="1440" w:hanging="360"/>
      </w:pPr>
    </w:lvl>
    <w:lvl w:ilvl="2" w:tplc="62459291" w:tentative="1">
      <w:start w:val="1"/>
      <w:numFmt w:val="lowerRoman"/>
      <w:lvlText w:val="%3."/>
      <w:lvlJc w:val="right"/>
      <w:pPr>
        <w:ind w:left="2160" w:hanging="180"/>
      </w:pPr>
    </w:lvl>
    <w:lvl w:ilvl="3" w:tplc="62459291" w:tentative="1">
      <w:start w:val="1"/>
      <w:numFmt w:val="decimal"/>
      <w:lvlText w:val="%4."/>
      <w:lvlJc w:val="left"/>
      <w:pPr>
        <w:ind w:left="2880" w:hanging="360"/>
      </w:pPr>
    </w:lvl>
    <w:lvl w:ilvl="4" w:tplc="62459291" w:tentative="1">
      <w:start w:val="1"/>
      <w:numFmt w:val="lowerLetter"/>
      <w:lvlText w:val="%5."/>
      <w:lvlJc w:val="left"/>
      <w:pPr>
        <w:ind w:left="3600" w:hanging="360"/>
      </w:pPr>
    </w:lvl>
    <w:lvl w:ilvl="5" w:tplc="62459291" w:tentative="1">
      <w:start w:val="1"/>
      <w:numFmt w:val="lowerRoman"/>
      <w:lvlText w:val="%6."/>
      <w:lvlJc w:val="right"/>
      <w:pPr>
        <w:ind w:left="4320" w:hanging="180"/>
      </w:pPr>
    </w:lvl>
    <w:lvl w:ilvl="6" w:tplc="62459291" w:tentative="1">
      <w:start w:val="1"/>
      <w:numFmt w:val="decimal"/>
      <w:lvlText w:val="%7."/>
      <w:lvlJc w:val="left"/>
      <w:pPr>
        <w:ind w:left="5040" w:hanging="360"/>
      </w:pPr>
    </w:lvl>
    <w:lvl w:ilvl="7" w:tplc="62459291" w:tentative="1">
      <w:start w:val="1"/>
      <w:numFmt w:val="lowerLetter"/>
      <w:lvlText w:val="%8."/>
      <w:lvlJc w:val="left"/>
      <w:pPr>
        <w:ind w:left="5760" w:hanging="360"/>
      </w:pPr>
    </w:lvl>
    <w:lvl w:ilvl="8" w:tplc="6245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1">
    <w:multiLevelType w:val="hybridMultilevel"/>
    <w:lvl w:ilvl="0" w:tplc="86290886">
      <w:start w:val="1"/>
      <w:numFmt w:val="decimal"/>
      <w:lvlText w:val="%1."/>
      <w:lvlJc w:val="left"/>
      <w:pPr>
        <w:ind w:left="720" w:hanging="360"/>
      </w:pPr>
    </w:lvl>
    <w:lvl w:ilvl="1" w:tplc="86290886" w:tentative="1">
      <w:start w:val="1"/>
      <w:numFmt w:val="lowerLetter"/>
      <w:lvlText w:val="%2."/>
      <w:lvlJc w:val="left"/>
      <w:pPr>
        <w:ind w:left="1440" w:hanging="360"/>
      </w:pPr>
    </w:lvl>
    <w:lvl w:ilvl="2" w:tplc="86290886" w:tentative="1">
      <w:start w:val="1"/>
      <w:numFmt w:val="lowerRoman"/>
      <w:lvlText w:val="%3."/>
      <w:lvlJc w:val="right"/>
      <w:pPr>
        <w:ind w:left="2160" w:hanging="180"/>
      </w:pPr>
    </w:lvl>
    <w:lvl w:ilvl="3" w:tplc="86290886" w:tentative="1">
      <w:start w:val="1"/>
      <w:numFmt w:val="decimal"/>
      <w:lvlText w:val="%4."/>
      <w:lvlJc w:val="left"/>
      <w:pPr>
        <w:ind w:left="2880" w:hanging="360"/>
      </w:pPr>
    </w:lvl>
    <w:lvl w:ilvl="4" w:tplc="86290886" w:tentative="1">
      <w:start w:val="1"/>
      <w:numFmt w:val="lowerLetter"/>
      <w:lvlText w:val="%5."/>
      <w:lvlJc w:val="left"/>
      <w:pPr>
        <w:ind w:left="3600" w:hanging="360"/>
      </w:pPr>
    </w:lvl>
    <w:lvl w:ilvl="5" w:tplc="86290886" w:tentative="1">
      <w:start w:val="1"/>
      <w:numFmt w:val="lowerRoman"/>
      <w:lvlText w:val="%6."/>
      <w:lvlJc w:val="right"/>
      <w:pPr>
        <w:ind w:left="4320" w:hanging="180"/>
      </w:pPr>
    </w:lvl>
    <w:lvl w:ilvl="6" w:tplc="86290886" w:tentative="1">
      <w:start w:val="1"/>
      <w:numFmt w:val="decimal"/>
      <w:lvlText w:val="%7."/>
      <w:lvlJc w:val="left"/>
      <w:pPr>
        <w:ind w:left="5040" w:hanging="360"/>
      </w:pPr>
    </w:lvl>
    <w:lvl w:ilvl="7" w:tplc="86290886" w:tentative="1">
      <w:start w:val="1"/>
      <w:numFmt w:val="lowerLetter"/>
      <w:lvlText w:val="%8."/>
      <w:lvlJc w:val="left"/>
      <w:pPr>
        <w:ind w:left="5760" w:hanging="360"/>
      </w:pPr>
    </w:lvl>
    <w:lvl w:ilvl="8" w:tplc="8629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0">
    <w:multiLevelType w:val="hybridMultilevel"/>
    <w:lvl w:ilvl="0" w:tplc="77276128">
      <w:start w:val="1"/>
      <w:numFmt w:val="decimal"/>
      <w:lvlText w:val="%1."/>
      <w:lvlJc w:val="left"/>
      <w:pPr>
        <w:ind w:left="720" w:hanging="360"/>
      </w:pPr>
    </w:lvl>
    <w:lvl w:ilvl="1" w:tplc="77276128" w:tentative="1">
      <w:start w:val="1"/>
      <w:numFmt w:val="lowerLetter"/>
      <w:lvlText w:val="%2."/>
      <w:lvlJc w:val="left"/>
      <w:pPr>
        <w:ind w:left="1440" w:hanging="360"/>
      </w:pPr>
    </w:lvl>
    <w:lvl w:ilvl="2" w:tplc="77276128" w:tentative="1">
      <w:start w:val="1"/>
      <w:numFmt w:val="lowerRoman"/>
      <w:lvlText w:val="%3."/>
      <w:lvlJc w:val="right"/>
      <w:pPr>
        <w:ind w:left="2160" w:hanging="180"/>
      </w:pPr>
    </w:lvl>
    <w:lvl w:ilvl="3" w:tplc="77276128" w:tentative="1">
      <w:start w:val="1"/>
      <w:numFmt w:val="decimal"/>
      <w:lvlText w:val="%4."/>
      <w:lvlJc w:val="left"/>
      <w:pPr>
        <w:ind w:left="2880" w:hanging="360"/>
      </w:pPr>
    </w:lvl>
    <w:lvl w:ilvl="4" w:tplc="77276128" w:tentative="1">
      <w:start w:val="1"/>
      <w:numFmt w:val="lowerLetter"/>
      <w:lvlText w:val="%5."/>
      <w:lvlJc w:val="left"/>
      <w:pPr>
        <w:ind w:left="3600" w:hanging="360"/>
      </w:pPr>
    </w:lvl>
    <w:lvl w:ilvl="5" w:tplc="77276128" w:tentative="1">
      <w:start w:val="1"/>
      <w:numFmt w:val="lowerRoman"/>
      <w:lvlText w:val="%6."/>
      <w:lvlJc w:val="right"/>
      <w:pPr>
        <w:ind w:left="4320" w:hanging="180"/>
      </w:pPr>
    </w:lvl>
    <w:lvl w:ilvl="6" w:tplc="77276128" w:tentative="1">
      <w:start w:val="1"/>
      <w:numFmt w:val="decimal"/>
      <w:lvlText w:val="%7."/>
      <w:lvlJc w:val="left"/>
      <w:pPr>
        <w:ind w:left="5040" w:hanging="360"/>
      </w:pPr>
    </w:lvl>
    <w:lvl w:ilvl="7" w:tplc="77276128" w:tentative="1">
      <w:start w:val="1"/>
      <w:numFmt w:val="lowerLetter"/>
      <w:lvlText w:val="%8."/>
      <w:lvlJc w:val="left"/>
      <w:pPr>
        <w:ind w:left="5760" w:hanging="360"/>
      </w:pPr>
    </w:lvl>
    <w:lvl w:ilvl="8" w:tplc="7727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9">
    <w:multiLevelType w:val="hybridMultilevel"/>
    <w:lvl w:ilvl="0" w:tplc="45388130">
      <w:start w:val="1"/>
      <w:numFmt w:val="decimal"/>
      <w:lvlText w:val="%1."/>
      <w:lvlJc w:val="left"/>
      <w:pPr>
        <w:ind w:left="720" w:hanging="360"/>
      </w:pPr>
    </w:lvl>
    <w:lvl w:ilvl="1" w:tplc="45388130" w:tentative="1">
      <w:start w:val="1"/>
      <w:numFmt w:val="lowerLetter"/>
      <w:lvlText w:val="%2."/>
      <w:lvlJc w:val="left"/>
      <w:pPr>
        <w:ind w:left="1440" w:hanging="360"/>
      </w:pPr>
    </w:lvl>
    <w:lvl w:ilvl="2" w:tplc="45388130" w:tentative="1">
      <w:start w:val="1"/>
      <w:numFmt w:val="lowerRoman"/>
      <w:lvlText w:val="%3."/>
      <w:lvlJc w:val="right"/>
      <w:pPr>
        <w:ind w:left="2160" w:hanging="180"/>
      </w:pPr>
    </w:lvl>
    <w:lvl w:ilvl="3" w:tplc="45388130" w:tentative="1">
      <w:start w:val="1"/>
      <w:numFmt w:val="decimal"/>
      <w:lvlText w:val="%4."/>
      <w:lvlJc w:val="left"/>
      <w:pPr>
        <w:ind w:left="2880" w:hanging="360"/>
      </w:pPr>
    </w:lvl>
    <w:lvl w:ilvl="4" w:tplc="45388130" w:tentative="1">
      <w:start w:val="1"/>
      <w:numFmt w:val="lowerLetter"/>
      <w:lvlText w:val="%5."/>
      <w:lvlJc w:val="left"/>
      <w:pPr>
        <w:ind w:left="3600" w:hanging="360"/>
      </w:pPr>
    </w:lvl>
    <w:lvl w:ilvl="5" w:tplc="45388130" w:tentative="1">
      <w:start w:val="1"/>
      <w:numFmt w:val="lowerRoman"/>
      <w:lvlText w:val="%6."/>
      <w:lvlJc w:val="right"/>
      <w:pPr>
        <w:ind w:left="4320" w:hanging="180"/>
      </w:pPr>
    </w:lvl>
    <w:lvl w:ilvl="6" w:tplc="45388130" w:tentative="1">
      <w:start w:val="1"/>
      <w:numFmt w:val="decimal"/>
      <w:lvlText w:val="%7."/>
      <w:lvlJc w:val="left"/>
      <w:pPr>
        <w:ind w:left="5040" w:hanging="360"/>
      </w:pPr>
    </w:lvl>
    <w:lvl w:ilvl="7" w:tplc="45388130" w:tentative="1">
      <w:start w:val="1"/>
      <w:numFmt w:val="lowerLetter"/>
      <w:lvlText w:val="%8."/>
      <w:lvlJc w:val="left"/>
      <w:pPr>
        <w:ind w:left="5760" w:hanging="360"/>
      </w:pPr>
    </w:lvl>
    <w:lvl w:ilvl="8" w:tplc="4538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8">
    <w:multiLevelType w:val="hybridMultilevel"/>
    <w:lvl w:ilvl="0" w:tplc="71849110">
      <w:start w:val="1"/>
      <w:numFmt w:val="decimal"/>
      <w:lvlText w:val="%1."/>
      <w:lvlJc w:val="left"/>
      <w:pPr>
        <w:ind w:left="720" w:hanging="360"/>
      </w:pPr>
    </w:lvl>
    <w:lvl w:ilvl="1" w:tplc="71849110" w:tentative="1">
      <w:start w:val="1"/>
      <w:numFmt w:val="lowerLetter"/>
      <w:lvlText w:val="%2."/>
      <w:lvlJc w:val="left"/>
      <w:pPr>
        <w:ind w:left="1440" w:hanging="360"/>
      </w:pPr>
    </w:lvl>
    <w:lvl w:ilvl="2" w:tplc="71849110" w:tentative="1">
      <w:start w:val="1"/>
      <w:numFmt w:val="lowerRoman"/>
      <w:lvlText w:val="%3."/>
      <w:lvlJc w:val="right"/>
      <w:pPr>
        <w:ind w:left="2160" w:hanging="180"/>
      </w:pPr>
    </w:lvl>
    <w:lvl w:ilvl="3" w:tplc="71849110" w:tentative="1">
      <w:start w:val="1"/>
      <w:numFmt w:val="decimal"/>
      <w:lvlText w:val="%4."/>
      <w:lvlJc w:val="left"/>
      <w:pPr>
        <w:ind w:left="2880" w:hanging="360"/>
      </w:pPr>
    </w:lvl>
    <w:lvl w:ilvl="4" w:tplc="71849110" w:tentative="1">
      <w:start w:val="1"/>
      <w:numFmt w:val="lowerLetter"/>
      <w:lvlText w:val="%5."/>
      <w:lvlJc w:val="left"/>
      <w:pPr>
        <w:ind w:left="3600" w:hanging="360"/>
      </w:pPr>
    </w:lvl>
    <w:lvl w:ilvl="5" w:tplc="71849110" w:tentative="1">
      <w:start w:val="1"/>
      <w:numFmt w:val="lowerRoman"/>
      <w:lvlText w:val="%6."/>
      <w:lvlJc w:val="right"/>
      <w:pPr>
        <w:ind w:left="4320" w:hanging="180"/>
      </w:pPr>
    </w:lvl>
    <w:lvl w:ilvl="6" w:tplc="71849110" w:tentative="1">
      <w:start w:val="1"/>
      <w:numFmt w:val="decimal"/>
      <w:lvlText w:val="%7."/>
      <w:lvlJc w:val="left"/>
      <w:pPr>
        <w:ind w:left="5040" w:hanging="360"/>
      </w:pPr>
    </w:lvl>
    <w:lvl w:ilvl="7" w:tplc="71849110" w:tentative="1">
      <w:start w:val="1"/>
      <w:numFmt w:val="lowerLetter"/>
      <w:lvlText w:val="%8."/>
      <w:lvlJc w:val="left"/>
      <w:pPr>
        <w:ind w:left="5760" w:hanging="360"/>
      </w:pPr>
    </w:lvl>
    <w:lvl w:ilvl="8" w:tplc="7184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7">
    <w:multiLevelType w:val="hybridMultilevel"/>
    <w:lvl w:ilvl="0" w:tplc="94991178">
      <w:start w:val="1"/>
      <w:numFmt w:val="decimal"/>
      <w:lvlText w:val="%1."/>
      <w:lvlJc w:val="left"/>
      <w:pPr>
        <w:ind w:left="720" w:hanging="360"/>
      </w:pPr>
    </w:lvl>
    <w:lvl w:ilvl="1" w:tplc="94991178" w:tentative="1">
      <w:start w:val="1"/>
      <w:numFmt w:val="lowerLetter"/>
      <w:lvlText w:val="%2."/>
      <w:lvlJc w:val="left"/>
      <w:pPr>
        <w:ind w:left="1440" w:hanging="360"/>
      </w:pPr>
    </w:lvl>
    <w:lvl w:ilvl="2" w:tplc="94991178" w:tentative="1">
      <w:start w:val="1"/>
      <w:numFmt w:val="lowerRoman"/>
      <w:lvlText w:val="%3."/>
      <w:lvlJc w:val="right"/>
      <w:pPr>
        <w:ind w:left="2160" w:hanging="180"/>
      </w:pPr>
    </w:lvl>
    <w:lvl w:ilvl="3" w:tplc="94991178" w:tentative="1">
      <w:start w:val="1"/>
      <w:numFmt w:val="decimal"/>
      <w:lvlText w:val="%4."/>
      <w:lvlJc w:val="left"/>
      <w:pPr>
        <w:ind w:left="2880" w:hanging="360"/>
      </w:pPr>
    </w:lvl>
    <w:lvl w:ilvl="4" w:tplc="94991178" w:tentative="1">
      <w:start w:val="1"/>
      <w:numFmt w:val="lowerLetter"/>
      <w:lvlText w:val="%5."/>
      <w:lvlJc w:val="left"/>
      <w:pPr>
        <w:ind w:left="3600" w:hanging="360"/>
      </w:pPr>
    </w:lvl>
    <w:lvl w:ilvl="5" w:tplc="94991178" w:tentative="1">
      <w:start w:val="1"/>
      <w:numFmt w:val="lowerRoman"/>
      <w:lvlText w:val="%6."/>
      <w:lvlJc w:val="right"/>
      <w:pPr>
        <w:ind w:left="4320" w:hanging="180"/>
      </w:pPr>
    </w:lvl>
    <w:lvl w:ilvl="6" w:tplc="94991178" w:tentative="1">
      <w:start w:val="1"/>
      <w:numFmt w:val="decimal"/>
      <w:lvlText w:val="%7."/>
      <w:lvlJc w:val="left"/>
      <w:pPr>
        <w:ind w:left="5040" w:hanging="360"/>
      </w:pPr>
    </w:lvl>
    <w:lvl w:ilvl="7" w:tplc="94991178" w:tentative="1">
      <w:start w:val="1"/>
      <w:numFmt w:val="lowerLetter"/>
      <w:lvlText w:val="%8."/>
      <w:lvlJc w:val="left"/>
      <w:pPr>
        <w:ind w:left="5760" w:hanging="360"/>
      </w:pPr>
    </w:lvl>
    <w:lvl w:ilvl="8" w:tplc="9499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6">
    <w:multiLevelType w:val="hybridMultilevel"/>
    <w:lvl w:ilvl="0" w:tplc="49706858">
      <w:start w:val="1"/>
      <w:numFmt w:val="decimal"/>
      <w:lvlText w:val="%1."/>
      <w:lvlJc w:val="left"/>
      <w:pPr>
        <w:ind w:left="720" w:hanging="360"/>
      </w:pPr>
    </w:lvl>
    <w:lvl w:ilvl="1" w:tplc="49706858" w:tentative="1">
      <w:start w:val="1"/>
      <w:numFmt w:val="lowerLetter"/>
      <w:lvlText w:val="%2."/>
      <w:lvlJc w:val="left"/>
      <w:pPr>
        <w:ind w:left="1440" w:hanging="360"/>
      </w:pPr>
    </w:lvl>
    <w:lvl w:ilvl="2" w:tplc="49706858" w:tentative="1">
      <w:start w:val="1"/>
      <w:numFmt w:val="lowerRoman"/>
      <w:lvlText w:val="%3."/>
      <w:lvlJc w:val="right"/>
      <w:pPr>
        <w:ind w:left="2160" w:hanging="180"/>
      </w:pPr>
    </w:lvl>
    <w:lvl w:ilvl="3" w:tplc="49706858" w:tentative="1">
      <w:start w:val="1"/>
      <w:numFmt w:val="decimal"/>
      <w:lvlText w:val="%4."/>
      <w:lvlJc w:val="left"/>
      <w:pPr>
        <w:ind w:left="2880" w:hanging="360"/>
      </w:pPr>
    </w:lvl>
    <w:lvl w:ilvl="4" w:tplc="49706858" w:tentative="1">
      <w:start w:val="1"/>
      <w:numFmt w:val="lowerLetter"/>
      <w:lvlText w:val="%5."/>
      <w:lvlJc w:val="left"/>
      <w:pPr>
        <w:ind w:left="3600" w:hanging="360"/>
      </w:pPr>
    </w:lvl>
    <w:lvl w:ilvl="5" w:tplc="49706858" w:tentative="1">
      <w:start w:val="1"/>
      <w:numFmt w:val="lowerRoman"/>
      <w:lvlText w:val="%6."/>
      <w:lvlJc w:val="right"/>
      <w:pPr>
        <w:ind w:left="4320" w:hanging="180"/>
      </w:pPr>
    </w:lvl>
    <w:lvl w:ilvl="6" w:tplc="49706858" w:tentative="1">
      <w:start w:val="1"/>
      <w:numFmt w:val="decimal"/>
      <w:lvlText w:val="%7."/>
      <w:lvlJc w:val="left"/>
      <w:pPr>
        <w:ind w:left="5040" w:hanging="360"/>
      </w:pPr>
    </w:lvl>
    <w:lvl w:ilvl="7" w:tplc="49706858" w:tentative="1">
      <w:start w:val="1"/>
      <w:numFmt w:val="lowerLetter"/>
      <w:lvlText w:val="%8."/>
      <w:lvlJc w:val="left"/>
      <w:pPr>
        <w:ind w:left="5760" w:hanging="360"/>
      </w:pPr>
    </w:lvl>
    <w:lvl w:ilvl="8" w:tplc="4970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5">
    <w:multiLevelType w:val="hybridMultilevel"/>
    <w:lvl w:ilvl="0" w:tplc="78969616">
      <w:start w:val="1"/>
      <w:numFmt w:val="decimal"/>
      <w:lvlText w:val="%1."/>
      <w:lvlJc w:val="left"/>
      <w:pPr>
        <w:ind w:left="720" w:hanging="360"/>
      </w:pPr>
    </w:lvl>
    <w:lvl w:ilvl="1" w:tplc="78969616" w:tentative="1">
      <w:start w:val="1"/>
      <w:numFmt w:val="lowerLetter"/>
      <w:lvlText w:val="%2."/>
      <w:lvlJc w:val="left"/>
      <w:pPr>
        <w:ind w:left="1440" w:hanging="360"/>
      </w:pPr>
    </w:lvl>
    <w:lvl w:ilvl="2" w:tplc="78969616" w:tentative="1">
      <w:start w:val="1"/>
      <w:numFmt w:val="lowerRoman"/>
      <w:lvlText w:val="%3."/>
      <w:lvlJc w:val="right"/>
      <w:pPr>
        <w:ind w:left="2160" w:hanging="180"/>
      </w:pPr>
    </w:lvl>
    <w:lvl w:ilvl="3" w:tplc="78969616" w:tentative="1">
      <w:start w:val="1"/>
      <w:numFmt w:val="decimal"/>
      <w:lvlText w:val="%4."/>
      <w:lvlJc w:val="left"/>
      <w:pPr>
        <w:ind w:left="2880" w:hanging="360"/>
      </w:pPr>
    </w:lvl>
    <w:lvl w:ilvl="4" w:tplc="78969616" w:tentative="1">
      <w:start w:val="1"/>
      <w:numFmt w:val="lowerLetter"/>
      <w:lvlText w:val="%5."/>
      <w:lvlJc w:val="left"/>
      <w:pPr>
        <w:ind w:left="3600" w:hanging="360"/>
      </w:pPr>
    </w:lvl>
    <w:lvl w:ilvl="5" w:tplc="78969616" w:tentative="1">
      <w:start w:val="1"/>
      <w:numFmt w:val="lowerRoman"/>
      <w:lvlText w:val="%6."/>
      <w:lvlJc w:val="right"/>
      <w:pPr>
        <w:ind w:left="4320" w:hanging="180"/>
      </w:pPr>
    </w:lvl>
    <w:lvl w:ilvl="6" w:tplc="78969616" w:tentative="1">
      <w:start w:val="1"/>
      <w:numFmt w:val="decimal"/>
      <w:lvlText w:val="%7."/>
      <w:lvlJc w:val="left"/>
      <w:pPr>
        <w:ind w:left="5040" w:hanging="360"/>
      </w:pPr>
    </w:lvl>
    <w:lvl w:ilvl="7" w:tplc="78969616" w:tentative="1">
      <w:start w:val="1"/>
      <w:numFmt w:val="lowerLetter"/>
      <w:lvlText w:val="%8."/>
      <w:lvlJc w:val="left"/>
      <w:pPr>
        <w:ind w:left="5760" w:hanging="360"/>
      </w:pPr>
    </w:lvl>
    <w:lvl w:ilvl="8" w:tplc="78969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4">
    <w:multiLevelType w:val="hybridMultilevel"/>
    <w:lvl w:ilvl="0" w:tplc="44337144">
      <w:start w:val="1"/>
      <w:numFmt w:val="decimal"/>
      <w:lvlText w:val="%1."/>
      <w:lvlJc w:val="left"/>
      <w:pPr>
        <w:ind w:left="720" w:hanging="360"/>
      </w:pPr>
    </w:lvl>
    <w:lvl w:ilvl="1" w:tplc="44337144" w:tentative="1">
      <w:start w:val="1"/>
      <w:numFmt w:val="lowerLetter"/>
      <w:lvlText w:val="%2."/>
      <w:lvlJc w:val="left"/>
      <w:pPr>
        <w:ind w:left="1440" w:hanging="360"/>
      </w:pPr>
    </w:lvl>
    <w:lvl w:ilvl="2" w:tplc="44337144" w:tentative="1">
      <w:start w:val="1"/>
      <w:numFmt w:val="lowerRoman"/>
      <w:lvlText w:val="%3."/>
      <w:lvlJc w:val="right"/>
      <w:pPr>
        <w:ind w:left="2160" w:hanging="180"/>
      </w:pPr>
    </w:lvl>
    <w:lvl w:ilvl="3" w:tplc="44337144" w:tentative="1">
      <w:start w:val="1"/>
      <w:numFmt w:val="decimal"/>
      <w:lvlText w:val="%4."/>
      <w:lvlJc w:val="left"/>
      <w:pPr>
        <w:ind w:left="2880" w:hanging="360"/>
      </w:pPr>
    </w:lvl>
    <w:lvl w:ilvl="4" w:tplc="44337144" w:tentative="1">
      <w:start w:val="1"/>
      <w:numFmt w:val="lowerLetter"/>
      <w:lvlText w:val="%5."/>
      <w:lvlJc w:val="left"/>
      <w:pPr>
        <w:ind w:left="3600" w:hanging="360"/>
      </w:pPr>
    </w:lvl>
    <w:lvl w:ilvl="5" w:tplc="44337144" w:tentative="1">
      <w:start w:val="1"/>
      <w:numFmt w:val="lowerRoman"/>
      <w:lvlText w:val="%6."/>
      <w:lvlJc w:val="right"/>
      <w:pPr>
        <w:ind w:left="4320" w:hanging="180"/>
      </w:pPr>
    </w:lvl>
    <w:lvl w:ilvl="6" w:tplc="44337144" w:tentative="1">
      <w:start w:val="1"/>
      <w:numFmt w:val="decimal"/>
      <w:lvlText w:val="%7."/>
      <w:lvlJc w:val="left"/>
      <w:pPr>
        <w:ind w:left="5040" w:hanging="360"/>
      </w:pPr>
    </w:lvl>
    <w:lvl w:ilvl="7" w:tplc="44337144" w:tentative="1">
      <w:start w:val="1"/>
      <w:numFmt w:val="lowerLetter"/>
      <w:lvlText w:val="%8."/>
      <w:lvlJc w:val="left"/>
      <w:pPr>
        <w:ind w:left="5760" w:hanging="360"/>
      </w:pPr>
    </w:lvl>
    <w:lvl w:ilvl="8" w:tplc="4433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3">
    <w:multiLevelType w:val="hybridMultilevel"/>
    <w:lvl w:ilvl="0" w:tplc="91947552">
      <w:start w:val="1"/>
      <w:numFmt w:val="decimal"/>
      <w:lvlText w:val="%1."/>
      <w:lvlJc w:val="left"/>
      <w:pPr>
        <w:ind w:left="720" w:hanging="360"/>
      </w:pPr>
    </w:lvl>
    <w:lvl w:ilvl="1" w:tplc="91947552" w:tentative="1">
      <w:start w:val="1"/>
      <w:numFmt w:val="lowerLetter"/>
      <w:lvlText w:val="%2."/>
      <w:lvlJc w:val="left"/>
      <w:pPr>
        <w:ind w:left="1440" w:hanging="360"/>
      </w:pPr>
    </w:lvl>
    <w:lvl w:ilvl="2" w:tplc="91947552" w:tentative="1">
      <w:start w:val="1"/>
      <w:numFmt w:val="lowerRoman"/>
      <w:lvlText w:val="%3."/>
      <w:lvlJc w:val="right"/>
      <w:pPr>
        <w:ind w:left="2160" w:hanging="180"/>
      </w:pPr>
    </w:lvl>
    <w:lvl w:ilvl="3" w:tplc="91947552" w:tentative="1">
      <w:start w:val="1"/>
      <w:numFmt w:val="decimal"/>
      <w:lvlText w:val="%4."/>
      <w:lvlJc w:val="left"/>
      <w:pPr>
        <w:ind w:left="2880" w:hanging="360"/>
      </w:pPr>
    </w:lvl>
    <w:lvl w:ilvl="4" w:tplc="91947552" w:tentative="1">
      <w:start w:val="1"/>
      <w:numFmt w:val="lowerLetter"/>
      <w:lvlText w:val="%5."/>
      <w:lvlJc w:val="left"/>
      <w:pPr>
        <w:ind w:left="3600" w:hanging="360"/>
      </w:pPr>
    </w:lvl>
    <w:lvl w:ilvl="5" w:tplc="91947552" w:tentative="1">
      <w:start w:val="1"/>
      <w:numFmt w:val="lowerRoman"/>
      <w:lvlText w:val="%6."/>
      <w:lvlJc w:val="right"/>
      <w:pPr>
        <w:ind w:left="4320" w:hanging="180"/>
      </w:pPr>
    </w:lvl>
    <w:lvl w:ilvl="6" w:tplc="91947552" w:tentative="1">
      <w:start w:val="1"/>
      <w:numFmt w:val="decimal"/>
      <w:lvlText w:val="%7."/>
      <w:lvlJc w:val="left"/>
      <w:pPr>
        <w:ind w:left="5040" w:hanging="360"/>
      </w:pPr>
    </w:lvl>
    <w:lvl w:ilvl="7" w:tplc="91947552" w:tentative="1">
      <w:start w:val="1"/>
      <w:numFmt w:val="lowerLetter"/>
      <w:lvlText w:val="%8."/>
      <w:lvlJc w:val="left"/>
      <w:pPr>
        <w:ind w:left="5760" w:hanging="360"/>
      </w:pPr>
    </w:lvl>
    <w:lvl w:ilvl="8" w:tplc="9194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2">
    <w:multiLevelType w:val="hybridMultilevel"/>
    <w:lvl w:ilvl="0" w:tplc="55685516">
      <w:start w:val="1"/>
      <w:numFmt w:val="decimal"/>
      <w:lvlText w:val="%1."/>
      <w:lvlJc w:val="left"/>
      <w:pPr>
        <w:ind w:left="720" w:hanging="360"/>
      </w:pPr>
    </w:lvl>
    <w:lvl w:ilvl="1" w:tplc="55685516" w:tentative="1">
      <w:start w:val="1"/>
      <w:numFmt w:val="lowerLetter"/>
      <w:lvlText w:val="%2."/>
      <w:lvlJc w:val="left"/>
      <w:pPr>
        <w:ind w:left="1440" w:hanging="360"/>
      </w:pPr>
    </w:lvl>
    <w:lvl w:ilvl="2" w:tplc="55685516" w:tentative="1">
      <w:start w:val="1"/>
      <w:numFmt w:val="lowerRoman"/>
      <w:lvlText w:val="%3."/>
      <w:lvlJc w:val="right"/>
      <w:pPr>
        <w:ind w:left="2160" w:hanging="180"/>
      </w:pPr>
    </w:lvl>
    <w:lvl w:ilvl="3" w:tplc="55685516" w:tentative="1">
      <w:start w:val="1"/>
      <w:numFmt w:val="decimal"/>
      <w:lvlText w:val="%4."/>
      <w:lvlJc w:val="left"/>
      <w:pPr>
        <w:ind w:left="2880" w:hanging="360"/>
      </w:pPr>
    </w:lvl>
    <w:lvl w:ilvl="4" w:tplc="55685516" w:tentative="1">
      <w:start w:val="1"/>
      <w:numFmt w:val="lowerLetter"/>
      <w:lvlText w:val="%5."/>
      <w:lvlJc w:val="left"/>
      <w:pPr>
        <w:ind w:left="3600" w:hanging="360"/>
      </w:pPr>
    </w:lvl>
    <w:lvl w:ilvl="5" w:tplc="55685516" w:tentative="1">
      <w:start w:val="1"/>
      <w:numFmt w:val="lowerRoman"/>
      <w:lvlText w:val="%6."/>
      <w:lvlJc w:val="right"/>
      <w:pPr>
        <w:ind w:left="4320" w:hanging="180"/>
      </w:pPr>
    </w:lvl>
    <w:lvl w:ilvl="6" w:tplc="55685516" w:tentative="1">
      <w:start w:val="1"/>
      <w:numFmt w:val="decimal"/>
      <w:lvlText w:val="%7."/>
      <w:lvlJc w:val="left"/>
      <w:pPr>
        <w:ind w:left="5040" w:hanging="360"/>
      </w:pPr>
    </w:lvl>
    <w:lvl w:ilvl="7" w:tplc="55685516" w:tentative="1">
      <w:start w:val="1"/>
      <w:numFmt w:val="lowerLetter"/>
      <w:lvlText w:val="%8."/>
      <w:lvlJc w:val="left"/>
      <w:pPr>
        <w:ind w:left="5760" w:hanging="360"/>
      </w:pPr>
    </w:lvl>
    <w:lvl w:ilvl="8" w:tplc="5568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1">
    <w:multiLevelType w:val="hybridMultilevel"/>
    <w:lvl w:ilvl="0" w:tplc="47202385">
      <w:start w:val="1"/>
      <w:numFmt w:val="decimal"/>
      <w:lvlText w:val="%1."/>
      <w:lvlJc w:val="left"/>
      <w:pPr>
        <w:ind w:left="720" w:hanging="360"/>
      </w:pPr>
    </w:lvl>
    <w:lvl w:ilvl="1" w:tplc="47202385" w:tentative="1">
      <w:start w:val="1"/>
      <w:numFmt w:val="lowerLetter"/>
      <w:lvlText w:val="%2."/>
      <w:lvlJc w:val="left"/>
      <w:pPr>
        <w:ind w:left="1440" w:hanging="360"/>
      </w:pPr>
    </w:lvl>
    <w:lvl w:ilvl="2" w:tplc="47202385" w:tentative="1">
      <w:start w:val="1"/>
      <w:numFmt w:val="lowerRoman"/>
      <w:lvlText w:val="%3."/>
      <w:lvlJc w:val="right"/>
      <w:pPr>
        <w:ind w:left="2160" w:hanging="180"/>
      </w:pPr>
    </w:lvl>
    <w:lvl w:ilvl="3" w:tplc="47202385" w:tentative="1">
      <w:start w:val="1"/>
      <w:numFmt w:val="decimal"/>
      <w:lvlText w:val="%4."/>
      <w:lvlJc w:val="left"/>
      <w:pPr>
        <w:ind w:left="2880" w:hanging="360"/>
      </w:pPr>
    </w:lvl>
    <w:lvl w:ilvl="4" w:tplc="47202385" w:tentative="1">
      <w:start w:val="1"/>
      <w:numFmt w:val="lowerLetter"/>
      <w:lvlText w:val="%5."/>
      <w:lvlJc w:val="left"/>
      <w:pPr>
        <w:ind w:left="3600" w:hanging="360"/>
      </w:pPr>
    </w:lvl>
    <w:lvl w:ilvl="5" w:tplc="47202385" w:tentative="1">
      <w:start w:val="1"/>
      <w:numFmt w:val="lowerRoman"/>
      <w:lvlText w:val="%6."/>
      <w:lvlJc w:val="right"/>
      <w:pPr>
        <w:ind w:left="4320" w:hanging="180"/>
      </w:pPr>
    </w:lvl>
    <w:lvl w:ilvl="6" w:tplc="47202385" w:tentative="1">
      <w:start w:val="1"/>
      <w:numFmt w:val="decimal"/>
      <w:lvlText w:val="%7."/>
      <w:lvlJc w:val="left"/>
      <w:pPr>
        <w:ind w:left="5040" w:hanging="360"/>
      </w:pPr>
    </w:lvl>
    <w:lvl w:ilvl="7" w:tplc="47202385" w:tentative="1">
      <w:start w:val="1"/>
      <w:numFmt w:val="lowerLetter"/>
      <w:lvlText w:val="%8."/>
      <w:lvlJc w:val="left"/>
      <w:pPr>
        <w:ind w:left="5760" w:hanging="360"/>
      </w:pPr>
    </w:lvl>
    <w:lvl w:ilvl="8" w:tplc="4720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0">
    <w:multiLevelType w:val="hybridMultilevel"/>
    <w:lvl w:ilvl="0" w:tplc="83109011">
      <w:start w:val="1"/>
      <w:numFmt w:val="decimal"/>
      <w:lvlText w:val="%1."/>
      <w:lvlJc w:val="left"/>
      <w:pPr>
        <w:ind w:left="720" w:hanging="360"/>
      </w:pPr>
    </w:lvl>
    <w:lvl w:ilvl="1" w:tplc="83109011" w:tentative="1">
      <w:start w:val="1"/>
      <w:numFmt w:val="lowerLetter"/>
      <w:lvlText w:val="%2."/>
      <w:lvlJc w:val="left"/>
      <w:pPr>
        <w:ind w:left="1440" w:hanging="360"/>
      </w:pPr>
    </w:lvl>
    <w:lvl w:ilvl="2" w:tplc="83109011" w:tentative="1">
      <w:start w:val="1"/>
      <w:numFmt w:val="lowerRoman"/>
      <w:lvlText w:val="%3."/>
      <w:lvlJc w:val="right"/>
      <w:pPr>
        <w:ind w:left="2160" w:hanging="180"/>
      </w:pPr>
    </w:lvl>
    <w:lvl w:ilvl="3" w:tplc="83109011" w:tentative="1">
      <w:start w:val="1"/>
      <w:numFmt w:val="decimal"/>
      <w:lvlText w:val="%4."/>
      <w:lvlJc w:val="left"/>
      <w:pPr>
        <w:ind w:left="2880" w:hanging="360"/>
      </w:pPr>
    </w:lvl>
    <w:lvl w:ilvl="4" w:tplc="83109011" w:tentative="1">
      <w:start w:val="1"/>
      <w:numFmt w:val="lowerLetter"/>
      <w:lvlText w:val="%5."/>
      <w:lvlJc w:val="left"/>
      <w:pPr>
        <w:ind w:left="3600" w:hanging="360"/>
      </w:pPr>
    </w:lvl>
    <w:lvl w:ilvl="5" w:tplc="83109011" w:tentative="1">
      <w:start w:val="1"/>
      <w:numFmt w:val="lowerRoman"/>
      <w:lvlText w:val="%6."/>
      <w:lvlJc w:val="right"/>
      <w:pPr>
        <w:ind w:left="4320" w:hanging="180"/>
      </w:pPr>
    </w:lvl>
    <w:lvl w:ilvl="6" w:tplc="83109011" w:tentative="1">
      <w:start w:val="1"/>
      <w:numFmt w:val="decimal"/>
      <w:lvlText w:val="%7."/>
      <w:lvlJc w:val="left"/>
      <w:pPr>
        <w:ind w:left="5040" w:hanging="360"/>
      </w:pPr>
    </w:lvl>
    <w:lvl w:ilvl="7" w:tplc="83109011" w:tentative="1">
      <w:start w:val="1"/>
      <w:numFmt w:val="lowerLetter"/>
      <w:lvlText w:val="%8."/>
      <w:lvlJc w:val="left"/>
      <w:pPr>
        <w:ind w:left="5760" w:hanging="360"/>
      </w:pPr>
    </w:lvl>
    <w:lvl w:ilvl="8" w:tplc="8310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9">
    <w:multiLevelType w:val="hybridMultilevel"/>
    <w:lvl w:ilvl="0" w:tplc="71120417">
      <w:start w:val="1"/>
      <w:numFmt w:val="decimal"/>
      <w:lvlText w:val="%1."/>
      <w:lvlJc w:val="left"/>
      <w:pPr>
        <w:ind w:left="720" w:hanging="360"/>
      </w:pPr>
    </w:lvl>
    <w:lvl w:ilvl="1" w:tplc="71120417" w:tentative="1">
      <w:start w:val="1"/>
      <w:numFmt w:val="lowerLetter"/>
      <w:lvlText w:val="%2."/>
      <w:lvlJc w:val="left"/>
      <w:pPr>
        <w:ind w:left="1440" w:hanging="360"/>
      </w:pPr>
    </w:lvl>
    <w:lvl w:ilvl="2" w:tplc="71120417" w:tentative="1">
      <w:start w:val="1"/>
      <w:numFmt w:val="lowerRoman"/>
      <w:lvlText w:val="%3."/>
      <w:lvlJc w:val="right"/>
      <w:pPr>
        <w:ind w:left="2160" w:hanging="180"/>
      </w:pPr>
    </w:lvl>
    <w:lvl w:ilvl="3" w:tplc="71120417" w:tentative="1">
      <w:start w:val="1"/>
      <w:numFmt w:val="decimal"/>
      <w:lvlText w:val="%4."/>
      <w:lvlJc w:val="left"/>
      <w:pPr>
        <w:ind w:left="2880" w:hanging="360"/>
      </w:pPr>
    </w:lvl>
    <w:lvl w:ilvl="4" w:tplc="71120417" w:tentative="1">
      <w:start w:val="1"/>
      <w:numFmt w:val="lowerLetter"/>
      <w:lvlText w:val="%5."/>
      <w:lvlJc w:val="left"/>
      <w:pPr>
        <w:ind w:left="3600" w:hanging="360"/>
      </w:pPr>
    </w:lvl>
    <w:lvl w:ilvl="5" w:tplc="71120417" w:tentative="1">
      <w:start w:val="1"/>
      <w:numFmt w:val="lowerRoman"/>
      <w:lvlText w:val="%6."/>
      <w:lvlJc w:val="right"/>
      <w:pPr>
        <w:ind w:left="4320" w:hanging="180"/>
      </w:pPr>
    </w:lvl>
    <w:lvl w:ilvl="6" w:tplc="71120417" w:tentative="1">
      <w:start w:val="1"/>
      <w:numFmt w:val="decimal"/>
      <w:lvlText w:val="%7."/>
      <w:lvlJc w:val="left"/>
      <w:pPr>
        <w:ind w:left="5040" w:hanging="360"/>
      </w:pPr>
    </w:lvl>
    <w:lvl w:ilvl="7" w:tplc="71120417" w:tentative="1">
      <w:start w:val="1"/>
      <w:numFmt w:val="lowerLetter"/>
      <w:lvlText w:val="%8."/>
      <w:lvlJc w:val="left"/>
      <w:pPr>
        <w:ind w:left="5760" w:hanging="360"/>
      </w:pPr>
    </w:lvl>
    <w:lvl w:ilvl="8" w:tplc="7112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8">
    <w:multiLevelType w:val="hybridMultilevel"/>
    <w:lvl w:ilvl="0" w:tplc="87848663">
      <w:start w:val="1"/>
      <w:numFmt w:val="decimal"/>
      <w:lvlText w:val="%1."/>
      <w:lvlJc w:val="left"/>
      <w:pPr>
        <w:ind w:left="720" w:hanging="360"/>
      </w:pPr>
    </w:lvl>
    <w:lvl w:ilvl="1" w:tplc="87848663" w:tentative="1">
      <w:start w:val="1"/>
      <w:numFmt w:val="lowerLetter"/>
      <w:lvlText w:val="%2."/>
      <w:lvlJc w:val="left"/>
      <w:pPr>
        <w:ind w:left="1440" w:hanging="360"/>
      </w:pPr>
    </w:lvl>
    <w:lvl w:ilvl="2" w:tplc="87848663" w:tentative="1">
      <w:start w:val="1"/>
      <w:numFmt w:val="lowerRoman"/>
      <w:lvlText w:val="%3."/>
      <w:lvlJc w:val="right"/>
      <w:pPr>
        <w:ind w:left="2160" w:hanging="180"/>
      </w:pPr>
    </w:lvl>
    <w:lvl w:ilvl="3" w:tplc="87848663" w:tentative="1">
      <w:start w:val="1"/>
      <w:numFmt w:val="decimal"/>
      <w:lvlText w:val="%4."/>
      <w:lvlJc w:val="left"/>
      <w:pPr>
        <w:ind w:left="2880" w:hanging="360"/>
      </w:pPr>
    </w:lvl>
    <w:lvl w:ilvl="4" w:tplc="87848663" w:tentative="1">
      <w:start w:val="1"/>
      <w:numFmt w:val="lowerLetter"/>
      <w:lvlText w:val="%5."/>
      <w:lvlJc w:val="left"/>
      <w:pPr>
        <w:ind w:left="3600" w:hanging="360"/>
      </w:pPr>
    </w:lvl>
    <w:lvl w:ilvl="5" w:tplc="87848663" w:tentative="1">
      <w:start w:val="1"/>
      <w:numFmt w:val="lowerRoman"/>
      <w:lvlText w:val="%6."/>
      <w:lvlJc w:val="right"/>
      <w:pPr>
        <w:ind w:left="4320" w:hanging="180"/>
      </w:pPr>
    </w:lvl>
    <w:lvl w:ilvl="6" w:tplc="87848663" w:tentative="1">
      <w:start w:val="1"/>
      <w:numFmt w:val="decimal"/>
      <w:lvlText w:val="%7."/>
      <w:lvlJc w:val="left"/>
      <w:pPr>
        <w:ind w:left="5040" w:hanging="360"/>
      </w:pPr>
    </w:lvl>
    <w:lvl w:ilvl="7" w:tplc="87848663" w:tentative="1">
      <w:start w:val="1"/>
      <w:numFmt w:val="lowerLetter"/>
      <w:lvlText w:val="%8."/>
      <w:lvlJc w:val="left"/>
      <w:pPr>
        <w:ind w:left="5760" w:hanging="360"/>
      </w:pPr>
    </w:lvl>
    <w:lvl w:ilvl="8" w:tplc="8784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7">
    <w:multiLevelType w:val="hybridMultilevel"/>
    <w:lvl w:ilvl="0" w:tplc="35009985">
      <w:start w:val="1"/>
      <w:numFmt w:val="decimal"/>
      <w:lvlText w:val="%1."/>
      <w:lvlJc w:val="left"/>
      <w:pPr>
        <w:ind w:left="720" w:hanging="360"/>
      </w:pPr>
    </w:lvl>
    <w:lvl w:ilvl="1" w:tplc="35009985" w:tentative="1">
      <w:start w:val="1"/>
      <w:numFmt w:val="lowerLetter"/>
      <w:lvlText w:val="%2."/>
      <w:lvlJc w:val="left"/>
      <w:pPr>
        <w:ind w:left="1440" w:hanging="360"/>
      </w:pPr>
    </w:lvl>
    <w:lvl w:ilvl="2" w:tplc="35009985" w:tentative="1">
      <w:start w:val="1"/>
      <w:numFmt w:val="lowerRoman"/>
      <w:lvlText w:val="%3."/>
      <w:lvlJc w:val="right"/>
      <w:pPr>
        <w:ind w:left="2160" w:hanging="180"/>
      </w:pPr>
    </w:lvl>
    <w:lvl w:ilvl="3" w:tplc="35009985" w:tentative="1">
      <w:start w:val="1"/>
      <w:numFmt w:val="decimal"/>
      <w:lvlText w:val="%4."/>
      <w:lvlJc w:val="left"/>
      <w:pPr>
        <w:ind w:left="2880" w:hanging="360"/>
      </w:pPr>
    </w:lvl>
    <w:lvl w:ilvl="4" w:tplc="35009985" w:tentative="1">
      <w:start w:val="1"/>
      <w:numFmt w:val="lowerLetter"/>
      <w:lvlText w:val="%5."/>
      <w:lvlJc w:val="left"/>
      <w:pPr>
        <w:ind w:left="3600" w:hanging="360"/>
      </w:pPr>
    </w:lvl>
    <w:lvl w:ilvl="5" w:tplc="35009985" w:tentative="1">
      <w:start w:val="1"/>
      <w:numFmt w:val="lowerRoman"/>
      <w:lvlText w:val="%6."/>
      <w:lvlJc w:val="right"/>
      <w:pPr>
        <w:ind w:left="4320" w:hanging="180"/>
      </w:pPr>
    </w:lvl>
    <w:lvl w:ilvl="6" w:tplc="35009985" w:tentative="1">
      <w:start w:val="1"/>
      <w:numFmt w:val="decimal"/>
      <w:lvlText w:val="%7."/>
      <w:lvlJc w:val="left"/>
      <w:pPr>
        <w:ind w:left="5040" w:hanging="360"/>
      </w:pPr>
    </w:lvl>
    <w:lvl w:ilvl="7" w:tplc="35009985" w:tentative="1">
      <w:start w:val="1"/>
      <w:numFmt w:val="lowerLetter"/>
      <w:lvlText w:val="%8."/>
      <w:lvlJc w:val="left"/>
      <w:pPr>
        <w:ind w:left="5760" w:hanging="360"/>
      </w:pPr>
    </w:lvl>
    <w:lvl w:ilvl="8" w:tplc="3500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6">
    <w:multiLevelType w:val="hybridMultilevel"/>
    <w:lvl w:ilvl="0" w:tplc="92455906">
      <w:start w:val="1"/>
      <w:numFmt w:val="decimal"/>
      <w:lvlText w:val="%1."/>
      <w:lvlJc w:val="left"/>
      <w:pPr>
        <w:ind w:left="720" w:hanging="360"/>
      </w:pPr>
    </w:lvl>
    <w:lvl w:ilvl="1" w:tplc="92455906" w:tentative="1">
      <w:start w:val="1"/>
      <w:numFmt w:val="lowerLetter"/>
      <w:lvlText w:val="%2."/>
      <w:lvlJc w:val="left"/>
      <w:pPr>
        <w:ind w:left="1440" w:hanging="360"/>
      </w:pPr>
    </w:lvl>
    <w:lvl w:ilvl="2" w:tplc="92455906" w:tentative="1">
      <w:start w:val="1"/>
      <w:numFmt w:val="lowerRoman"/>
      <w:lvlText w:val="%3."/>
      <w:lvlJc w:val="right"/>
      <w:pPr>
        <w:ind w:left="2160" w:hanging="180"/>
      </w:pPr>
    </w:lvl>
    <w:lvl w:ilvl="3" w:tplc="92455906" w:tentative="1">
      <w:start w:val="1"/>
      <w:numFmt w:val="decimal"/>
      <w:lvlText w:val="%4."/>
      <w:lvlJc w:val="left"/>
      <w:pPr>
        <w:ind w:left="2880" w:hanging="360"/>
      </w:pPr>
    </w:lvl>
    <w:lvl w:ilvl="4" w:tplc="92455906" w:tentative="1">
      <w:start w:val="1"/>
      <w:numFmt w:val="lowerLetter"/>
      <w:lvlText w:val="%5."/>
      <w:lvlJc w:val="left"/>
      <w:pPr>
        <w:ind w:left="3600" w:hanging="360"/>
      </w:pPr>
    </w:lvl>
    <w:lvl w:ilvl="5" w:tplc="92455906" w:tentative="1">
      <w:start w:val="1"/>
      <w:numFmt w:val="lowerRoman"/>
      <w:lvlText w:val="%6."/>
      <w:lvlJc w:val="right"/>
      <w:pPr>
        <w:ind w:left="4320" w:hanging="180"/>
      </w:pPr>
    </w:lvl>
    <w:lvl w:ilvl="6" w:tplc="92455906" w:tentative="1">
      <w:start w:val="1"/>
      <w:numFmt w:val="decimal"/>
      <w:lvlText w:val="%7."/>
      <w:lvlJc w:val="left"/>
      <w:pPr>
        <w:ind w:left="5040" w:hanging="360"/>
      </w:pPr>
    </w:lvl>
    <w:lvl w:ilvl="7" w:tplc="92455906" w:tentative="1">
      <w:start w:val="1"/>
      <w:numFmt w:val="lowerLetter"/>
      <w:lvlText w:val="%8."/>
      <w:lvlJc w:val="left"/>
      <w:pPr>
        <w:ind w:left="5760" w:hanging="360"/>
      </w:pPr>
    </w:lvl>
    <w:lvl w:ilvl="8" w:tplc="9245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5">
    <w:multiLevelType w:val="hybridMultilevel"/>
    <w:lvl w:ilvl="0" w:tplc="83382762">
      <w:start w:val="1"/>
      <w:numFmt w:val="decimal"/>
      <w:lvlText w:val="%1."/>
      <w:lvlJc w:val="left"/>
      <w:pPr>
        <w:ind w:left="720" w:hanging="360"/>
      </w:pPr>
    </w:lvl>
    <w:lvl w:ilvl="1" w:tplc="83382762" w:tentative="1">
      <w:start w:val="1"/>
      <w:numFmt w:val="lowerLetter"/>
      <w:lvlText w:val="%2."/>
      <w:lvlJc w:val="left"/>
      <w:pPr>
        <w:ind w:left="1440" w:hanging="360"/>
      </w:pPr>
    </w:lvl>
    <w:lvl w:ilvl="2" w:tplc="83382762" w:tentative="1">
      <w:start w:val="1"/>
      <w:numFmt w:val="lowerRoman"/>
      <w:lvlText w:val="%3."/>
      <w:lvlJc w:val="right"/>
      <w:pPr>
        <w:ind w:left="2160" w:hanging="180"/>
      </w:pPr>
    </w:lvl>
    <w:lvl w:ilvl="3" w:tplc="83382762" w:tentative="1">
      <w:start w:val="1"/>
      <w:numFmt w:val="decimal"/>
      <w:lvlText w:val="%4."/>
      <w:lvlJc w:val="left"/>
      <w:pPr>
        <w:ind w:left="2880" w:hanging="360"/>
      </w:pPr>
    </w:lvl>
    <w:lvl w:ilvl="4" w:tplc="83382762" w:tentative="1">
      <w:start w:val="1"/>
      <w:numFmt w:val="lowerLetter"/>
      <w:lvlText w:val="%5."/>
      <w:lvlJc w:val="left"/>
      <w:pPr>
        <w:ind w:left="3600" w:hanging="360"/>
      </w:pPr>
    </w:lvl>
    <w:lvl w:ilvl="5" w:tplc="83382762" w:tentative="1">
      <w:start w:val="1"/>
      <w:numFmt w:val="lowerRoman"/>
      <w:lvlText w:val="%6."/>
      <w:lvlJc w:val="right"/>
      <w:pPr>
        <w:ind w:left="4320" w:hanging="180"/>
      </w:pPr>
    </w:lvl>
    <w:lvl w:ilvl="6" w:tplc="83382762" w:tentative="1">
      <w:start w:val="1"/>
      <w:numFmt w:val="decimal"/>
      <w:lvlText w:val="%7."/>
      <w:lvlJc w:val="left"/>
      <w:pPr>
        <w:ind w:left="5040" w:hanging="360"/>
      </w:pPr>
    </w:lvl>
    <w:lvl w:ilvl="7" w:tplc="83382762" w:tentative="1">
      <w:start w:val="1"/>
      <w:numFmt w:val="lowerLetter"/>
      <w:lvlText w:val="%8."/>
      <w:lvlJc w:val="left"/>
      <w:pPr>
        <w:ind w:left="5760" w:hanging="360"/>
      </w:pPr>
    </w:lvl>
    <w:lvl w:ilvl="8" w:tplc="8338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4">
    <w:multiLevelType w:val="hybridMultilevel"/>
    <w:lvl w:ilvl="0" w:tplc="45357484">
      <w:start w:val="1"/>
      <w:numFmt w:val="decimal"/>
      <w:lvlText w:val="%1."/>
      <w:lvlJc w:val="left"/>
      <w:pPr>
        <w:ind w:left="720" w:hanging="360"/>
      </w:pPr>
    </w:lvl>
    <w:lvl w:ilvl="1" w:tplc="45357484" w:tentative="1">
      <w:start w:val="1"/>
      <w:numFmt w:val="lowerLetter"/>
      <w:lvlText w:val="%2."/>
      <w:lvlJc w:val="left"/>
      <w:pPr>
        <w:ind w:left="1440" w:hanging="360"/>
      </w:pPr>
    </w:lvl>
    <w:lvl w:ilvl="2" w:tplc="45357484" w:tentative="1">
      <w:start w:val="1"/>
      <w:numFmt w:val="lowerRoman"/>
      <w:lvlText w:val="%3."/>
      <w:lvlJc w:val="right"/>
      <w:pPr>
        <w:ind w:left="2160" w:hanging="180"/>
      </w:pPr>
    </w:lvl>
    <w:lvl w:ilvl="3" w:tplc="45357484" w:tentative="1">
      <w:start w:val="1"/>
      <w:numFmt w:val="decimal"/>
      <w:lvlText w:val="%4."/>
      <w:lvlJc w:val="left"/>
      <w:pPr>
        <w:ind w:left="2880" w:hanging="360"/>
      </w:pPr>
    </w:lvl>
    <w:lvl w:ilvl="4" w:tplc="45357484" w:tentative="1">
      <w:start w:val="1"/>
      <w:numFmt w:val="lowerLetter"/>
      <w:lvlText w:val="%5."/>
      <w:lvlJc w:val="left"/>
      <w:pPr>
        <w:ind w:left="3600" w:hanging="360"/>
      </w:pPr>
    </w:lvl>
    <w:lvl w:ilvl="5" w:tplc="45357484" w:tentative="1">
      <w:start w:val="1"/>
      <w:numFmt w:val="lowerRoman"/>
      <w:lvlText w:val="%6."/>
      <w:lvlJc w:val="right"/>
      <w:pPr>
        <w:ind w:left="4320" w:hanging="180"/>
      </w:pPr>
    </w:lvl>
    <w:lvl w:ilvl="6" w:tplc="45357484" w:tentative="1">
      <w:start w:val="1"/>
      <w:numFmt w:val="decimal"/>
      <w:lvlText w:val="%7."/>
      <w:lvlJc w:val="left"/>
      <w:pPr>
        <w:ind w:left="5040" w:hanging="360"/>
      </w:pPr>
    </w:lvl>
    <w:lvl w:ilvl="7" w:tplc="45357484" w:tentative="1">
      <w:start w:val="1"/>
      <w:numFmt w:val="lowerLetter"/>
      <w:lvlText w:val="%8."/>
      <w:lvlJc w:val="left"/>
      <w:pPr>
        <w:ind w:left="5760" w:hanging="360"/>
      </w:pPr>
    </w:lvl>
    <w:lvl w:ilvl="8" w:tplc="4535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3">
    <w:multiLevelType w:val="hybridMultilevel"/>
    <w:lvl w:ilvl="0" w:tplc="12039023">
      <w:start w:val="1"/>
      <w:numFmt w:val="decimal"/>
      <w:lvlText w:val="%1."/>
      <w:lvlJc w:val="left"/>
      <w:pPr>
        <w:ind w:left="720" w:hanging="360"/>
      </w:pPr>
    </w:lvl>
    <w:lvl w:ilvl="1" w:tplc="12039023" w:tentative="1">
      <w:start w:val="1"/>
      <w:numFmt w:val="lowerLetter"/>
      <w:lvlText w:val="%2."/>
      <w:lvlJc w:val="left"/>
      <w:pPr>
        <w:ind w:left="1440" w:hanging="360"/>
      </w:pPr>
    </w:lvl>
    <w:lvl w:ilvl="2" w:tplc="12039023" w:tentative="1">
      <w:start w:val="1"/>
      <w:numFmt w:val="lowerRoman"/>
      <w:lvlText w:val="%3."/>
      <w:lvlJc w:val="right"/>
      <w:pPr>
        <w:ind w:left="2160" w:hanging="180"/>
      </w:pPr>
    </w:lvl>
    <w:lvl w:ilvl="3" w:tplc="12039023" w:tentative="1">
      <w:start w:val="1"/>
      <w:numFmt w:val="decimal"/>
      <w:lvlText w:val="%4."/>
      <w:lvlJc w:val="left"/>
      <w:pPr>
        <w:ind w:left="2880" w:hanging="360"/>
      </w:pPr>
    </w:lvl>
    <w:lvl w:ilvl="4" w:tplc="12039023" w:tentative="1">
      <w:start w:val="1"/>
      <w:numFmt w:val="lowerLetter"/>
      <w:lvlText w:val="%5."/>
      <w:lvlJc w:val="left"/>
      <w:pPr>
        <w:ind w:left="3600" w:hanging="360"/>
      </w:pPr>
    </w:lvl>
    <w:lvl w:ilvl="5" w:tplc="12039023" w:tentative="1">
      <w:start w:val="1"/>
      <w:numFmt w:val="lowerRoman"/>
      <w:lvlText w:val="%6."/>
      <w:lvlJc w:val="right"/>
      <w:pPr>
        <w:ind w:left="4320" w:hanging="180"/>
      </w:pPr>
    </w:lvl>
    <w:lvl w:ilvl="6" w:tplc="12039023" w:tentative="1">
      <w:start w:val="1"/>
      <w:numFmt w:val="decimal"/>
      <w:lvlText w:val="%7."/>
      <w:lvlJc w:val="left"/>
      <w:pPr>
        <w:ind w:left="5040" w:hanging="360"/>
      </w:pPr>
    </w:lvl>
    <w:lvl w:ilvl="7" w:tplc="12039023" w:tentative="1">
      <w:start w:val="1"/>
      <w:numFmt w:val="lowerLetter"/>
      <w:lvlText w:val="%8."/>
      <w:lvlJc w:val="left"/>
      <w:pPr>
        <w:ind w:left="5760" w:hanging="360"/>
      </w:pPr>
    </w:lvl>
    <w:lvl w:ilvl="8" w:tplc="1203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2">
    <w:multiLevelType w:val="hybridMultilevel"/>
    <w:lvl w:ilvl="0" w:tplc="84230895">
      <w:start w:val="1"/>
      <w:numFmt w:val="decimal"/>
      <w:lvlText w:val="%1."/>
      <w:lvlJc w:val="left"/>
      <w:pPr>
        <w:ind w:left="720" w:hanging="360"/>
      </w:pPr>
    </w:lvl>
    <w:lvl w:ilvl="1" w:tplc="84230895" w:tentative="1">
      <w:start w:val="1"/>
      <w:numFmt w:val="lowerLetter"/>
      <w:lvlText w:val="%2."/>
      <w:lvlJc w:val="left"/>
      <w:pPr>
        <w:ind w:left="1440" w:hanging="360"/>
      </w:pPr>
    </w:lvl>
    <w:lvl w:ilvl="2" w:tplc="84230895" w:tentative="1">
      <w:start w:val="1"/>
      <w:numFmt w:val="lowerRoman"/>
      <w:lvlText w:val="%3."/>
      <w:lvlJc w:val="right"/>
      <w:pPr>
        <w:ind w:left="2160" w:hanging="180"/>
      </w:pPr>
    </w:lvl>
    <w:lvl w:ilvl="3" w:tplc="84230895" w:tentative="1">
      <w:start w:val="1"/>
      <w:numFmt w:val="decimal"/>
      <w:lvlText w:val="%4."/>
      <w:lvlJc w:val="left"/>
      <w:pPr>
        <w:ind w:left="2880" w:hanging="360"/>
      </w:pPr>
    </w:lvl>
    <w:lvl w:ilvl="4" w:tplc="84230895" w:tentative="1">
      <w:start w:val="1"/>
      <w:numFmt w:val="lowerLetter"/>
      <w:lvlText w:val="%5."/>
      <w:lvlJc w:val="left"/>
      <w:pPr>
        <w:ind w:left="3600" w:hanging="360"/>
      </w:pPr>
    </w:lvl>
    <w:lvl w:ilvl="5" w:tplc="84230895" w:tentative="1">
      <w:start w:val="1"/>
      <w:numFmt w:val="lowerRoman"/>
      <w:lvlText w:val="%6."/>
      <w:lvlJc w:val="right"/>
      <w:pPr>
        <w:ind w:left="4320" w:hanging="180"/>
      </w:pPr>
    </w:lvl>
    <w:lvl w:ilvl="6" w:tplc="84230895" w:tentative="1">
      <w:start w:val="1"/>
      <w:numFmt w:val="decimal"/>
      <w:lvlText w:val="%7."/>
      <w:lvlJc w:val="left"/>
      <w:pPr>
        <w:ind w:left="5040" w:hanging="360"/>
      </w:pPr>
    </w:lvl>
    <w:lvl w:ilvl="7" w:tplc="84230895" w:tentative="1">
      <w:start w:val="1"/>
      <w:numFmt w:val="lowerLetter"/>
      <w:lvlText w:val="%8."/>
      <w:lvlJc w:val="left"/>
      <w:pPr>
        <w:ind w:left="5760" w:hanging="360"/>
      </w:pPr>
    </w:lvl>
    <w:lvl w:ilvl="8" w:tplc="8423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1">
    <w:multiLevelType w:val="hybridMultilevel"/>
    <w:lvl w:ilvl="0" w:tplc="98814684">
      <w:start w:val="1"/>
      <w:numFmt w:val="decimal"/>
      <w:lvlText w:val="%1."/>
      <w:lvlJc w:val="left"/>
      <w:pPr>
        <w:ind w:left="720" w:hanging="360"/>
      </w:pPr>
    </w:lvl>
    <w:lvl w:ilvl="1" w:tplc="98814684" w:tentative="1">
      <w:start w:val="1"/>
      <w:numFmt w:val="lowerLetter"/>
      <w:lvlText w:val="%2."/>
      <w:lvlJc w:val="left"/>
      <w:pPr>
        <w:ind w:left="1440" w:hanging="360"/>
      </w:pPr>
    </w:lvl>
    <w:lvl w:ilvl="2" w:tplc="98814684" w:tentative="1">
      <w:start w:val="1"/>
      <w:numFmt w:val="lowerRoman"/>
      <w:lvlText w:val="%3."/>
      <w:lvlJc w:val="right"/>
      <w:pPr>
        <w:ind w:left="2160" w:hanging="180"/>
      </w:pPr>
    </w:lvl>
    <w:lvl w:ilvl="3" w:tplc="98814684" w:tentative="1">
      <w:start w:val="1"/>
      <w:numFmt w:val="decimal"/>
      <w:lvlText w:val="%4."/>
      <w:lvlJc w:val="left"/>
      <w:pPr>
        <w:ind w:left="2880" w:hanging="360"/>
      </w:pPr>
    </w:lvl>
    <w:lvl w:ilvl="4" w:tplc="98814684" w:tentative="1">
      <w:start w:val="1"/>
      <w:numFmt w:val="lowerLetter"/>
      <w:lvlText w:val="%5."/>
      <w:lvlJc w:val="left"/>
      <w:pPr>
        <w:ind w:left="3600" w:hanging="360"/>
      </w:pPr>
    </w:lvl>
    <w:lvl w:ilvl="5" w:tplc="98814684" w:tentative="1">
      <w:start w:val="1"/>
      <w:numFmt w:val="lowerRoman"/>
      <w:lvlText w:val="%6."/>
      <w:lvlJc w:val="right"/>
      <w:pPr>
        <w:ind w:left="4320" w:hanging="180"/>
      </w:pPr>
    </w:lvl>
    <w:lvl w:ilvl="6" w:tplc="98814684" w:tentative="1">
      <w:start w:val="1"/>
      <w:numFmt w:val="decimal"/>
      <w:lvlText w:val="%7."/>
      <w:lvlJc w:val="left"/>
      <w:pPr>
        <w:ind w:left="5040" w:hanging="360"/>
      </w:pPr>
    </w:lvl>
    <w:lvl w:ilvl="7" w:tplc="98814684" w:tentative="1">
      <w:start w:val="1"/>
      <w:numFmt w:val="lowerLetter"/>
      <w:lvlText w:val="%8."/>
      <w:lvlJc w:val="left"/>
      <w:pPr>
        <w:ind w:left="5760" w:hanging="360"/>
      </w:pPr>
    </w:lvl>
    <w:lvl w:ilvl="8" w:tplc="9881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0">
    <w:multiLevelType w:val="hybridMultilevel"/>
    <w:lvl w:ilvl="0" w:tplc="56472346">
      <w:start w:val="1"/>
      <w:numFmt w:val="decimal"/>
      <w:lvlText w:val="%1."/>
      <w:lvlJc w:val="left"/>
      <w:pPr>
        <w:ind w:left="720" w:hanging="360"/>
      </w:pPr>
    </w:lvl>
    <w:lvl w:ilvl="1" w:tplc="56472346" w:tentative="1">
      <w:start w:val="1"/>
      <w:numFmt w:val="lowerLetter"/>
      <w:lvlText w:val="%2."/>
      <w:lvlJc w:val="left"/>
      <w:pPr>
        <w:ind w:left="1440" w:hanging="360"/>
      </w:pPr>
    </w:lvl>
    <w:lvl w:ilvl="2" w:tplc="56472346" w:tentative="1">
      <w:start w:val="1"/>
      <w:numFmt w:val="lowerRoman"/>
      <w:lvlText w:val="%3."/>
      <w:lvlJc w:val="right"/>
      <w:pPr>
        <w:ind w:left="2160" w:hanging="180"/>
      </w:pPr>
    </w:lvl>
    <w:lvl w:ilvl="3" w:tplc="56472346" w:tentative="1">
      <w:start w:val="1"/>
      <w:numFmt w:val="decimal"/>
      <w:lvlText w:val="%4."/>
      <w:lvlJc w:val="left"/>
      <w:pPr>
        <w:ind w:left="2880" w:hanging="360"/>
      </w:pPr>
    </w:lvl>
    <w:lvl w:ilvl="4" w:tplc="56472346" w:tentative="1">
      <w:start w:val="1"/>
      <w:numFmt w:val="lowerLetter"/>
      <w:lvlText w:val="%5."/>
      <w:lvlJc w:val="left"/>
      <w:pPr>
        <w:ind w:left="3600" w:hanging="360"/>
      </w:pPr>
    </w:lvl>
    <w:lvl w:ilvl="5" w:tplc="56472346" w:tentative="1">
      <w:start w:val="1"/>
      <w:numFmt w:val="lowerRoman"/>
      <w:lvlText w:val="%6."/>
      <w:lvlJc w:val="right"/>
      <w:pPr>
        <w:ind w:left="4320" w:hanging="180"/>
      </w:pPr>
    </w:lvl>
    <w:lvl w:ilvl="6" w:tplc="56472346" w:tentative="1">
      <w:start w:val="1"/>
      <w:numFmt w:val="decimal"/>
      <w:lvlText w:val="%7."/>
      <w:lvlJc w:val="left"/>
      <w:pPr>
        <w:ind w:left="5040" w:hanging="360"/>
      </w:pPr>
    </w:lvl>
    <w:lvl w:ilvl="7" w:tplc="56472346" w:tentative="1">
      <w:start w:val="1"/>
      <w:numFmt w:val="lowerLetter"/>
      <w:lvlText w:val="%8."/>
      <w:lvlJc w:val="left"/>
      <w:pPr>
        <w:ind w:left="5760" w:hanging="360"/>
      </w:pPr>
    </w:lvl>
    <w:lvl w:ilvl="8" w:tplc="5647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9">
    <w:multiLevelType w:val="hybridMultilevel"/>
    <w:lvl w:ilvl="0" w:tplc="20905510">
      <w:start w:val="1"/>
      <w:numFmt w:val="decimal"/>
      <w:lvlText w:val="%1."/>
      <w:lvlJc w:val="left"/>
      <w:pPr>
        <w:ind w:left="720" w:hanging="360"/>
      </w:pPr>
    </w:lvl>
    <w:lvl w:ilvl="1" w:tplc="20905510" w:tentative="1">
      <w:start w:val="1"/>
      <w:numFmt w:val="lowerLetter"/>
      <w:lvlText w:val="%2."/>
      <w:lvlJc w:val="left"/>
      <w:pPr>
        <w:ind w:left="1440" w:hanging="360"/>
      </w:pPr>
    </w:lvl>
    <w:lvl w:ilvl="2" w:tplc="20905510" w:tentative="1">
      <w:start w:val="1"/>
      <w:numFmt w:val="lowerRoman"/>
      <w:lvlText w:val="%3."/>
      <w:lvlJc w:val="right"/>
      <w:pPr>
        <w:ind w:left="2160" w:hanging="180"/>
      </w:pPr>
    </w:lvl>
    <w:lvl w:ilvl="3" w:tplc="20905510" w:tentative="1">
      <w:start w:val="1"/>
      <w:numFmt w:val="decimal"/>
      <w:lvlText w:val="%4."/>
      <w:lvlJc w:val="left"/>
      <w:pPr>
        <w:ind w:left="2880" w:hanging="360"/>
      </w:pPr>
    </w:lvl>
    <w:lvl w:ilvl="4" w:tplc="20905510" w:tentative="1">
      <w:start w:val="1"/>
      <w:numFmt w:val="lowerLetter"/>
      <w:lvlText w:val="%5."/>
      <w:lvlJc w:val="left"/>
      <w:pPr>
        <w:ind w:left="3600" w:hanging="360"/>
      </w:pPr>
    </w:lvl>
    <w:lvl w:ilvl="5" w:tplc="20905510" w:tentative="1">
      <w:start w:val="1"/>
      <w:numFmt w:val="lowerRoman"/>
      <w:lvlText w:val="%6."/>
      <w:lvlJc w:val="right"/>
      <w:pPr>
        <w:ind w:left="4320" w:hanging="180"/>
      </w:pPr>
    </w:lvl>
    <w:lvl w:ilvl="6" w:tplc="20905510" w:tentative="1">
      <w:start w:val="1"/>
      <w:numFmt w:val="decimal"/>
      <w:lvlText w:val="%7."/>
      <w:lvlJc w:val="left"/>
      <w:pPr>
        <w:ind w:left="5040" w:hanging="360"/>
      </w:pPr>
    </w:lvl>
    <w:lvl w:ilvl="7" w:tplc="20905510" w:tentative="1">
      <w:start w:val="1"/>
      <w:numFmt w:val="lowerLetter"/>
      <w:lvlText w:val="%8."/>
      <w:lvlJc w:val="left"/>
      <w:pPr>
        <w:ind w:left="5760" w:hanging="360"/>
      </w:pPr>
    </w:lvl>
    <w:lvl w:ilvl="8" w:tplc="2090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8">
    <w:multiLevelType w:val="hybridMultilevel"/>
    <w:lvl w:ilvl="0" w:tplc="69737068">
      <w:start w:val="1"/>
      <w:numFmt w:val="decimal"/>
      <w:lvlText w:val="%1."/>
      <w:lvlJc w:val="left"/>
      <w:pPr>
        <w:ind w:left="720" w:hanging="360"/>
      </w:pPr>
    </w:lvl>
    <w:lvl w:ilvl="1" w:tplc="69737068" w:tentative="1">
      <w:start w:val="1"/>
      <w:numFmt w:val="lowerLetter"/>
      <w:lvlText w:val="%2."/>
      <w:lvlJc w:val="left"/>
      <w:pPr>
        <w:ind w:left="1440" w:hanging="360"/>
      </w:pPr>
    </w:lvl>
    <w:lvl w:ilvl="2" w:tplc="69737068" w:tentative="1">
      <w:start w:val="1"/>
      <w:numFmt w:val="lowerRoman"/>
      <w:lvlText w:val="%3."/>
      <w:lvlJc w:val="right"/>
      <w:pPr>
        <w:ind w:left="2160" w:hanging="180"/>
      </w:pPr>
    </w:lvl>
    <w:lvl w:ilvl="3" w:tplc="69737068" w:tentative="1">
      <w:start w:val="1"/>
      <w:numFmt w:val="decimal"/>
      <w:lvlText w:val="%4."/>
      <w:lvlJc w:val="left"/>
      <w:pPr>
        <w:ind w:left="2880" w:hanging="360"/>
      </w:pPr>
    </w:lvl>
    <w:lvl w:ilvl="4" w:tplc="69737068" w:tentative="1">
      <w:start w:val="1"/>
      <w:numFmt w:val="lowerLetter"/>
      <w:lvlText w:val="%5."/>
      <w:lvlJc w:val="left"/>
      <w:pPr>
        <w:ind w:left="3600" w:hanging="360"/>
      </w:pPr>
    </w:lvl>
    <w:lvl w:ilvl="5" w:tplc="69737068" w:tentative="1">
      <w:start w:val="1"/>
      <w:numFmt w:val="lowerRoman"/>
      <w:lvlText w:val="%6."/>
      <w:lvlJc w:val="right"/>
      <w:pPr>
        <w:ind w:left="4320" w:hanging="180"/>
      </w:pPr>
    </w:lvl>
    <w:lvl w:ilvl="6" w:tplc="69737068" w:tentative="1">
      <w:start w:val="1"/>
      <w:numFmt w:val="decimal"/>
      <w:lvlText w:val="%7."/>
      <w:lvlJc w:val="left"/>
      <w:pPr>
        <w:ind w:left="5040" w:hanging="360"/>
      </w:pPr>
    </w:lvl>
    <w:lvl w:ilvl="7" w:tplc="69737068" w:tentative="1">
      <w:start w:val="1"/>
      <w:numFmt w:val="lowerLetter"/>
      <w:lvlText w:val="%8."/>
      <w:lvlJc w:val="left"/>
      <w:pPr>
        <w:ind w:left="5760" w:hanging="360"/>
      </w:pPr>
    </w:lvl>
    <w:lvl w:ilvl="8" w:tplc="6973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7">
    <w:multiLevelType w:val="hybridMultilevel"/>
    <w:lvl w:ilvl="0" w:tplc="10623331">
      <w:start w:val="1"/>
      <w:numFmt w:val="decimal"/>
      <w:lvlText w:val="%1."/>
      <w:lvlJc w:val="left"/>
      <w:pPr>
        <w:ind w:left="720" w:hanging="360"/>
      </w:pPr>
    </w:lvl>
    <w:lvl w:ilvl="1" w:tplc="10623331" w:tentative="1">
      <w:start w:val="1"/>
      <w:numFmt w:val="lowerLetter"/>
      <w:lvlText w:val="%2."/>
      <w:lvlJc w:val="left"/>
      <w:pPr>
        <w:ind w:left="1440" w:hanging="360"/>
      </w:pPr>
    </w:lvl>
    <w:lvl w:ilvl="2" w:tplc="10623331" w:tentative="1">
      <w:start w:val="1"/>
      <w:numFmt w:val="lowerRoman"/>
      <w:lvlText w:val="%3."/>
      <w:lvlJc w:val="right"/>
      <w:pPr>
        <w:ind w:left="2160" w:hanging="180"/>
      </w:pPr>
    </w:lvl>
    <w:lvl w:ilvl="3" w:tplc="10623331" w:tentative="1">
      <w:start w:val="1"/>
      <w:numFmt w:val="decimal"/>
      <w:lvlText w:val="%4."/>
      <w:lvlJc w:val="left"/>
      <w:pPr>
        <w:ind w:left="2880" w:hanging="360"/>
      </w:pPr>
    </w:lvl>
    <w:lvl w:ilvl="4" w:tplc="10623331" w:tentative="1">
      <w:start w:val="1"/>
      <w:numFmt w:val="lowerLetter"/>
      <w:lvlText w:val="%5."/>
      <w:lvlJc w:val="left"/>
      <w:pPr>
        <w:ind w:left="3600" w:hanging="360"/>
      </w:pPr>
    </w:lvl>
    <w:lvl w:ilvl="5" w:tplc="10623331" w:tentative="1">
      <w:start w:val="1"/>
      <w:numFmt w:val="lowerRoman"/>
      <w:lvlText w:val="%6."/>
      <w:lvlJc w:val="right"/>
      <w:pPr>
        <w:ind w:left="4320" w:hanging="180"/>
      </w:pPr>
    </w:lvl>
    <w:lvl w:ilvl="6" w:tplc="10623331" w:tentative="1">
      <w:start w:val="1"/>
      <w:numFmt w:val="decimal"/>
      <w:lvlText w:val="%7."/>
      <w:lvlJc w:val="left"/>
      <w:pPr>
        <w:ind w:left="5040" w:hanging="360"/>
      </w:pPr>
    </w:lvl>
    <w:lvl w:ilvl="7" w:tplc="10623331" w:tentative="1">
      <w:start w:val="1"/>
      <w:numFmt w:val="lowerLetter"/>
      <w:lvlText w:val="%8."/>
      <w:lvlJc w:val="left"/>
      <w:pPr>
        <w:ind w:left="5760" w:hanging="360"/>
      </w:pPr>
    </w:lvl>
    <w:lvl w:ilvl="8" w:tplc="1062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6">
    <w:multiLevelType w:val="hybridMultilevel"/>
    <w:lvl w:ilvl="0" w:tplc="88174551">
      <w:start w:val="1"/>
      <w:numFmt w:val="decimal"/>
      <w:lvlText w:val="%1."/>
      <w:lvlJc w:val="left"/>
      <w:pPr>
        <w:ind w:left="720" w:hanging="360"/>
      </w:pPr>
    </w:lvl>
    <w:lvl w:ilvl="1" w:tplc="88174551" w:tentative="1">
      <w:start w:val="1"/>
      <w:numFmt w:val="lowerLetter"/>
      <w:lvlText w:val="%2."/>
      <w:lvlJc w:val="left"/>
      <w:pPr>
        <w:ind w:left="1440" w:hanging="360"/>
      </w:pPr>
    </w:lvl>
    <w:lvl w:ilvl="2" w:tplc="88174551" w:tentative="1">
      <w:start w:val="1"/>
      <w:numFmt w:val="lowerRoman"/>
      <w:lvlText w:val="%3."/>
      <w:lvlJc w:val="right"/>
      <w:pPr>
        <w:ind w:left="2160" w:hanging="180"/>
      </w:pPr>
    </w:lvl>
    <w:lvl w:ilvl="3" w:tplc="88174551" w:tentative="1">
      <w:start w:val="1"/>
      <w:numFmt w:val="decimal"/>
      <w:lvlText w:val="%4."/>
      <w:lvlJc w:val="left"/>
      <w:pPr>
        <w:ind w:left="2880" w:hanging="360"/>
      </w:pPr>
    </w:lvl>
    <w:lvl w:ilvl="4" w:tplc="88174551" w:tentative="1">
      <w:start w:val="1"/>
      <w:numFmt w:val="lowerLetter"/>
      <w:lvlText w:val="%5."/>
      <w:lvlJc w:val="left"/>
      <w:pPr>
        <w:ind w:left="3600" w:hanging="360"/>
      </w:pPr>
    </w:lvl>
    <w:lvl w:ilvl="5" w:tplc="88174551" w:tentative="1">
      <w:start w:val="1"/>
      <w:numFmt w:val="lowerRoman"/>
      <w:lvlText w:val="%6."/>
      <w:lvlJc w:val="right"/>
      <w:pPr>
        <w:ind w:left="4320" w:hanging="180"/>
      </w:pPr>
    </w:lvl>
    <w:lvl w:ilvl="6" w:tplc="88174551" w:tentative="1">
      <w:start w:val="1"/>
      <w:numFmt w:val="decimal"/>
      <w:lvlText w:val="%7."/>
      <w:lvlJc w:val="left"/>
      <w:pPr>
        <w:ind w:left="5040" w:hanging="360"/>
      </w:pPr>
    </w:lvl>
    <w:lvl w:ilvl="7" w:tplc="88174551" w:tentative="1">
      <w:start w:val="1"/>
      <w:numFmt w:val="lowerLetter"/>
      <w:lvlText w:val="%8."/>
      <w:lvlJc w:val="left"/>
      <w:pPr>
        <w:ind w:left="5760" w:hanging="360"/>
      </w:pPr>
    </w:lvl>
    <w:lvl w:ilvl="8" w:tplc="8817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5">
    <w:multiLevelType w:val="hybridMultilevel"/>
    <w:lvl w:ilvl="0" w:tplc="75044111">
      <w:start w:val="1"/>
      <w:numFmt w:val="decimal"/>
      <w:lvlText w:val="%1."/>
      <w:lvlJc w:val="left"/>
      <w:pPr>
        <w:ind w:left="720" w:hanging="360"/>
      </w:pPr>
    </w:lvl>
    <w:lvl w:ilvl="1" w:tplc="75044111" w:tentative="1">
      <w:start w:val="1"/>
      <w:numFmt w:val="lowerLetter"/>
      <w:lvlText w:val="%2."/>
      <w:lvlJc w:val="left"/>
      <w:pPr>
        <w:ind w:left="1440" w:hanging="360"/>
      </w:pPr>
    </w:lvl>
    <w:lvl w:ilvl="2" w:tplc="75044111" w:tentative="1">
      <w:start w:val="1"/>
      <w:numFmt w:val="lowerRoman"/>
      <w:lvlText w:val="%3."/>
      <w:lvlJc w:val="right"/>
      <w:pPr>
        <w:ind w:left="2160" w:hanging="180"/>
      </w:pPr>
    </w:lvl>
    <w:lvl w:ilvl="3" w:tplc="75044111" w:tentative="1">
      <w:start w:val="1"/>
      <w:numFmt w:val="decimal"/>
      <w:lvlText w:val="%4."/>
      <w:lvlJc w:val="left"/>
      <w:pPr>
        <w:ind w:left="2880" w:hanging="360"/>
      </w:pPr>
    </w:lvl>
    <w:lvl w:ilvl="4" w:tplc="75044111" w:tentative="1">
      <w:start w:val="1"/>
      <w:numFmt w:val="lowerLetter"/>
      <w:lvlText w:val="%5."/>
      <w:lvlJc w:val="left"/>
      <w:pPr>
        <w:ind w:left="3600" w:hanging="360"/>
      </w:pPr>
    </w:lvl>
    <w:lvl w:ilvl="5" w:tplc="75044111" w:tentative="1">
      <w:start w:val="1"/>
      <w:numFmt w:val="lowerRoman"/>
      <w:lvlText w:val="%6."/>
      <w:lvlJc w:val="right"/>
      <w:pPr>
        <w:ind w:left="4320" w:hanging="180"/>
      </w:pPr>
    </w:lvl>
    <w:lvl w:ilvl="6" w:tplc="75044111" w:tentative="1">
      <w:start w:val="1"/>
      <w:numFmt w:val="decimal"/>
      <w:lvlText w:val="%7."/>
      <w:lvlJc w:val="left"/>
      <w:pPr>
        <w:ind w:left="5040" w:hanging="360"/>
      </w:pPr>
    </w:lvl>
    <w:lvl w:ilvl="7" w:tplc="75044111" w:tentative="1">
      <w:start w:val="1"/>
      <w:numFmt w:val="lowerLetter"/>
      <w:lvlText w:val="%8."/>
      <w:lvlJc w:val="left"/>
      <w:pPr>
        <w:ind w:left="5760" w:hanging="360"/>
      </w:pPr>
    </w:lvl>
    <w:lvl w:ilvl="8" w:tplc="7504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4">
    <w:multiLevelType w:val="hybridMultilevel"/>
    <w:lvl w:ilvl="0" w:tplc="83119485">
      <w:start w:val="1"/>
      <w:numFmt w:val="decimal"/>
      <w:lvlText w:val="%1."/>
      <w:lvlJc w:val="left"/>
      <w:pPr>
        <w:ind w:left="720" w:hanging="360"/>
      </w:pPr>
    </w:lvl>
    <w:lvl w:ilvl="1" w:tplc="83119485" w:tentative="1">
      <w:start w:val="1"/>
      <w:numFmt w:val="lowerLetter"/>
      <w:lvlText w:val="%2."/>
      <w:lvlJc w:val="left"/>
      <w:pPr>
        <w:ind w:left="1440" w:hanging="360"/>
      </w:pPr>
    </w:lvl>
    <w:lvl w:ilvl="2" w:tplc="83119485" w:tentative="1">
      <w:start w:val="1"/>
      <w:numFmt w:val="lowerRoman"/>
      <w:lvlText w:val="%3."/>
      <w:lvlJc w:val="right"/>
      <w:pPr>
        <w:ind w:left="2160" w:hanging="180"/>
      </w:pPr>
    </w:lvl>
    <w:lvl w:ilvl="3" w:tplc="83119485" w:tentative="1">
      <w:start w:val="1"/>
      <w:numFmt w:val="decimal"/>
      <w:lvlText w:val="%4."/>
      <w:lvlJc w:val="left"/>
      <w:pPr>
        <w:ind w:left="2880" w:hanging="360"/>
      </w:pPr>
    </w:lvl>
    <w:lvl w:ilvl="4" w:tplc="83119485" w:tentative="1">
      <w:start w:val="1"/>
      <w:numFmt w:val="lowerLetter"/>
      <w:lvlText w:val="%5."/>
      <w:lvlJc w:val="left"/>
      <w:pPr>
        <w:ind w:left="3600" w:hanging="360"/>
      </w:pPr>
    </w:lvl>
    <w:lvl w:ilvl="5" w:tplc="83119485" w:tentative="1">
      <w:start w:val="1"/>
      <w:numFmt w:val="lowerRoman"/>
      <w:lvlText w:val="%6."/>
      <w:lvlJc w:val="right"/>
      <w:pPr>
        <w:ind w:left="4320" w:hanging="180"/>
      </w:pPr>
    </w:lvl>
    <w:lvl w:ilvl="6" w:tplc="83119485" w:tentative="1">
      <w:start w:val="1"/>
      <w:numFmt w:val="decimal"/>
      <w:lvlText w:val="%7."/>
      <w:lvlJc w:val="left"/>
      <w:pPr>
        <w:ind w:left="5040" w:hanging="360"/>
      </w:pPr>
    </w:lvl>
    <w:lvl w:ilvl="7" w:tplc="83119485" w:tentative="1">
      <w:start w:val="1"/>
      <w:numFmt w:val="lowerLetter"/>
      <w:lvlText w:val="%8."/>
      <w:lvlJc w:val="left"/>
      <w:pPr>
        <w:ind w:left="5760" w:hanging="360"/>
      </w:pPr>
    </w:lvl>
    <w:lvl w:ilvl="8" w:tplc="8311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3">
    <w:multiLevelType w:val="hybridMultilevel"/>
    <w:lvl w:ilvl="0" w:tplc="39697020">
      <w:start w:val="1"/>
      <w:numFmt w:val="decimal"/>
      <w:lvlText w:val="%1."/>
      <w:lvlJc w:val="left"/>
      <w:pPr>
        <w:ind w:left="720" w:hanging="360"/>
      </w:pPr>
    </w:lvl>
    <w:lvl w:ilvl="1" w:tplc="39697020" w:tentative="1">
      <w:start w:val="1"/>
      <w:numFmt w:val="lowerLetter"/>
      <w:lvlText w:val="%2."/>
      <w:lvlJc w:val="left"/>
      <w:pPr>
        <w:ind w:left="1440" w:hanging="360"/>
      </w:pPr>
    </w:lvl>
    <w:lvl w:ilvl="2" w:tplc="39697020" w:tentative="1">
      <w:start w:val="1"/>
      <w:numFmt w:val="lowerRoman"/>
      <w:lvlText w:val="%3."/>
      <w:lvlJc w:val="right"/>
      <w:pPr>
        <w:ind w:left="2160" w:hanging="180"/>
      </w:pPr>
    </w:lvl>
    <w:lvl w:ilvl="3" w:tplc="39697020" w:tentative="1">
      <w:start w:val="1"/>
      <w:numFmt w:val="decimal"/>
      <w:lvlText w:val="%4."/>
      <w:lvlJc w:val="left"/>
      <w:pPr>
        <w:ind w:left="2880" w:hanging="360"/>
      </w:pPr>
    </w:lvl>
    <w:lvl w:ilvl="4" w:tplc="39697020" w:tentative="1">
      <w:start w:val="1"/>
      <w:numFmt w:val="lowerLetter"/>
      <w:lvlText w:val="%5."/>
      <w:lvlJc w:val="left"/>
      <w:pPr>
        <w:ind w:left="3600" w:hanging="360"/>
      </w:pPr>
    </w:lvl>
    <w:lvl w:ilvl="5" w:tplc="39697020" w:tentative="1">
      <w:start w:val="1"/>
      <w:numFmt w:val="lowerRoman"/>
      <w:lvlText w:val="%6."/>
      <w:lvlJc w:val="right"/>
      <w:pPr>
        <w:ind w:left="4320" w:hanging="180"/>
      </w:pPr>
    </w:lvl>
    <w:lvl w:ilvl="6" w:tplc="39697020" w:tentative="1">
      <w:start w:val="1"/>
      <w:numFmt w:val="decimal"/>
      <w:lvlText w:val="%7."/>
      <w:lvlJc w:val="left"/>
      <w:pPr>
        <w:ind w:left="5040" w:hanging="360"/>
      </w:pPr>
    </w:lvl>
    <w:lvl w:ilvl="7" w:tplc="39697020" w:tentative="1">
      <w:start w:val="1"/>
      <w:numFmt w:val="lowerLetter"/>
      <w:lvlText w:val="%8."/>
      <w:lvlJc w:val="left"/>
      <w:pPr>
        <w:ind w:left="5760" w:hanging="360"/>
      </w:pPr>
    </w:lvl>
    <w:lvl w:ilvl="8" w:tplc="3969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2">
    <w:multiLevelType w:val="hybridMultilevel"/>
    <w:lvl w:ilvl="0" w:tplc="13757363">
      <w:start w:val="1"/>
      <w:numFmt w:val="decimal"/>
      <w:lvlText w:val="%1."/>
      <w:lvlJc w:val="left"/>
      <w:pPr>
        <w:ind w:left="720" w:hanging="360"/>
      </w:pPr>
    </w:lvl>
    <w:lvl w:ilvl="1" w:tplc="13757363" w:tentative="1">
      <w:start w:val="1"/>
      <w:numFmt w:val="lowerLetter"/>
      <w:lvlText w:val="%2."/>
      <w:lvlJc w:val="left"/>
      <w:pPr>
        <w:ind w:left="1440" w:hanging="360"/>
      </w:pPr>
    </w:lvl>
    <w:lvl w:ilvl="2" w:tplc="13757363" w:tentative="1">
      <w:start w:val="1"/>
      <w:numFmt w:val="lowerRoman"/>
      <w:lvlText w:val="%3."/>
      <w:lvlJc w:val="right"/>
      <w:pPr>
        <w:ind w:left="2160" w:hanging="180"/>
      </w:pPr>
    </w:lvl>
    <w:lvl w:ilvl="3" w:tplc="13757363" w:tentative="1">
      <w:start w:val="1"/>
      <w:numFmt w:val="decimal"/>
      <w:lvlText w:val="%4."/>
      <w:lvlJc w:val="left"/>
      <w:pPr>
        <w:ind w:left="2880" w:hanging="360"/>
      </w:pPr>
    </w:lvl>
    <w:lvl w:ilvl="4" w:tplc="13757363" w:tentative="1">
      <w:start w:val="1"/>
      <w:numFmt w:val="lowerLetter"/>
      <w:lvlText w:val="%5."/>
      <w:lvlJc w:val="left"/>
      <w:pPr>
        <w:ind w:left="3600" w:hanging="360"/>
      </w:pPr>
    </w:lvl>
    <w:lvl w:ilvl="5" w:tplc="13757363" w:tentative="1">
      <w:start w:val="1"/>
      <w:numFmt w:val="lowerRoman"/>
      <w:lvlText w:val="%6."/>
      <w:lvlJc w:val="right"/>
      <w:pPr>
        <w:ind w:left="4320" w:hanging="180"/>
      </w:pPr>
    </w:lvl>
    <w:lvl w:ilvl="6" w:tplc="13757363" w:tentative="1">
      <w:start w:val="1"/>
      <w:numFmt w:val="decimal"/>
      <w:lvlText w:val="%7."/>
      <w:lvlJc w:val="left"/>
      <w:pPr>
        <w:ind w:left="5040" w:hanging="360"/>
      </w:pPr>
    </w:lvl>
    <w:lvl w:ilvl="7" w:tplc="13757363" w:tentative="1">
      <w:start w:val="1"/>
      <w:numFmt w:val="lowerLetter"/>
      <w:lvlText w:val="%8."/>
      <w:lvlJc w:val="left"/>
      <w:pPr>
        <w:ind w:left="5760" w:hanging="360"/>
      </w:pPr>
    </w:lvl>
    <w:lvl w:ilvl="8" w:tplc="1375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1">
    <w:multiLevelType w:val="hybridMultilevel"/>
    <w:lvl w:ilvl="0" w:tplc="13365160">
      <w:start w:val="1"/>
      <w:numFmt w:val="decimal"/>
      <w:lvlText w:val="%1."/>
      <w:lvlJc w:val="left"/>
      <w:pPr>
        <w:ind w:left="720" w:hanging="360"/>
      </w:pPr>
    </w:lvl>
    <w:lvl w:ilvl="1" w:tplc="13365160" w:tentative="1">
      <w:start w:val="1"/>
      <w:numFmt w:val="lowerLetter"/>
      <w:lvlText w:val="%2."/>
      <w:lvlJc w:val="left"/>
      <w:pPr>
        <w:ind w:left="1440" w:hanging="360"/>
      </w:pPr>
    </w:lvl>
    <w:lvl w:ilvl="2" w:tplc="13365160" w:tentative="1">
      <w:start w:val="1"/>
      <w:numFmt w:val="lowerRoman"/>
      <w:lvlText w:val="%3."/>
      <w:lvlJc w:val="right"/>
      <w:pPr>
        <w:ind w:left="2160" w:hanging="180"/>
      </w:pPr>
    </w:lvl>
    <w:lvl w:ilvl="3" w:tplc="13365160" w:tentative="1">
      <w:start w:val="1"/>
      <w:numFmt w:val="decimal"/>
      <w:lvlText w:val="%4."/>
      <w:lvlJc w:val="left"/>
      <w:pPr>
        <w:ind w:left="2880" w:hanging="360"/>
      </w:pPr>
    </w:lvl>
    <w:lvl w:ilvl="4" w:tplc="13365160" w:tentative="1">
      <w:start w:val="1"/>
      <w:numFmt w:val="lowerLetter"/>
      <w:lvlText w:val="%5."/>
      <w:lvlJc w:val="left"/>
      <w:pPr>
        <w:ind w:left="3600" w:hanging="360"/>
      </w:pPr>
    </w:lvl>
    <w:lvl w:ilvl="5" w:tplc="13365160" w:tentative="1">
      <w:start w:val="1"/>
      <w:numFmt w:val="lowerRoman"/>
      <w:lvlText w:val="%6."/>
      <w:lvlJc w:val="right"/>
      <w:pPr>
        <w:ind w:left="4320" w:hanging="180"/>
      </w:pPr>
    </w:lvl>
    <w:lvl w:ilvl="6" w:tplc="13365160" w:tentative="1">
      <w:start w:val="1"/>
      <w:numFmt w:val="decimal"/>
      <w:lvlText w:val="%7."/>
      <w:lvlJc w:val="left"/>
      <w:pPr>
        <w:ind w:left="5040" w:hanging="360"/>
      </w:pPr>
    </w:lvl>
    <w:lvl w:ilvl="7" w:tplc="13365160" w:tentative="1">
      <w:start w:val="1"/>
      <w:numFmt w:val="lowerLetter"/>
      <w:lvlText w:val="%8."/>
      <w:lvlJc w:val="left"/>
      <w:pPr>
        <w:ind w:left="5760" w:hanging="360"/>
      </w:pPr>
    </w:lvl>
    <w:lvl w:ilvl="8" w:tplc="1336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0">
    <w:multiLevelType w:val="hybridMultilevel"/>
    <w:lvl w:ilvl="0" w:tplc="44905784">
      <w:start w:val="1"/>
      <w:numFmt w:val="decimal"/>
      <w:lvlText w:val="%1."/>
      <w:lvlJc w:val="left"/>
      <w:pPr>
        <w:ind w:left="720" w:hanging="360"/>
      </w:pPr>
    </w:lvl>
    <w:lvl w:ilvl="1" w:tplc="44905784" w:tentative="1">
      <w:start w:val="1"/>
      <w:numFmt w:val="lowerLetter"/>
      <w:lvlText w:val="%2."/>
      <w:lvlJc w:val="left"/>
      <w:pPr>
        <w:ind w:left="1440" w:hanging="360"/>
      </w:pPr>
    </w:lvl>
    <w:lvl w:ilvl="2" w:tplc="44905784" w:tentative="1">
      <w:start w:val="1"/>
      <w:numFmt w:val="lowerRoman"/>
      <w:lvlText w:val="%3."/>
      <w:lvlJc w:val="right"/>
      <w:pPr>
        <w:ind w:left="2160" w:hanging="180"/>
      </w:pPr>
    </w:lvl>
    <w:lvl w:ilvl="3" w:tplc="44905784" w:tentative="1">
      <w:start w:val="1"/>
      <w:numFmt w:val="decimal"/>
      <w:lvlText w:val="%4."/>
      <w:lvlJc w:val="left"/>
      <w:pPr>
        <w:ind w:left="2880" w:hanging="360"/>
      </w:pPr>
    </w:lvl>
    <w:lvl w:ilvl="4" w:tplc="44905784" w:tentative="1">
      <w:start w:val="1"/>
      <w:numFmt w:val="lowerLetter"/>
      <w:lvlText w:val="%5."/>
      <w:lvlJc w:val="left"/>
      <w:pPr>
        <w:ind w:left="3600" w:hanging="360"/>
      </w:pPr>
    </w:lvl>
    <w:lvl w:ilvl="5" w:tplc="44905784" w:tentative="1">
      <w:start w:val="1"/>
      <w:numFmt w:val="lowerRoman"/>
      <w:lvlText w:val="%6."/>
      <w:lvlJc w:val="right"/>
      <w:pPr>
        <w:ind w:left="4320" w:hanging="180"/>
      </w:pPr>
    </w:lvl>
    <w:lvl w:ilvl="6" w:tplc="44905784" w:tentative="1">
      <w:start w:val="1"/>
      <w:numFmt w:val="decimal"/>
      <w:lvlText w:val="%7."/>
      <w:lvlJc w:val="left"/>
      <w:pPr>
        <w:ind w:left="5040" w:hanging="360"/>
      </w:pPr>
    </w:lvl>
    <w:lvl w:ilvl="7" w:tplc="44905784" w:tentative="1">
      <w:start w:val="1"/>
      <w:numFmt w:val="lowerLetter"/>
      <w:lvlText w:val="%8."/>
      <w:lvlJc w:val="left"/>
      <w:pPr>
        <w:ind w:left="5760" w:hanging="360"/>
      </w:pPr>
    </w:lvl>
    <w:lvl w:ilvl="8" w:tplc="4490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9">
    <w:multiLevelType w:val="hybridMultilevel"/>
    <w:lvl w:ilvl="0" w:tplc="32960596">
      <w:start w:val="1"/>
      <w:numFmt w:val="decimal"/>
      <w:lvlText w:val="%1."/>
      <w:lvlJc w:val="left"/>
      <w:pPr>
        <w:ind w:left="720" w:hanging="360"/>
      </w:pPr>
    </w:lvl>
    <w:lvl w:ilvl="1" w:tplc="32960596" w:tentative="1">
      <w:start w:val="1"/>
      <w:numFmt w:val="lowerLetter"/>
      <w:lvlText w:val="%2."/>
      <w:lvlJc w:val="left"/>
      <w:pPr>
        <w:ind w:left="1440" w:hanging="360"/>
      </w:pPr>
    </w:lvl>
    <w:lvl w:ilvl="2" w:tplc="32960596" w:tentative="1">
      <w:start w:val="1"/>
      <w:numFmt w:val="lowerRoman"/>
      <w:lvlText w:val="%3."/>
      <w:lvlJc w:val="right"/>
      <w:pPr>
        <w:ind w:left="2160" w:hanging="180"/>
      </w:pPr>
    </w:lvl>
    <w:lvl w:ilvl="3" w:tplc="32960596" w:tentative="1">
      <w:start w:val="1"/>
      <w:numFmt w:val="decimal"/>
      <w:lvlText w:val="%4."/>
      <w:lvlJc w:val="left"/>
      <w:pPr>
        <w:ind w:left="2880" w:hanging="360"/>
      </w:pPr>
    </w:lvl>
    <w:lvl w:ilvl="4" w:tplc="32960596" w:tentative="1">
      <w:start w:val="1"/>
      <w:numFmt w:val="lowerLetter"/>
      <w:lvlText w:val="%5."/>
      <w:lvlJc w:val="left"/>
      <w:pPr>
        <w:ind w:left="3600" w:hanging="360"/>
      </w:pPr>
    </w:lvl>
    <w:lvl w:ilvl="5" w:tplc="32960596" w:tentative="1">
      <w:start w:val="1"/>
      <w:numFmt w:val="lowerRoman"/>
      <w:lvlText w:val="%6."/>
      <w:lvlJc w:val="right"/>
      <w:pPr>
        <w:ind w:left="4320" w:hanging="180"/>
      </w:pPr>
    </w:lvl>
    <w:lvl w:ilvl="6" w:tplc="32960596" w:tentative="1">
      <w:start w:val="1"/>
      <w:numFmt w:val="decimal"/>
      <w:lvlText w:val="%7."/>
      <w:lvlJc w:val="left"/>
      <w:pPr>
        <w:ind w:left="5040" w:hanging="360"/>
      </w:pPr>
    </w:lvl>
    <w:lvl w:ilvl="7" w:tplc="32960596" w:tentative="1">
      <w:start w:val="1"/>
      <w:numFmt w:val="lowerLetter"/>
      <w:lvlText w:val="%8."/>
      <w:lvlJc w:val="left"/>
      <w:pPr>
        <w:ind w:left="5760" w:hanging="360"/>
      </w:pPr>
    </w:lvl>
    <w:lvl w:ilvl="8" w:tplc="3296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8">
    <w:multiLevelType w:val="hybridMultilevel"/>
    <w:lvl w:ilvl="0" w:tplc="38553503">
      <w:start w:val="1"/>
      <w:numFmt w:val="decimal"/>
      <w:lvlText w:val="%1."/>
      <w:lvlJc w:val="left"/>
      <w:pPr>
        <w:ind w:left="720" w:hanging="360"/>
      </w:pPr>
    </w:lvl>
    <w:lvl w:ilvl="1" w:tplc="38553503" w:tentative="1">
      <w:start w:val="1"/>
      <w:numFmt w:val="lowerLetter"/>
      <w:lvlText w:val="%2."/>
      <w:lvlJc w:val="left"/>
      <w:pPr>
        <w:ind w:left="1440" w:hanging="360"/>
      </w:pPr>
    </w:lvl>
    <w:lvl w:ilvl="2" w:tplc="38553503" w:tentative="1">
      <w:start w:val="1"/>
      <w:numFmt w:val="lowerRoman"/>
      <w:lvlText w:val="%3."/>
      <w:lvlJc w:val="right"/>
      <w:pPr>
        <w:ind w:left="2160" w:hanging="180"/>
      </w:pPr>
    </w:lvl>
    <w:lvl w:ilvl="3" w:tplc="38553503" w:tentative="1">
      <w:start w:val="1"/>
      <w:numFmt w:val="decimal"/>
      <w:lvlText w:val="%4."/>
      <w:lvlJc w:val="left"/>
      <w:pPr>
        <w:ind w:left="2880" w:hanging="360"/>
      </w:pPr>
    </w:lvl>
    <w:lvl w:ilvl="4" w:tplc="38553503" w:tentative="1">
      <w:start w:val="1"/>
      <w:numFmt w:val="lowerLetter"/>
      <w:lvlText w:val="%5."/>
      <w:lvlJc w:val="left"/>
      <w:pPr>
        <w:ind w:left="3600" w:hanging="360"/>
      </w:pPr>
    </w:lvl>
    <w:lvl w:ilvl="5" w:tplc="38553503" w:tentative="1">
      <w:start w:val="1"/>
      <w:numFmt w:val="lowerRoman"/>
      <w:lvlText w:val="%6."/>
      <w:lvlJc w:val="right"/>
      <w:pPr>
        <w:ind w:left="4320" w:hanging="180"/>
      </w:pPr>
    </w:lvl>
    <w:lvl w:ilvl="6" w:tplc="38553503" w:tentative="1">
      <w:start w:val="1"/>
      <w:numFmt w:val="decimal"/>
      <w:lvlText w:val="%7."/>
      <w:lvlJc w:val="left"/>
      <w:pPr>
        <w:ind w:left="5040" w:hanging="360"/>
      </w:pPr>
    </w:lvl>
    <w:lvl w:ilvl="7" w:tplc="38553503" w:tentative="1">
      <w:start w:val="1"/>
      <w:numFmt w:val="lowerLetter"/>
      <w:lvlText w:val="%8."/>
      <w:lvlJc w:val="left"/>
      <w:pPr>
        <w:ind w:left="5760" w:hanging="360"/>
      </w:pPr>
    </w:lvl>
    <w:lvl w:ilvl="8" w:tplc="3855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7">
    <w:multiLevelType w:val="hybridMultilevel"/>
    <w:lvl w:ilvl="0" w:tplc="76827165">
      <w:start w:val="1"/>
      <w:numFmt w:val="decimal"/>
      <w:lvlText w:val="%1."/>
      <w:lvlJc w:val="left"/>
      <w:pPr>
        <w:ind w:left="720" w:hanging="360"/>
      </w:pPr>
    </w:lvl>
    <w:lvl w:ilvl="1" w:tplc="76827165" w:tentative="1">
      <w:start w:val="1"/>
      <w:numFmt w:val="lowerLetter"/>
      <w:lvlText w:val="%2."/>
      <w:lvlJc w:val="left"/>
      <w:pPr>
        <w:ind w:left="1440" w:hanging="360"/>
      </w:pPr>
    </w:lvl>
    <w:lvl w:ilvl="2" w:tplc="76827165" w:tentative="1">
      <w:start w:val="1"/>
      <w:numFmt w:val="lowerRoman"/>
      <w:lvlText w:val="%3."/>
      <w:lvlJc w:val="right"/>
      <w:pPr>
        <w:ind w:left="2160" w:hanging="180"/>
      </w:pPr>
    </w:lvl>
    <w:lvl w:ilvl="3" w:tplc="76827165" w:tentative="1">
      <w:start w:val="1"/>
      <w:numFmt w:val="decimal"/>
      <w:lvlText w:val="%4."/>
      <w:lvlJc w:val="left"/>
      <w:pPr>
        <w:ind w:left="2880" w:hanging="360"/>
      </w:pPr>
    </w:lvl>
    <w:lvl w:ilvl="4" w:tplc="76827165" w:tentative="1">
      <w:start w:val="1"/>
      <w:numFmt w:val="lowerLetter"/>
      <w:lvlText w:val="%5."/>
      <w:lvlJc w:val="left"/>
      <w:pPr>
        <w:ind w:left="3600" w:hanging="360"/>
      </w:pPr>
    </w:lvl>
    <w:lvl w:ilvl="5" w:tplc="76827165" w:tentative="1">
      <w:start w:val="1"/>
      <w:numFmt w:val="lowerRoman"/>
      <w:lvlText w:val="%6."/>
      <w:lvlJc w:val="right"/>
      <w:pPr>
        <w:ind w:left="4320" w:hanging="180"/>
      </w:pPr>
    </w:lvl>
    <w:lvl w:ilvl="6" w:tplc="76827165" w:tentative="1">
      <w:start w:val="1"/>
      <w:numFmt w:val="decimal"/>
      <w:lvlText w:val="%7."/>
      <w:lvlJc w:val="left"/>
      <w:pPr>
        <w:ind w:left="5040" w:hanging="360"/>
      </w:pPr>
    </w:lvl>
    <w:lvl w:ilvl="7" w:tplc="76827165" w:tentative="1">
      <w:start w:val="1"/>
      <w:numFmt w:val="lowerLetter"/>
      <w:lvlText w:val="%8."/>
      <w:lvlJc w:val="left"/>
      <w:pPr>
        <w:ind w:left="5760" w:hanging="360"/>
      </w:pPr>
    </w:lvl>
    <w:lvl w:ilvl="8" w:tplc="7682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6">
    <w:multiLevelType w:val="hybridMultilevel"/>
    <w:lvl w:ilvl="0" w:tplc="78342430">
      <w:start w:val="1"/>
      <w:numFmt w:val="decimal"/>
      <w:lvlText w:val="%1."/>
      <w:lvlJc w:val="left"/>
      <w:pPr>
        <w:ind w:left="720" w:hanging="360"/>
      </w:pPr>
    </w:lvl>
    <w:lvl w:ilvl="1" w:tplc="78342430" w:tentative="1">
      <w:start w:val="1"/>
      <w:numFmt w:val="lowerLetter"/>
      <w:lvlText w:val="%2."/>
      <w:lvlJc w:val="left"/>
      <w:pPr>
        <w:ind w:left="1440" w:hanging="360"/>
      </w:pPr>
    </w:lvl>
    <w:lvl w:ilvl="2" w:tplc="78342430" w:tentative="1">
      <w:start w:val="1"/>
      <w:numFmt w:val="lowerRoman"/>
      <w:lvlText w:val="%3."/>
      <w:lvlJc w:val="right"/>
      <w:pPr>
        <w:ind w:left="2160" w:hanging="180"/>
      </w:pPr>
    </w:lvl>
    <w:lvl w:ilvl="3" w:tplc="78342430" w:tentative="1">
      <w:start w:val="1"/>
      <w:numFmt w:val="decimal"/>
      <w:lvlText w:val="%4."/>
      <w:lvlJc w:val="left"/>
      <w:pPr>
        <w:ind w:left="2880" w:hanging="360"/>
      </w:pPr>
    </w:lvl>
    <w:lvl w:ilvl="4" w:tplc="78342430" w:tentative="1">
      <w:start w:val="1"/>
      <w:numFmt w:val="lowerLetter"/>
      <w:lvlText w:val="%5."/>
      <w:lvlJc w:val="left"/>
      <w:pPr>
        <w:ind w:left="3600" w:hanging="360"/>
      </w:pPr>
    </w:lvl>
    <w:lvl w:ilvl="5" w:tplc="78342430" w:tentative="1">
      <w:start w:val="1"/>
      <w:numFmt w:val="lowerRoman"/>
      <w:lvlText w:val="%6."/>
      <w:lvlJc w:val="right"/>
      <w:pPr>
        <w:ind w:left="4320" w:hanging="180"/>
      </w:pPr>
    </w:lvl>
    <w:lvl w:ilvl="6" w:tplc="78342430" w:tentative="1">
      <w:start w:val="1"/>
      <w:numFmt w:val="decimal"/>
      <w:lvlText w:val="%7."/>
      <w:lvlJc w:val="left"/>
      <w:pPr>
        <w:ind w:left="5040" w:hanging="360"/>
      </w:pPr>
    </w:lvl>
    <w:lvl w:ilvl="7" w:tplc="78342430" w:tentative="1">
      <w:start w:val="1"/>
      <w:numFmt w:val="lowerLetter"/>
      <w:lvlText w:val="%8."/>
      <w:lvlJc w:val="left"/>
      <w:pPr>
        <w:ind w:left="5760" w:hanging="360"/>
      </w:pPr>
    </w:lvl>
    <w:lvl w:ilvl="8" w:tplc="7834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5">
    <w:multiLevelType w:val="hybridMultilevel"/>
    <w:lvl w:ilvl="0" w:tplc="17325716">
      <w:start w:val="1"/>
      <w:numFmt w:val="decimal"/>
      <w:lvlText w:val="%1."/>
      <w:lvlJc w:val="left"/>
      <w:pPr>
        <w:ind w:left="720" w:hanging="360"/>
      </w:pPr>
    </w:lvl>
    <w:lvl w:ilvl="1" w:tplc="17325716" w:tentative="1">
      <w:start w:val="1"/>
      <w:numFmt w:val="lowerLetter"/>
      <w:lvlText w:val="%2."/>
      <w:lvlJc w:val="left"/>
      <w:pPr>
        <w:ind w:left="1440" w:hanging="360"/>
      </w:pPr>
    </w:lvl>
    <w:lvl w:ilvl="2" w:tplc="17325716" w:tentative="1">
      <w:start w:val="1"/>
      <w:numFmt w:val="lowerRoman"/>
      <w:lvlText w:val="%3."/>
      <w:lvlJc w:val="right"/>
      <w:pPr>
        <w:ind w:left="2160" w:hanging="180"/>
      </w:pPr>
    </w:lvl>
    <w:lvl w:ilvl="3" w:tplc="17325716" w:tentative="1">
      <w:start w:val="1"/>
      <w:numFmt w:val="decimal"/>
      <w:lvlText w:val="%4."/>
      <w:lvlJc w:val="left"/>
      <w:pPr>
        <w:ind w:left="2880" w:hanging="360"/>
      </w:pPr>
    </w:lvl>
    <w:lvl w:ilvl="4" w:tplc="17325716" w:tentative="1">
      <w:start w:val="1"/>
      <w:numFmt w:val="lowerLetter"/>
      <w:lvlText w:val="%5."/>
      <w:lvlJc w:val="left"/>
      <w:pPr>
        <w:ind w:left="3600" w:hanging="360"/>
      </w:pPr>
    </w:lvl>
    <w:lvl w:ilvl="5" w:tplc="17325716" w:tentative="1">
      <w:start w:val="1"/>
      <w:numFmt w:val="lowerRoman"/>
      <w:lvlText w:val="%6."/>
      <w:lvlJc w:val="right"/>
      <w:pPr>
        <w:ind w:left="4320" w:hanging="180"/>
      </w:pPr>
    </w:lvl>
    <w:lvl w:ilvl="6" w:tplc="17325716" w:tentative="1">
      <w:start w:val="1"/>
      <w:numFmt w:val="decimal"/>
      <w:lvlText w:val="%7."/>
      <w:lvlJc w:val="left"/>
      <w:pPr>
        <w:ind w:left="5040" w:hanging="360"/>
      </w:pPr>
    </w:lvl>
    <w:lvl w:ilvl="7" w:tplc="17325716" w:tentative="1">
      <w:start w:val="1"/>
      <w:numFmt w:val="lowerLetter"/>
      <w:lvlText w:val="%8."/>
      <w:lvlJc w:val="left"/>
      <w:pPr>
        <w:ind w:left="5760" w:hanging="360"/>
      </w:pPr>
    </w:lvl>
    <w:lvl w:ilvl="8" w:tplc="1732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4">
    <w:multiLevelType w:val="hybridMultilevel"/>
    <w:lvl w:ilvl="0" w:tplc="61865619">
      <w:start w:val="1"/>
      <w:numFmt w:val="decimal"/>
      <w:lvlText w:val="%1."/>
      <w:lvlJc w:val="left"/>
      <w:pPr>
        <w:ind w:left="720" w:hanging="360"/>
      </w:pPr>
    </w:lvl>
    <w:lvl w:ilvl="1" w:tplc="61865619" w:tentative="1">
      <w:start w:val="1"/>
      <w:numFmt w:val="lowerLetter"/>
      <w:lvlText w:val="%2."/>
      <w:lvlJc w:val="left"/>
      <w:pPr>
        <w:ind w:left="1440" w:hanging="360"/>
      </w:pPr>
    </w:lvl>
    <w:lvl w:ilvl="2" w:tplc="61865619" w:tentative="1">
      <w:start w:val="1"/>
      <w:numFmt w:val="lowerRoman"/>
      <w:lvlText w:val="%3."/>
      <w:lvlJc w:val="right"/>
      <w:pPr>
        <w:ind w:left="2160" w:hanging="180"/>
      </w:pPr>
    </w:lvl>
    <w:lvl w:ilvl="3" w:tplc="61865619" w:tentative="1">
      <w:start w:val="1"/>
      <w:numFmt w:val="decimal"/>
      <w:lvlText w:val="%4."/>
      <w:lvlJc w:val="left"/>
      <w:pPr>
        <w:ind w:left="2880" w:hanging="360"/>
      </w:pPr>
    </w:lvl>
    <w:lvl w:ilvl="4" w:tplc="61865619" w:tentative="1">
      <w:start w:val="1"/>
      <w:numFmt w:val="lowerLetter"/>
      <w:lvlText w:val="%5."/>
      <w:lvlJc w:val="left"/>
      <w:pPr>
        <w:ind w:left="3600" w:hanging="360"/>
      </w:pPr>
    </w:lvl>
    <w:lvl w:ilvl="5" w:tplc="61865619" w:tentative="1">
      <w:start w:val="1"/>
      <w:numFmt w:val="lowerRoman"/>
      <w:lvlText w:val="%6."/>
      <w:lvlJc w:val="right"/>
      <w:pPr>
        <w:ind w:left="4320" w:hanging="180"/>
      </w:pPr>
    </w:lvl>
    <w:lvl w:ilvl="6" w:tplc="61865619" w:tentative="1">
      <w:start w:val="1"/>
      <w:numFmt w:val="decimal"/>
      <w:lvlText w:val="%7."/>
      <w:lvlJc w:val="left"/>
      <w:pPr>
        <w:ind w:left="5040" w:hanging="360"/>
      </w:pPr>
    </w:lvl>
    <w:lvl w:ilvl="7" w:tplc="61865619" w:tentative="1">
      <w:start w:val="1"/>
      <w:numFmt w:val="lowerLetter"/>
      <w:lvlText w:val="%8."/>
      <w:lvlJc w:val="left"/>
      <w:pPr>
        <w:ind w:left="5760" w:hanging="360"/>
      </w:pPr>
    </w:lvl>
    <w:lvl w:ilvl="8" w:tplc="6186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3">
    <w:multiLevelType w:val="hybridMultilevel"/>
    <w:lvl w:ilvl="0" w:tplc="96069771">
      <w:start w:val="1"/>
      <w:numFmt w:val="decimal"/>
      <w:lvlText w:val="%1."/>
      <w:lvlJc w:val="left"/>
      <w:pPr>
        <w:ind w:left="720" w:hanging="360"/>
      </w:pPr>
    </w:lvl>
    <w:lvl w:ilvl="1" w:tplc="96069771" w:tentative="1">
      <w:start w:val="1"/>
      <w:numFmt w:val="lowerLetter"/>
      <w:lvlText w:val="%2."/>
      <w:lvlJc w:val="left"/>
      <w:pPr>
        <w:ind w:left="1440" w:hanging="360"/>
      </w:pPr>
    </w:lvl>
    <w:lvl w:ilvl="2" w:tplc="96069771" w:tentative="1">
      <w:start w:val="1"/>
      <w:numFmt w:val="lowerRoman"/>
      <w:lvlText w:val="%3."/>
      <w:lvlJc w:val="right"/>
      <w:pPr>
        <w:ind w:left="2160" w:hanging="180"/>
      </w:pPr>
    </w:lvl>
    <w:lvl w:ilvl="3" w:tplc="96069771" w:tentative="1">
      <w:start w:val="1"/>
      <w:numFmt w:val="decimal"/>
      <w:lvlText w:val="%4."/>
      <w:lvlJc w:val="left"/>
      <w:pPr>
        <w:ind w:left="2880" w:hanging="360"/>
      </w:pPr>
    </w:lvl>
    <w:lvl w:ilvl="4" w:tplc="96069771" w:tentative="1">
      <w:start w:val="1"/>
      <w:numFmt w:val="lowerLetter"/>
      <w:lvlText w:val="%5."/>
      <w:lvlJc w:val="left"/>
      <w:pPr>
        <w:ind w:left="3600" w:hanging="360"/>
      </w:pPr>
    </w:lvl>
    <w:lvl w:ilvl="5" w:tplc="96069771" w:tentative="1">
      <w:start w:val="1"/>
      <w:numFmt w:val="lowerRoman"/>
      <w:lvlText w:val="%6."/>
      <w:lvlJc w:val="right"/>
      <w:pPr>
        <w:ind w:left="4320" w:hanging="180"/>
      </w:pPr>
    </w:lvl>
    <w:lvl w:ilvl="6" w:tplc="96069771" w:tentative="1">
      <w:start w:val="1"/>
      <w:numFmt w:val="decimal"/>
      <w:lvlText w:val="%7."/>
      <w:lvlJc w:val="left"/>
      <w:pPr>
        <w:ind w:left="5040" w:hanging="360"/>
      </w:pPr>
    </w:lvl>
    <w:lvl w:ilvl="7" w:tplc="96069771" w:tentative="1">
      <w:start w:val="1"/>
      <w:numFmt w:val="lowerLetter"/>
      <w:lvlText w:val="%8."/>
      <w:lvlJc w:val="left"/>
      <w:pPr>
        <w:ind w:left="5760" w:hanging="360"/>
      </w:pPr>
    </w:lvl>
    <w:lvl w:ilvl="8" w:tplc="9606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2">
    <w:multiLevelType w:val="hybridMultilevel"/>
    <w:lvl w:ilvl="0" w:tplc="86117618">
      <w:start w:val="1"/>
      <w:numFmt w:val="decimal"/>
      <w:lvlText w:val="%1."/>
      <w:lvlJc w:val="left"/>
      <w:pPr>
        <w:ind w:left="720" w:hanging="360"/>
      </w:pPr>
    </w:lvl>
    <w:lvl w:ilvl="1" w:tplc="86117618" w:tentative="1">
      <w:start w:val="1"/>
      <w:numFmt w:val="lowerLetter"/>
      <w:lvlText w:val="%2."/>
      <w:lvlJc w:val="left"/>
      <w:pPr>
        <w:ind w:left="1440" w:hanging="360"/>
      </w:pPr>
    </w:lvl>
    <w:lvl w:ilvl="2" w:tplc="86117618" w:tentative="1">
      <w:start w:val="1"/>
      <w:numFmt w:val="lowerRoman"/>
      <w:lvlText w:val="%3."/>
      <w:lvlJc w:val="right"/>
      <w:pPr>
        <w:ind w:left="2160" w:hanging="180"/>
      </w:pPr>
    </w:lvl>
    <w:lvl w:ilvl="3" w:tplc="86117618" w:tentative="1">
      <w:start w:val="1"/>
      <w:numFmt w:val="decimal"/>
      <w:lvlText w:val="%4."/>
      <w:lvlJc w:val="left"/>
      <w:pPr>
        <w:ind w:left="2880" w:hanging="360"/>
      </w:pPr>
    </w:lvl>
    <w:lvl w:ilvl="4" w:tplc="86117618" w:tentative="1">
      <w:start w:val="1"/>
      <w:numFmt w:val="lowerLetter"/>
      <w:lvlText w:val="%5."/>
      <w:lvlJc w:val="left"/>
      <w:pPr>
        <w:ind w:left="3600" w:hanging="360"/>
      </w:pPr>
    </w:lvl>
    <w:lvl w:ilvl="5" w:tplc="86117618" w:tentative="1">
      <w:start w:val="1"/>
      <w:numFmt w:val="lowerRoman"/>
      <w:lvlText w:val="%6."/>
      <w:lvlJc w:val="right"/>
      <w:pPr>
        <w:ind w:left="4320" w:hanging="180"/>
      </w:pPr>
    </w:lvl>
    <w:lvl w:ilvl="6" w:tplc="86117618" w:tentative="1">
      <w:start w:val="1"/>
      <w:numFmt w:val="decimal"/>
      <w:lvlText w:val="%7."/>
      <w:lvlJc w:val="left"/>
      <w:pPr>
        <w:ind w:left="5040" w:hanging="360"/>
      </w:pPr>
    </w:lvl>
    <w:lvl w:ilvl="7" w:tplc="86117618" w:tentative="1">
      <w:start w:val="1"/>
      <w:numFmt w:val="lowerLetter"/>
      <w:lvlText w:val="%8."/>
      <w:lvlJc w:val="left"/>
      <w:pPr>
        <w:ind w:left="5760" w:hanging="360"/>
      </w:pPr>
    </w:lvl>
    <w:lvl w:ilvl="8" w:tplc="8611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1">
    <w:multiLevelType w:val="hybridMultilevel"/>
    <w:lvl w:ilvl="0" w:tplc="85703769">
      <w:start w:val="1"/>
      <w:numFmt w:val="decimal"/>
      <w:lvlText w:val="%1."/>
      <w:lvlJc w:val="left"/>
      <w:pPr>
        <w:ind w:left="720" w:hanging="360"/>
      </w:pPr>
    </w:lvl>
    <w:lvl w:ilvl="1" w:tplc="85703769" w:tentative="1">
      <w:start w:val="1"/>
      <w:numFmt w:val="lowerLetter"/>
      <w:lvlText w:val="%2."/>
      <w:lvlJc w:val="left"/>
      <w:pPr>
        <w:ind w:left="1440" w:hanging="360"/>
      </w:pPr>
    </w:lvl>
    <w:lvl w:ilvl="2" w:tplc="85703769" w:tentative="1">
      <w:start w:val="1"/>
      <w:numFmt w:val="lowerRoman"/>
      <w:lvlText w:val="%3."/>
      <w:lvlJc w:val="right"/>
      <w:pPr>
        <w:ind w:left="2160" w:hanging="180"/>
      </w:pPr>
    </w:lvl>
    <w:lvl w:ilvl="3" w:tplc="85703769" w:tentative="1">
      <w:start w:val="1"/>
      <w:numFmt w:val="decimal"/>
      <w:lvlText w:val="%4."/>
      <w:lvlJc w:val="left"/>
      <w:pPr>
        <w:ind w:left="2880" w:hanging="360"/>
      </w:pPr>
    </w:lvl>
    <w:lvl w:ilvl="4" w:tplc="85703769" w:tentative="1">
      <w:start w:val="1"/>
      <w:numFmt w:val="lowerLetter"/>
      <w:lvlText w:val="%5."/>
      <w:lvlJc w:val="left"/>
      <w:pPr>
        <w:ind w:left="3600" w:hanging="360"/>
      </w:pPr>
    </w:lvl>
    <w:lvl w:ilvl="5" w:tplc="85703769" w:tentative="1">
      <w:start w:val="1"/>
      <w:numFmt w:val="lowerRoman"/>
      <w:lvlText w:val="%6."/>
      <w:lvlJc w:val="right"/>
      <w:pPr>
        <w:ind w:left="4320" w:hanging="180"/>
      </w:pPr>
    </w:lvl>
    <w:lvl w:ilvl="6" w:tplc="85703769" w:tentative="1">
      <w:start w:val="1"/>
      <w:numFmt w:val="decimal"/>
      <w:lvlText w:val="%7."/>
      <w:lvlJc w:val="left"/>
      <w:pPr>
        <w:ind w:left="5040" w:hanging="360"/>
      </w:pPr>
    </w:lvl>
    <w:lvl w:ilvl="7" w:tplc="85703769" w:tentative="1">
      <w:start w:val="1"/>
      <w:numFmt w:val="lowerLetter"/>
      <w:lvlText w:val="%8."/>
      <w:lvlJc w:val="left"/>
      <w:pPr>
        <w:ind w:left="5760" w:hanging="360"/>
      </w:pPr>
    </w:lvl>
    <w:lvl w:ilvl="8" w:tplc="8570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0">
    <w:multiLevelType w:val="hybridMultilevel"/>
    <w:lvl w:ilvl="0" w:tplc="63649793">
      <w:start w:val="1"/>
      <w:numFmt w:val="decimal"/>
      <w:lvlText w:val="%1."/>
      <w:lvlJc w:val="left"/>
      <w:pPr>
        <w:ind w:left="720" w:hanging="360"/>
      </w:pPr>
    </w:lvl>
    <w:lvl w:ilvl="1" w:tplc="63649793" w:tentative="1">
      <w:start w:val="1"/>
      <w:numFmt w:val="lowerLetter"/>
      <w:lvlText w:val="%2."/>
      <w:lvlJc w:val="left"/>
      <w:pPr>
        <w:ind w:left="1440" w:hanging="360"/>
      </w:pPr>
    </w:lvl>
    <w:lvl w:ilvl="2" w:tplc="63649793" w:tentative="1">
      <w:start w:val="1"/>
      <w:numFmt w:val="lowerRoman"/>
      <w:lvlText w:val="%3."/>
      <w:lvlJc w:val="right"/>
      <w:pPr>
        <w:ind w:left="2160" w:hanging="180"/>
      </w:pPr>
    </w:lvl>
    <w:lvl w:ilvl="3" w:tplc="63649793" w:tentative="1">
      <w:start w:val="1"/>
      <w:numFmt w:val="decimal"/>
      <w:lvlText w:val="%4."/>
      <w:lvlJc w:val="left"/>
      <w:pPr>
        <w:ind w:left="2880" w:hanging="360"/>
      </w:pPr>
    </w:lvl>
    <w:lvl w:ilvl="4" w:tplc="63649793" w:tentative="1">
      <w:start w:val="1"/>
      <w:numFmt w:val="lowerLetter"/>
      <w:lvlText w:val="%5."/>
      <w:lvlJc w:val="left"/>
      <w:pPr>
        <w:ind w:left="3600" w:hanging="360"/>
      </w:pPr>
    </w:lvl>
    <w:lvl w:ilvl="5" w:tplc="63649793" w:tentative="1">
      <w:start w:val="1"/>
      <w:numFmt w:val="lowerRoman"/>
      <w:lvlText w:val="%6."/>
      <w:lvlJc w:val="right"/>
      <w:pPr>
        <w:ind w:left="4320" w:hanging="180"/>
      </w:pPr>
    </w:lvl>
    <w:lvl w:ilvl="6" w:tplc="63649793" w:tentative="1">
      <w:start w:val="1"/>
      <w:numFmt w:val="decimal"/>
      <w:lvlText w:val="%7."/>
      <w:lvlJc w:val="left"/>
      <w:pPr>
        <w:ind w:left="5040" w:hanging="360"/>
      </w:pPr>
    </w:lvl>
    <w:lvl w:ilvl="7" w:tplc="63649793" w:tentative="1">
      <w:start w:val="1"/>
      <w:numFmt w:val="lowerLetter"/>
      <w:lvlText w:val="%8."/>
      <w:lvlJc w:val="left"/>
      <w:pPr>
        <w:ind w:left="5760" w:hanging="360"/>
      </w:pPr>
    </w:lvl>
    <w:lvl w:ilvl="8" w:tplc="6364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9">
    <w:multiLevelType w:val="hybridMultilevel"/>
    <w:lvl w:ilvl="0" w:tplc="34350921">
      <w:start w:val="1"/>
      <w:numFmt w:val="decimal"/>
      <w:lvlText w:val="%1."/>
      <w:lvlJc w:val="left"/>
      <w:pPr>
        <w:ind w:left="720" w:hanging="360"/>
      </w:pPr>
    </w:lvl>
    <w:lvl w:ilvl="1" w:tplc="34350921" w:tentative="1">
      <w:start w:val="1"/>
      <w:numFmt w:val="lowerLetter"/>
      <w:lvlText w:val="%2."/>
      <w:lvlJc w:val="left"/>
      <w:pPr>
        <w:ind w:left="1440" w:hanging="360"/>
      </w:pPr>
    </w:lvl>
    <w:lvl w:ilvl="2" w:tplc="34350921" w:tentative="1">
      <w:start w:val="1"/>
      <w:numFmt w:val="lowerRoman"/>
      <w:lvlText w:val="%3."/>
      <w:lvlJc w:val="right"/>
      <w:pPr>
        <w:ind w:left="2160" w:hanging="180"/>
      </w:pPr>
    </w:lvl>
    <w:lvl w:ilvl="3" w:tplc="34350921" w:tentative="1">
      <w:start w:val="1"/>
      <w:numFmt w:val="decimal"/>
      <w:lvlText w:val="%4."/>
      <w:lvlJc w:val="left"/>
      <w:pPr>
        <w:ind w:left="2880" w:hanging="360"/>
      </w:pPr>
    </w:lvl>
    <w:lvl w:ilvl="4" w:tplc="34350921" w:tentative="1">
      <w:start w:val="1"/>
      <w:numFmt w:val="lowerLetter"/>
      <w:lvlText w:val="%5."/>
      <w:lvlJc w:val="left"/>
      <w:pPr>
        <w:ind w:left="3600" w:hanging="360"/>
      </w:pPr>
    </w:lvl>
    <w:lvl w:ilvl="5" w:tplc="34350921" w:tentative="1">
      <w:start w:val="1"/>
      <w:numFmt w:val="lowerRoman"/>
      <w:lvlText w:val="%6."/>
      <w:lvlJc w:val="right"/>
      <w:pPr>
        <w:ind w:left="4320" w:hanging="180"/>
      </w:pPr>
    </w:lvl>
    <w:lvl w:ilvl="6" w:tplc="34350921" w:tentative="1">
      <w:start w:val="1"/>
      <w:numFmt w:val="decimal"/>
      <w:lvlText w:val="%7."/>
      <w:lvlJc w:val="left"/>
      <w:pPr>
        <w:ind w:left="5040" w:hanging="360"/>
      </w:pPr>
    </w:lvl>
    <w:lvl w:ilvl="7" w:tplc="34350921" w:tentative="1">
      <w:start w:val="1"/>
      <w:numFmt w:val="lowerLetter"/>
      <w:lvlText w:val="%8."/>
      <w:lvlJc w:val="left"/>
      <w:pPr>
        <w:ind w:left="5760" w:hanging="360"/>
      </w:pPr>
    </w:lvl>
    <w:lvl w:ilvl="8" w:tplc="3435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8">
    <w:multiLevelType w:val="hybridMultilevel"/>
    <w:lvl w:ilvl="0" w:tplc="93995739">
      <w:start w:val="1"/>
      <w:numFmt w:val="decimal"/>
      <w:lvlText w:val="%1."/>
      <w:lvlJc w:val="left"/>
      <w:pPr>
        <w:ind w:left="720" w:hanging="360"/>
      </w:pPr>
    </w:lvl>
    <w:lvl w:ilvl="1" w:tplc="93995739" w:tentative="1">
      <w:start w:val="1"/>
      <w:numFmt w:val="lowerLetter"/>
      <w:lvlText w:val="%2."/>
      <w:lvlJc w:val="left"/>
      <w:pPr>
        <w:ind w:left="1440" w:hanging="360"/>
      </w:pPr>
    </w:lvl>
    <w:lvl w:ilvl="2" w:tplc="93995739" w:tentative="1">
      <w:start w:val="1"/>
      <w:numFmt w:val="lowerRoman"/>
      <w:lvlText w:val="%3."/>
      <w:lvlJc w:val="right"/>
      <w:pPr>
        <w:ind w:left="2160" w:hanging="180"/>
      </w:pPr>
    </w:lvl>
    <w:lvl w:ilvl="3" w:tplc="93995739" w:tentative="1">
      <w:start w:val="1"/>
      <w:numFmt w:val="decimal"/>
      <w:lvlText w:val="%4."/>
      <w:lvlJc w:val="left"/>
      <w:pPr>
        <w:ind w:left="2880" w:hanging="360"/>
      </w:pPr>
    </w:lvl>
    <w:lvl w:ilvl="4" w:tplc="93995739" w:tentative="1">
      <w:start w:val="1"/>
      <w:numFmt w:val="lowerLetter"/>
      <w:lvlText w:val="%5."/>
      <w:lvlJc w:val="left"/>
      <w:pPr>
        <w:ind w:left="3600" w:hanging="360"/>
      </w:pPr>
    </w:lvl>
    <w:lvl w:ilvl="5" w:tplc="93995739" w:tentative="1">
      <w:start w:val="1"/>
      <w:numFmt w:val="lowerRoman"/>
      <w:lvlText w:val="%6."/>
      <w:lvlJc w:val="right"/>
      <w:pPr>
        <w:ind w:left="4320" w:hanging="180"/>
      </w:pPr>
    </w:lvl>
    <w:lvl w:ilvl="6" w:tplc="93995739" w:tentative="1">
      <w:start w:val="1"/>
      <w:numFmt w:val="decimal"/>
      <w:lvlText w:val="%7."/>
      <w:lvlJc w:val="left"/>
      <w:pPr>
        <w:ind w:left="5040" w:hanging="360"/>
      </w:pPr>
    </w:lvl>
    <w:lvl w:ilvl="7" w:tplc="93995739" w:tentative="1">
      <w:start w:val="1"/>
      <w:numFmt w:val="lowerLetter"/>
      <w:lvlText w:val="%8."/>
      <w:lvlJc w:val="left"/>
      <w:pPr>
        <w:ind w:left="5760" w:hanging="360"/>
      </w:pPr>
    </w:lvl>
    <w:lvl w:ilvl="8" w:tplc="9399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7">
    <w:multiLevelType w:val="hybridMultilevel"/>
    <w:lvl w:ilvl="0" w:tplc="30181456">
      <w:start w:val="1"/>
      <w:numFmt w:val="decimal"/>
      <w:lvlText w:val="%1."/>
      <w:lvlJc w:val="left"/>
      <w:pPr>
        <w:ind w:left="720" w:hanging="360"/>
      </w:pPr>
    </w:lvl>
    <w:lvl w:ilvl="1" w:tplc="30181456" w:tentative="1">
      <w:start w:val="1"/>
      <w:numFmt w:val="lowerLetter"/>
      <w:lvlText w:val="%2."/>
      <w:lvlJc w:val="left"/>
      <w:pPr>
        <w:ind w:left="1440" w:hanging="360"/>
      </w:pPr>
    </w:lvl>
    <w:lvl w:ilvl="2" w:tplc="30181456" w:tentative="1">
      <w:start w:val="1"/>
      <w:numFmt w:val="lowerRoman"/>
      <w:lvlText w:val="%3."/>
      <w:lvlJc w:val="right"/>
      <w:pPr>
        <w:ind w:left="2160" w:hanging="180"/>
      </w:pPr>
    </w:lvl>
    <w:lvl w:ilvl="3" w:tplc="30181456" w:tentative="1">
      <w:start w:val="1"/>
      <w:numFmt w:val="decimal"/>
      <w:lvlText w:val="%4."/>
      <w:lvlJc w:val="left"/>
      <w:pPr>
        <w:ind w:left="2880" w:hanging="360"/>
      </w:pPr>
    </w:lvl>
    <w:lvl w:ilvl="4" w:tplc="30181456" w:tentative="1">
      <w:start w:val="1"/>
      <w:numFmt w:val="lowerLetter"/>
      <w:lvlText w:val="%5."/>
      <w:lvlJc w:val="left"/>
      <w:pPr>
        <w:ind w:left="3600" w:hanging="360"/>
      </w:pPr>
    </w:lvl>
    <w:lvl w:ilvl="5" w:tplc="30181456" w:tentative="1">
      <w:start w:val="1"/>
      <w:numFmt w:val="lowerRoman"/>
      <w:lvlText w:val="%6."/>
      <w:lvlJc w:val="right"/>
      <w:pPr>
        <w:ind w:left="4320" w:hanging="180"/>
      </w:pPr>
    </w:lvl>
    <w:lvl w:ilvl="6" w:tplc="30181456" w:tentative="1">
      <w:start w:val="1"/>
      <w:numFmt w:val="decimal"/>
      <w:lvlText w:val="%7."/>
      <w:lvlJc w:val="left"/>
      <w:pPr>
        <w:ind w:left="5040" w:hanging="360"/>
      </w:pPr>
    </w:lvl>
    <w:lvl w:ilvl="7" w:tplc="30181456" w:tentative="1">
      <w:start w:val="1"/>
      <w:numFmt w:val="lowerLetter"/>
      <w:lvlText w:val="%8."/>
      <w:lvlJc w:val="left"/>
      <w:pPr>
        <w:ind w:left="5760" w:hanging="360"/>
      </w:pPr>
    </w:lvl>
    <w:lvl w:ilvl="8" w:tplc="3018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6">
    <w:multiLevelType w:val="hybridMultilevel"/>
    <w:lvl w:ilvl="0" w:tplc="722339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576">
    <w:abstractNumId w:val="10576"/>
  </w:num>
  <w:num w:numId="10577">
    <w:abstractNumId w:val="10577"/>
  </w:num>
  <w:num w:numId="10578">
    <w:abstractNumId w:val="10578"/>
  </w:num>
  <w:num w:numId="10579">
    <w:abstractNumId w:val="10579"/>
  </w:num>
  <w:num w:numId="10580">
    <w:abstractNumId w:val="10580"/>
  </w:num>
  <w:num w:numId="10581">
    <w:abstractNumId w:val="10581"/>
  </w:num>
  <w:num w:numId="10582">
    <w:abstractNumId w:val="10582"/>
  </w:num>
  <w:num w:numId="10583">
    <w:abstractNumId w:val="10583"/>
  </w:num>
  <w:num w:numId="10584">
    <w:abstractNumId w:val="10584"/>
  </w:num>
  <w:num w:numId="10585">
    <w:abstractNumId w:val="10585"/>
  </w:num>
  <w:num w:numId="10586">
    <w:abstractNumId w:val="10586"/>
  </w:num>
  <w:num w:numId="10587">
    <w:abstractNumId w:val="10587"/>
  </w:num>
  <w:num w:numId="10588">
    <w:abstractNumId w:val="10588"/>
  </w:num>
  <w:num w:numId="10589">
    <w:abstractNumId w:val="10589"/>
  </w:num>
  <w:num w:numId="10590">
    <w:abstractNumId w:val="10590"/>
  </w:num>
  <w:num w:numId="10591">
    <w:abstractNumId w:val="10591"/>
  </w:num>
  <w:num w:numId="10592">
    <w:abstractNumId w:val="10592"/>
  </w:num>
  <w:num w:numId="10593">
    <w:abstractNumId w:val="10593"/>
  </w:num>
  <w:num w:numId="10594">
    <w:abstractNumId w:val="10594"/>
  </w:num>
  <w:num w:numId="10595">
    <w:abstractNumId w:val="10595"/>
  </w:num>
  <w:num w:numId="10596">
    <w:abstractNumId w:val="10596"/>
  </w:num>
  <w:num w:numId="10597">
    <w:abstractNumId w:val="10597"/>
  </w:num>
  <w:num w:numId="10598">
    <w:abstractNumId w:val="10598"/>
  </w:num>
  <w:num w:numId="10599">
    <w:abstractNumId w:val="10599"/>
  </w:num>
  <w:num w:numId="10600">
    <w:abstractNumId w:val="10600"/>
  </w:num>
  <w:num w:numId="10601">
    <w:abstractNumId w:val="10601"/>
  </w:num>
  <w:num w:numId="10602">
    <w:abstractNumId w:val="10602"/>
  </w:num>
  <w:num w:numId="10603">
    <w:abstractNumId w:val="10603"/>
  </w:num>
  <w:num w:numId="10604">
    <w:abstractNumId w:val="10604"/>
  </w:num>
  <w:num w:numId="10605">
    <w:abstractNumId w:val="10605"/>
  </w:num>
  <w:num w:numId="10606">
    <w:abstractNumId w:val="10606"/>
  </w:num>
  <w:num w:numId="10607">
    <w:abstractNumId w:val="10607"/>
  </w:num>
  <w:num w:numId="10608">
    <w:abstractNumId w:val="10608"/>
  </w:num>
  <w:num w:numId="10609">
    <w:abstractNumId w:val="10609"/>
  </w:num>
  <w:num w:numId="10610">
    <w:abstractNumId w:val="10610"/>
  </w:num>
  <w:num w:numId="10611">
    <w:abstractNumId w:val="10611"/>
  </w:num>
  <w:num w:numId="10612">
    <w:abstractNumId w:val="10612"/>
  </w:num>
  <w:num w:numId="10613">
    <w:abstractNumId w:val="10613"/>
  </w:num>
  <w:num w:numId="10614">
    <w:abstractNumId w:val="10614"/>
  </w:num>
  <w:num w:numId="10615">
    <w:abstractNumId w:val="10615"/>
  </w:num>
  <w:num w:numId="10616">
    <w:abstractNumId w:val="10616"/>
  </w:num>
  <w:num w:numId="10617">
    <w:abstractNumId w:val="10617"/>
  </w:num>
  <w:num w:numId="10618">
    <w:abstractNumId w:val="10618"/>
  </w:num>
  <w:num w:numId="10619">
    <w:abstractNumId w:val="10619"/>
  </w:num>
  <w:num w:numId="10620">
    <w:abstractNumId w:val="10620"/>
  </w:num>
  <w:num w:numId="10621">
    <w:abstractNumId w:val="10621"/>
  </w:num>
  <w:num w:numId="10622">
    <w:abstractNumId w:val="10622"/>
  </w:num>
  <w:num w:numId="10623">
    <w:abstractNumId w:val="10623"/>
  </w:num>
  <w:num w:numId="10624">
    <w:abstractNumId w:val="10624"/>
  </w:num>
  <w:num w:numId="10625">
    <w:abstractNumId w:val="10625"/>
  </w:num>
  <w:num w:numId="10626">
    <w:abstractNumId w:val="10626"/>
  </w:num>
  <w:num w:numId="10627">
    <w:abstractNumId w:val="10627"/>
  </w:num>
  <w:num w:numId="10628">
    <w:abstractNumId w:val="10628"/>
  </w:num>
  <w:num w:numId="10629">
    <w:abstractNumId w:val="10629"/>
  </w:num>
  <w:num w:numId="10630">
    <w:abstractNumId w:val="10630"/>
  </w:num>
  <w:num w:numId="10631">
    <w:abstractNumId w:val="10631"/>
  </w:num>
  <w:num w:numId="10632">
    <w:abstractNumId w:val="10632"/>
  </w:num>
  <w:num w:numId="10633">
    <w:abstractNumId w:val="10633"/>
  </w:num>
  <w:num w:numId="10634">
    <w:abstractNumId w:val="10634"/>
  </w:num>
  <w:num w:numId="10635">
    <w:abstractNumId w:val="10635"/>
  </w:num>
  <w:num w:numId="10636">
    <w:abstractNumId w:val="10636"/>
  </w:num>
  <w:num w:numId="10637">
    <w:abstractNumId w:val="10637"/>
  </w:num>
  <w:num w:numId="10638">
    <w:abstractNumId w:val="10638"/>
  </w:num>
  <w:num w:numId="10639">
    <w:abstractNumId w:val="10639"/>
  </w:num>
  <w:num w:numId="10640">
    <w:abstractNumId w:val="10640"/>
  </w:num>
  <w:num w:numId="10641">
    <w:abstractNumId w:val="10641"/>
  </w:num>
  <w:num w:numId="10642">
    <w:abstractNumId w:val="10642"/>
  </w:num>
  <w:num w:numId="10643">
    <w:abstractNumId w:val="10643"/>
  </w:num>
  <w:num w:numId="10644">
    <w:abstractNumId w:val="10644"/>
  </w:num>
  <w:num w:numId="10645">
    <w:abstractNumId w:val="10645"/>
  </w:num>
  <w:num w:numId="10646">
    <w:abstractNumId w:val="10646"/>
  </w:num>
  <w:num w:numId="10647">
    <w:abstractNumId w:val="10647"/>
  </w:num>
  <w:num w:numId="10648">
    <w:abstractNumId w:val="10648"/>
  </w:num>
  <w:num w:numId="10649">
    <w:abstractNumId w:val="10649"/>
  </w:num>
  <w:num w:numId="10650">
    <w:abstractNumId w:val="10650"/>
  </w:num>
  <w:num w:numId="10651">
    <w:abstractNumId w:val="10651"/>
  </w:num>
  <w:num w:numId="10652">
    <w:abstractNumId w:val="10652"/>
  </w:num>
  <w:num w:numId="10653">
    <w:abstractNumId w:val="10653"/>
  </w:num>
  <w:num w:numId="10654">
    <w:abstractNumId w:val="10654"/>
  </w:num>
  <w:num w:numId="10655">
    <w:abstractNumId w:val="10655"/>
  </w:num>
  <w:num w:numId="10656">
    <w:abstractNumId w:val="10656"/>
  </w:num>
  <w:num w:numId="10657">
    <w:abstractNumId w:val="10657"/>
  </w:num>
  <w:num w:numId="10658">
    <w:abstractNumId w:val="10658"/>
  </w:num>
  <w:num w:numId="10659">
    <w:abstractNumId w:val="10659"/>
  </w:num>
  <w:num w:numId="10660">
    <w:abstractNumId w:val="10660"/>
  </w:num>
  <w:num w:numId="10661">
    <w:abstractNumId w:val="10661"/>
  </w:num>
  <w:num w:numId="10662">
    <w:abstractNumId w:val="10662"/>
  </w:num>
  <w:num w:numId="10663">
    <w:abstractNumId w:val="10663"/>
  </w:num>
  <w:num w:numId="10664">
    <w:abstractNumId w:val="10664"/>
  </w:num>
  <w:num w:numId="10665">
    <w:abstractNumId w:val="10665"/>
  </w:num>
  <w:num w:numId="10666">
    <w:abstractNumId w:val="10666"/>
  </w:num>
  <w:num w:numId="10667">
    <w:abstractNumId w:val="10667"/>
  </w:num>
  <w:num w:numId="10668">
    <w:abstractNumId w:val="10668"/>
  </w:num>
  <w:num w:numId="10669">
    <w:abstractNumId w:val="10669"/>
  </w:num>
  <w:num w:numId="10670">
    <w:abstractNumId w:val="10670"/>
  </w:num>
  <w:num w:numId="10671">
    <w:abstractNumId w:val="10671"/>
  </w:num>
  <w:num w:numId="10672">
    <w:abstractNumId w:val="10672"/>
  </w:num>
  <w:num w:numId="10673">
    <w:abstractNumId w:val="10673"/>
  </w:num>
  <w:num w:numId="10674">
    <w:abstractNumId w:val="10674"/>
  </w:num>
  <w:num w:numId="10675">
    <w:abstractNumId w:val="10675"/>
  </w:num>
  <w:num w:numId="10676">
    <w:abstractNumId w:val="10676"/>
  </w:num>
  <w:num w:numId="10677">
    <w:abstractNumId w:val="10677"/>
  </w:num>
  <w:num w:numId="10678">
    <w:abstractNumId w:val="10678"/>
  </w:num>
  <w:num w:numId="10679">
    <w:abstractNumId w:val="10679"/>
  </w:num>
  <w:num w:numId="10680">
    <w:abstractNumId w:val="10680"/>
  </w:num>
  <w:num w:numId="10681">
    <w:abstractNumId w:val="10681"/>
  </w:num>
  <w:num w:numId="10682">
    <w:abstractNumId w:val="10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0287500" Type="http://schemas.openxmlformats.org/officeDocument/2006/relationships/comments" Target="comments.xml"/><Relationship Id="rId879698730" Type="http://schemas.microsoft.com/office/2011/relationships/commentsExtended" Target="commentsExtended.xml"/><Relationship Id="rId60838329" Type="http://schemas.openxmlformats.org/officeDocument/2006/relationships/image" Target="media/imgrId60838329.jpg"/><Relationship Id="rId817767bd8b5f611b2" Type="http://schemas.openxmlformats.org/officeDocument/2006/relationships/hyperlink" Target="https://iservice.lombardini.it/jsp/Template2/manuale.jsp?id=96&amp;parent=1000" TargetMode="External"/><Relationship Id="rId880767bd8b5f614f5" Type="http://schemas.openxmlformats.org/officeDocument/2006/relationships/hyperlink" Target="https://iservice.lombardini.it/jsp/Template2/manuale.jsp?id=97&amp;parent=1000" TargetMode="External"/><Relationship Id="rId192267bd8b5f61956" Type="http://schemas.openxmlformats.org/officeDocument/2006/relationships/hyperlink" Target="https://iservice.lombardini.it/jsp/Template2/manuale.jsp?id=176&amp;parent=1000" TargetMode="External"/><Relationship Id="rId129067bd8b5f61e1b" Type="http://schemas.openxmlformats.org/officeDocument/2006/relationships/hyperlink" Target="https://iservice.lombardini.it/jsp/Template2/manuale.jsp?id=176&amp;parent=1000" TargetMode="External"/><Relationship Id="rId564967bd8b5f623f0" Type="http://schemas.openxmlformats.org/officeDocument/2006/relationships/hyperlink" Target="https://iservice.lombardini.it/jsp/Template2/manuale.jsp?id=176&amp;parent=1000" TargetMode="External"/><Relationship Id="rId771267bd8b5f6265e" Type="http://schemas.openxmlformats.org/officeDocument/2006/relationships/hyperlink" Target="https://iservice.lombardini.it/jsp/Template2/manuale.jsp?id=177&amp;parent=1000" TargetMode="External"/><Relationship Id="rId656167bd8b5f628a1" Type="http://schemas.openxmlformats.org/officeDocument/2006/relationships/hyperlink" Target="https://iservice.lombardini.it/jsp/Template2/manuale.jsp?id=178&amp;parent=1000" TargetMode="External"/><Relationship Id="rId501767bd8b5f62acd" Type="http://schemas.openxmlformats.org/officeDocument/2006/relationships/hyperlink" Target="https://iservice.lombardini.it/jsp/Template2/manuale.jsp?id=179&amp;parent=1000" TargetMode="External"/><Relationship Id="rId610667bd8b5f62cf6" Type="http://schemas.openxmlformats.org/officeDocument/2006/relationships/hyperlink" Target="https://iservice.lombardini.it/jsp/Template2/manuale.jsp?id=180&amp;parent=1000" TargetMode="External"/><Relationship Id="rId422767bd8b5f62f1d" Type="http://schemas.openxmlformats.org/officeDocument/2006/relationships/hyperlink" Target="https://iservice.lombardini.it/jsp/Template2/manuale.jsp?id=181&amp;parent=1000" TargetMode="External"/><Relationship Id="rId418367bd8b5f63142" Type="http://schemas.openxmlformats.org/officeDocument/2006/relationships/hyperlink" Target="https://iservice.lombardini.it/jsp/Template2/manuale.jsp?id=182&amp;parent=1000" TargetMode="External"/><Relationship Id="rId231267bd8b5f6336f" Type="http://schemas.openxmlformats.org/officeDocument/2006/relationships/hyperlink" Target="https://iservice.lombardini.it/jsp/Template2/manuale.jsp?id=364&amp;parent=1000" TargetMode="External"/><Relationship Id="rId535167bd8b5f63594" Type="http://schemas.openxmlformats.org/officeDocument/2006/relationships/hyperlink" Target="https://iservice.lombardini.it/jsp/Template2/manuale.jsp?id=183&amp;parent=1000" TargetMode="External"/><Relationship Id="rId578667bd8b5f637b8" Type="http://schemas.openxmlformats.org/officeDocument/2006/relationships/hyperlink" Target="https://iservice.lombardini.it/jsp/Template2/manuale.jsp?id=184&amp;parent=1000" TargetMode="External"/><Relationship Id="rId964267bd8b5f639da" Type="http://schemas.openxmlformats.org/officeDocument/2006/relationships/hyperlink" Target="https://iservice.lombardini.it/jsp/Template2/manuale.jsp?id=185&amp;parent=1000" TargetMode="External"/><Relationship Id="rId911867bd8b5f63c0c" Type="http://schemas.openxmlformats.org/officeDocument/2006/relationships/hyperlink" Target="https://iservice.lombardini.it/jsp/Template2/manuale.jsp?id=821&amp;parent=1000" TargetMode="External"/><Relationship Id="rId920567bd8b5f64077" Type="http://schemas.openxmlformats.org/officeDocument/2006/relationships/hyperlink" Target="https://iservice.lombardini.it/jsp/Template4/manuale.jsp?id=2663&amp;parent=1088" TargetMode="External"/><Relationship Id="rId879967bd8b5f642fc" Type="http://schemas.openxmlformats.org/officeDocument/2006/relationships/hyperlink" Target="https://iservice.lombardini.it/jsp/Template4/manuale.jsp?id=2663&amp;parent=1088" TargetMode="External"/><Relationship Id="rId844067bd8b5f648c5" Type="http://schemas.openxmlformats.org/officeDocument/2006/relationships/hyperlink" Target="https://iservice.lombardini.it/jsp/Template4/manuale.jsp?id=2665&amp;parent=1088" TargetMode="External"/><Relationship Id="rId829467bd8b5f65283" Type="http://schemas.openxmlformats.org/officeDocument/2006/relationships/hyperlink" Target="https://iservice.lombardini.it/jsp/Template4/manuale.jsp?id=2666&amp;parent=1088" TargetMode="External"/><Relationship Id="rId668567bd8b5f65ccd" Type="http://schemas.openxmlformats.org/officeDocument/2006/relationships/hyperlink" Target="https://iservice.lombardini.it/jsp/Template4/manuale.jsp?id=2667&amp;parent=1088" TargetMode="External"/><Relationship Id="rId676367bd8b5f65ec2" Type="http://schemas.openxmlformats.org/officeDocument/2006/relationships/hyperlink" Target="https://iservice.lombardini.it/jsp/Template4/manuale.jsp?id=2667&amp;parent=1088" TargetMode="External"/><Relationship Id="rId805967bd8b5f66610" Type="http://schemas.openxmlformats.org/officeDocument/2006/relationships/hyperlink" Target="https://iservice.lombardini.it/jsp/Template4/manuale.jsp?id=2675&amp;parent=1088" TargetMode="External"/><Relationship Id="rId407667bd8b5f671fd" Type="http://schemas.openxmlformats.org/officeDocument/2006/relationships/hyperlink" Target="https://iservice.lombardini.it/jsp/Template2/manuale.jsp?id=822&amp;parent=1000" TargetMode="External"/><Relationship Id="rId511567bd8b5f674b7" Type="http://schemas.openxmlformats.org/officeDocument/2006/relationships/hyperlink" Target="https://iservice.lombardini.it/jsp/Template2/manuale.jsp?id=822&amp;parent=1000" TargetMode="External"/><Relationship Id="rId305567bd8b5f7d8cc" Type="http://schemas.openxmlformats.org/officeDocument/2006/relationships/hyperlink" Target="https://iservice.lombardini.it/jsp/Template2/manuale.jsp?id=198&amp;parent=1000" TargetMode="External"/><Relationship Id="rId558267bd8b5f86666" Type="http://schemas.openxmlformats.org/officeDocument/2006/relationships/hyperlink" Target="https://iservice.lombardini.it/jsp/Template2/manuale.jsp?id=152&amp;parent=1000" TargetMode="External"/><Relationship Id="rId735367bd8b5fca906" Type="http://schemas.openxmlformats.org/officeDocument/2006/relationships/hyperlink" Target="https://iservice.lombardini.it/jsp/Template2/manuale.jsp?id=154&amp;parent=1000" TargetMode="External"/><Relationship Id="rId813967bd8b600af15" Type="http://schemas.openxmlformats.org/officeDocument/2006/relationships/hyperlink" Target="https://iservice.lombardini.it/jsp/Template2/manuale.jsp?id=154&amp;parent=1000" TargetMode="External"/><Relationship Id="rId268667bd8b6025164" Type="http://schemas.openxmlformats.org/officeDocument/2006/relationships/hyperlink" Target="https://iservice.lombardini.it/jsp/Template2/manuale.jsp?id=154&amp;parent=1000" TargetMode="External"/><Relationship Id="rId894367bd8b602f62c" Type="http://schemas.openxmlformats.org/officeDocument/2006/relationships/hyperlink" Target="https://iservice.lombardini.it/jsp/Template2/manuale.jsp?id=155&amp;parent=1000" TargetMode="External"/><Relationship Id="rId142867bd8b603921d" Type="http://schemas.openxmlformats.org/officeDocument/2006/relationships/hyperlink" Target="https://iservice.lombardini.it/jsp/Template2/manuale.jsp?id=155&amp;parent=1000" TargetMode="External"/><Relationship Id="rId306767bd8b6039461" Type="http://schemas.openxmlformats.org/officeDocument/2006/relationships/hyperlink" Target="https://iservice.lombardini.it/jsp/Template2/manuale.jsp?id=155&amp;parent=1000" TargetMode="External"/><Relationship Id="rId241367bd8b604de5b" Type="http://schemas.openxmlformats.org/officeDocument/2006/relationships/hyperlink" Target="https://iservice.lombardini.it/jsp/Template2/manuale.jsp?id=155&amp;parent=1000" TargetMode="External"/><Relationship Id="rId274667bd8b604e839" Type="http://schemas.openxmlformats.org/officeDocument/2006/relationships/hyperlink" Target="https://iservice.lombardini.it/jsp/Template2/manuale.jsp?id=148&amp;parent=1000" TargetMode="External"/><Relationship Id="rId761367bd8b606b998" Type="http://schemas.openxmlformats.org/officeDocument/2006/relationships/hyperlink" Target="https://iservice.lombardini.it/jsp/Template2/manuale.jsp?id=155&amp;parent=1000" TargetMode="External"/><Relationship Id="rId345067bd8b60c3904" Type="http://schemas.openxmlformats.org/officeDocument/2006/relationships/hyperlink" Target="https://iservice.lombardini.it/jsp/Template2/manuale.jsp?id=148&amp;parent=1000" TargetMode="External"/><Relationship Id="rId383367bd8b61017d4" Type="http://schemas.openxmlformats.org/officeDocument/2006/relationships/hyperlink" Target="https://www.youtube.com/embed/Ba8qqxTx6wA?rel=0" TargetMode="External"/><Relationship Id="rId456567bd8b61a263e" Type="http://schemas.openxmlformats.org/officeDocument/2006/relationships/hyperlink" Target="https://iservice.lombardini.it/jsp/Template2/manuale.jsp?id=822&amp;parent=1000" TargetMode="External"/><Relationship Id="rId972567bd8b61a368a" Type="http://schemas.openxmlformats.org/officeDocument/2006/relationships/hyperlink" Target="https://iservice.lombardini.it/jsp/Template2/manuale.jsp?id=822&amp;parent=1000" TargetMode="External"/><Relationship Id="rId324167bd8b61a3b28" Type="http://schemas.openxmlformats.org/officeDocument/2006/relationships/hyperlink" Target="https://iservice.lombardini.it/jsp/Template2/manuale.jsp?id=822&amp;parent=1000" TargetMode="External"/><Relationship Id="rId776467bd8b61a41dc" Type="http://schemas.openxmlformats.org/officeDocument/2006/relationships/hyperlink" Target="https://iservice.lombardini.it/jsp/Template2/manuale.jsp?id=822&amp;parent=1000" TargetMode="External"/><Relationship Id="rId480667bd8b6207fd1" Type="http://schemas.openxmlformats.org/officeDocument/2006/relationships/hyperlink" Target="https://iservice.lombardini.it/jsp/Template2/manuale.jsp?id=822&amp;parent=1000" TargetMode="External"/><Relationship Id="rId622067bd8b622efca" Type="http://schemas.openxmlformats.org/officeDocument/2006/relationships/hyperlink" Target="https://iservice.lombardini.it/jsp/Template2/manuale.jsp?id=680&amp;parent=1000" TargetMode="External"/><Relationship Id="rId492167bd8b622fcad" Type="http://schemas.openxmlformats.org/officeDocument/2006/relationships/hyperlink" Target="https://iservice.lombardini.it/jsp/Template2/manuale.jsp?id=822&amp;parent=1000" TargetMode="External"/><Relationship Id="rId451467bd8b624b9e6" Type="http://schemas.openxmlformats.org/officeDocument/2006/relationships/hyperlink" Target="https://iservice.lombardini.it/jsp/Template2/manuale.jsp?id=822&amp;parent=1000" TargetMode="External"/><Relationship Id="rId842267bd8b6262fbd" Type="http://schemas.openxmlformats.org/officeDocument/2006/relationships/hyperlink" Target="https://iservice.lombardini.it/jsp/Template2/manuale.jsp?id=146&amp;parent=1000" TargetMode="External"/><Relationship Id="rId398867bd8b6264520" Type="http://schemas.openxmlformats.org/officeDocument/2006/relationships/hyperlink" Target="https://iservice.lombardini.it/jsp/Template2/manuale.jsp?id=822&amp;parent=1000" TargetMode="External"/><Relationship Id="rId372267bd8b6265464" Type="http://schemas.openxmlformats.org/officeDocument/2006/relationships/hyperlink" Target="https://iservice.lombardini.it/jsp/Template2/manuale.jsp?id=822&amp;parent=1000" TargetMode="External"/><Relationship Id="rId803367bd8b6265c4c" Type="http://schemas.openxmlformats.org/officeDocument/2006/relationships/hyperlink" Target="https://iservice.lombardini.it/jsp/Template2/manuale.jsp?id=822&amp;parent=1000" TargetMode="External"/><Relationship Id="rId928367bd8b6266dda" Type="http://schemas.openxmlformats.org/officeDocument/2006/relationships/hyperlink" Target="https://iservice.lombardini.it/jsp/Template2/manuale.jsp?id=822&amp;parent=1000" TargetMode="External"/><Relationship Id="rId453267bd8b62674e8" Type="http://schemas.openxmlformats.org/officeDocument/2006/relationships/hyperlink" Target="https://iservice.lombardini.it/jsp/Template2/manuale.jsp?id=822&amp;parent=1000" TargetMode="External"/><Relationship Id="rId272267bd8b6283009" Type="http://schemas.openxmlformats.org/officeDocument/2006/relationships/hyperlink" Target="https://iservice.lombardini.it/jsp/Template2/manuale.jsp?id=822&amp;parent=1000" TargetMode="External"/><Relationship Id="rId251167bd8b6367786" Type="http://schemas.openxmlformats.org/officeDocument/2006/relationships/hyperlink" Target="https://iservice.lombardini.it/jsp/Template2/manuale.jsp?id=822&amp;parent=1000" TargetMode="External"/><Relationship Id="rId457267bd8b6367980" Type="http://schemas.openxmlformats.org/officeDocument/2006/relationships/hyperlink" Target="https://iservice.lombardini.it/jsp/Template2/manuale.jsp?id=822&amp;parent=1000" TargetMode="External"/><Relationship Id="rId920467bd8b6368660" Type="http://schemas.openxmlformats.org/officeDocument/2006/relationships/hyperlink" Target="https://iservice.lombardini.it/jsp/Template2/manuale.jsp?id=822&amp;parent=1000" TargetMode="External"/><Relationship Id="rId628467bd8b6369307" Type="http://schemas.openxmlformats.org/officeDocument/2006/relationships/hyperlink" Target="https://iservice.lombardini.it/jsp/Template2/manuale.jsp?id=822&amp;parent=1000" TargetMode="External"/><Relationship Id="rId217567bd8b638fc38" Type="http://schemas.openxmlformats.org/officeDocument/2006/relationships/hyperlink" Target="https://iservice.lombardini.it/jsp/Template2/manuale.jsp?id=822&amp;parent=1000" TargetMode="External"/><Relationship Id="rId615567bd8b6391a10" Type="http://schemas.openxmlformats.org/officeDocument/2006/relationships/hyperlink" Target="https://iservice.lombardini.it/jsp/Template2/manuale.jsp?id=133&amp;parent=1000" TargetMode="External"/><Relationship Id="rId143667bd8b63c60aa" Type="http://schemas.openxmlformats.org/officeDocument/2006/relationships/hyperlink" Target="https://iservice.lombardini.it/jsp/Template2/manuale.jsp?id=143&amp;parent=1000" TargetMode="External"/><Relationship Id="rId942167bd8b63c655a" Type="http://schemas.openxmlformats.org/officeDocument/2006/relationships/hyperlink" Target="https://iservice.lombardini.it/jsp/Template2/manuale.jsp?id=822&amp;parent=1000" TargetMode="External"/><Relationship Id="rId529167bd8b643a7c7" Type="http://schemas.openxmlformats.org/officeDocument/2006/relationships/hyperlink" Target="https://iservice.lombardini.it/jsp/Template2/manuale.jsp?id=97&amp;parent=1000" TargetMode="External"/><Relationship Id="rId445367bd8b644f3ff" Type="http://schemas.openxmlformats.org/officeDocument/2006/relationships/hyperlink" Target="https://iservice.lombardini.it/jsp/Template2/manuale.jsp?id=822&amp;parent=1000" TargetMode="External"/><Relationship Id="rId383067bd8b6451b43" Type="http://schemas.openxmlformats.org/officeDocument/2006/relationships/hyperlink" Target="https://iservice.lombardini.it/jsp/Template2/manuale.jsp?id=822&amp;parent=1000" TargetMode="External"/><Relationship Id="rId636967bd8b6452960" Type="http://schemas.openxmlformats.org/officeDocument/2006/relationships/hyperlink" Target="https://iservice.lombardini.it/jsp/Template2/manuale.jsp?id=822&amp;parent=1000" TargetMode="External"/><Relationship Id="rId430567bd8b6473e4e" Type="http://schemas.openxmlformats.org/officeDocument/2006/relationships/hyperlink" Target="https://iservice.lombardini.it/jsp/Template2/manuale.jsp?id=822&amp;parent=1000" TargetMode="External"/><Relationship Id="rId670967bd8b6525d2a" Type="http://schemas.openxmlformats.org/officeDocument/2006/relationships/hyperlink" Target="https://iservice.lombardini.it/jsp/Template2/manuale.jsp?id=132&amp;parent=1000" TargetMode="External"/><Relationship Id="rId225967bd8b655edd8" Type="http://schemas.openxmlformats.org/officeDocument/2006/relationships/hyperlink" Target="https://iservice.lombardini.it/jsp/Template2/manuale.jsp?id=157&amp;parent=1000" TargetMode="External"/><Relationship Id="rId547967bd8b65613df" Type="http://schemas.openxmlformats.org/officeDocument/2006/relationships/hyperlink" Target="https://iservice.lombardini.it/jsp/Template2/manuale.jsp?id=104&amp;parent=1000" TargetMode="External"/><Relationship Id="rId704067bd8b659faf4" Type="http://schemas.openxmlformats.org/officeDocument/2006/relationships/hyperlink" Target="https://iservice.lombardini.it/jsp/Template2/manuale.jsp?id=822&amp;parent=1000" TargetMode="External"/><Relationship Id="rId795267bd8b66098d3" Type="http://schemas.openxmlformats.org/officeDocument/2006/relationships/hyperlink" Target="https://iservice.lombardini.it/jsp/Template2/manuale.jsp?id=822&amp;parent=1000" TargetMode="External"/><Relationship Id="rId296567bd8b6632de7" Type="http://schemas.openxmlformats.org/officeDocument/2006/relationships/hyperlink" Target="https://iservice.lombardini.it/jsp/Template2/manuale.jsp?id=128&amp;parent=1000" TargetMode="External"/><Relationship Id="rId464467bd8b6634a2d" Type="http://schemas.openxmlformats.org/officeDocument/2006/relationships/hyperlink" Target="https://iservice.lombardini.it/jsp/Template2/manuale.jsp?id=822&amp;parent=1000" TargetMode="External"/><Relationship Id="rId887667bd8b66cbbc2" Type="http://schemas.openxmlformats.org/officeDocument/2006/relationships/hyperlink" Target="https://iservice.lombardini.it/jsp/Template2/manuale.jsp?id=113&amp;parent=1000" TargetMode="External"/><Relationship Id="rId101067bd8b674294e" Type="http://schemas.openxmlformats.org/officeDocument/2006/relationships/hyperlink" Target="https://iservice.lombardini.it/jsp/Template2/manuale.jsp?id=822&amp;parent=1000" TargetMode="External"/><Relationship Id="rId585367bd8b677fe94" Type="http://schemas.openxmlformats.org/officeDocument/2006/relationships/hyperlink" Target="https://iservice.lombardini.it/jsp/Template2/manuale.jsp?id=822&amp;parent=1000" TargetMode="External"/><Relationship Id="rId421467bd8b679c8f9" Type="http://schemas.openxmlformats.org/officeDocument/2006/relationships/hyperlink" Target="https://iservice.lombardini.it/jsp/Template2/manuale.jsp?id=822&amp;parent=1000" TargetMode="External"/><Relationship Id="rId300567bd8b679ddfc" Type="http://schemas.openxmlformats.org/officeDocument/2006/relationships/hyperlink" Target="https://iservice.lombardini.it/jsp/Template2/manuale.jsp?id=822&amp;parent=1000" TargetMode="External"/><Relationship Id="rId681467bd8b6821010" Type="http://schemas.openxmlformats.org/officeDocument/2006/relationships/hyperlink" Target="https://iservice.lombardini.it/jsp/Template2/manuale.jsp?id=822&amp;parent=1000" TargetMode="External"/><Relationship Id="rId784067bd8b689180e" Type="http://schemas.openxmlformats.org/officeDocument/2006/relationships/hyperlink" Target="https://iservice.lombardini.it/jsp/Template2/manuale.jsp?id=822&amp;parent=1000" TargetMode="External"/><Relationship Id="rId800767bd8b689d07e" Type="http://schemas.openxmlformats.org/officeDocument/2006/relationships/hyperlink" Target="https://iservice.lombardini.it/jsp/Template2/manuale.jsp?id=822&amp;parent=1000" TargetMode="External"/><Relationship Id="rId345967bd8b68ab54a" Type="http://schemas.openxmlformats.org/officeDocument/2006/relationships/hyperlink" Target="https://iservice.lombardini.it/jsp/Template2/manuale.jsp?id=822&amp;parent=1000" TargetMode="External"/><Relationship Id="rId127167bd8b68ad0fc" Type="http://schemas.openxmlformats.org/officeDocument/2006/relationships/hyperlink" Target="https://iservice.lombardini.it/jsp/Template2/manuale.jsp?id=822&amp;parent=1000" TargetMode="External"/><Relationship Id="rId394767bd8b5f75ae7" Type="http://schemas.openxmlformats.org/officeDocument/2006/relationships/image" Target="media/imgrId394767bd8b5f75ae7.jpg"/><Relationship Id="rId895267bd8b5f7cb43" Type="http://schemas.openxmlformats.org/officeDocument/2006/relationships/image" Target="media/imgrId895267bd8b5f7cb43.jpg"/><Relationship Id="rId455267bd8b5f85cb2" Type="http://schemas.openxmlformats.org/officeDocument/2006/relationships/image" Target="media/imgrId455267bd8b5f85cb2.jpg"/><Relationship Id="rId184867bd8b5f8e997" Type="http://schemas.openxmlformats.org/officeDocument/2006/relationships/image" Target="media/imgrId184867bd8b5f8e997.jpg"/><Relationship Id="rId916967bd8b5f9b988" Type="http://schemas.openxmlformats.org/officeDocument/2006/relationships/image" Target="media/imgrId916967bd8b5f9b988.jpg"/><Relationship Id="rId935167bd8b5fa290f" Type="http://schemas.openxmlformats.org/officeDocument/2006/relationships/image" Target="media/imgrId935167bd8b5fa290f.jpg"/><Relationship Id="rId134667bd8b5fab593" Type="http://schemas.openxmlformats.org/officeDocument/2006/relationships/image" Target="media/imgrId134667bd8b5fab593.jpg"/><Relationship Id="rId659867bd8b5fb73c9" Type="http://schemas.openxmlformats.org/officeDocument/2006/relationships/image" Target="media/imgrId659867bd8b5fb73c9.jpg"/><Relationship Id="rId649267bd8b5fbfd38" Type="http://schemas.openxmlformats.org/officeDocument/2006/relationships/image" Target="media/imgrId649267bd8b5fbfd38.jpg"/><Relationship Id="rId452167bd8b5fc9f79" Type="http://schemas.openxmlformats.org/officeDocument/2006/relationships/image" Target="media/imgrId452167bd8b5fc9f79.jpg"/><Relationship Id="rId688567bd8b5fdc73e" Type="http://schemas.openxmlformats.org/officeDocument/2006/relationships/image" Target="media/imgrId688567bd8b5fdc73e.jpg"/><Relationship Id="rId608767bd8b5fe9c59" Type="http://schemas.openxmlformats.org/officeDocument/2006/relationships/image" Target="media/imgrId608767bd8b5fe9c59.jpg"/><Relationship Id="rId787467bd8b60018bf" Type="http://schemas.openxmlformats.org/officeDocument/2006/relationships/image" Target="media/imgrId787467bd8b60018bf.jpg"/><Relationship Id="rId140967bd8b6007845" Type="http://schemas.openxmlformats.org/officeDocument/2006/relationships/image" Target="media/imgrId140967bd8b6007845.jpg"/><Relationship Id="rId747567bd8b6017e20" Type="http://schemas.openxmlformats.org/officeDocument/2006/relationships/image" Target="media/imgrId747567bd8b6017e20.jpg"/><Relationship Id="rId408667bd8b6021c01" Type="http://schemas.openxmlformats.org/officeDocument/2006/relationships/image" Target="media/imgrId408667bd8b6021c01.jpg"/><Relationship Id="rId110767bd8b602eb84" Type="http://schemas.openxmlformats.org/officeDocument/2006/relationships/image" Target="media/imgrId110767bd8b602eb84.jpg"/><Relationship Id="rId908267bd8b60389fa" Type="http://schemas.openxmlformats.org/officeDocument/2006/relationships/image" Target="media/imgrId908267bd8b60389fa.jpg"/><Relationship Id="rId800067bd8b6044c74" Type="http://schemas.openxmlformats.org/officeDocument/2006/relationships/image" Target="media/imgrId800067bd8b6044c74.png"/><Relationship Id="rId691467bd8b604d400" Type="http://schemas.openxmlformats.org/officeDocument/2006/relationships/image" Target="media/imgrId691467bd8b604d400.jpg"/><Relationship Id="rId302167bd8b605b18b" Type="http://schemas.openxmlformats.org/officeDocument/2006/relationships/image" Target="media/imgrId302167bd8b605b18b.jpg"/><Relationship Id="rId719667bd8b6063e8c" Type="http://schemas.openxmlformats.org/officeDocument/2006/relationships/image" Target="media/imgrId719667bd8b6063e8c.jpg"/><Relationship Id="rId537267bd8b606ae89" Type="http://schemas.openxmlformats.org/officeDocument/2006/relationships/image" Target="media/imgrId537267bd8b606ae89.jpg"/><Relationship Id="rId794667bd8b6077ad0" Type="http://schemas.openxmlformats.org/officeDocument/2006/relationships/image" Target="media/imgrId794667bd8b6077ad0.jpg"/><Relationship Id="rId258267bd8b607fad6" Type="http://schemas.openxmlformats.org/officeDocument/2006/relationships/image" Target="media/imgrId258267bd8b607fad6.jpg"/><Relationship Id="rId611567bd8b608ca7f" Type="http://schemas.openxmlformats.org/officeDocument/2006/relationships/image" Target="media/imgrId611567bd8b608ca7f.jpg"/><Relationship Id="rId479767bd8b609812b" Type="http://schemas.openxmlformats.org/officeDocument/2006/relationships/image" Target="media/imgrId479767bd8b609812b.jpg"/><Relationship Id="rId502767bd8b60a3144" Type="http://schemas.openxmlformats.org/officeDocument/2006/relationships/image" Target="media/imgrId502767bd8b60a3144.jpg"/><Relationship Id="rId193167bd8b60ad175" Type="http://schemas.openxmlformats.org/officeDocument/2006/relationships/image" Target="media/imgrId193167bd8b60ad175.jpg"/><Relationship Id="rId812467bd8b60b4f8b" Type="http://schemas.openxmlformats.org/officeDocument/2006/relationships/image" Target="media/imgrId812467bd8b60b4f8b.jpg"/><Relationship Id="rId364867bd8b60c21ac" Type="http://schemas.openxmlformats.org/officeDocument/2006/relationships/image" Target="media/imgrId364867bd8b60c21ac.jpg"/><Relationship Id="rId989067bd8b60cfc9e" Type="http://schemas.openxmlformats.org/officeDocument/2006/relationships/image" Target="media/imgrId989067bd8b60cfc9e.jpg"/><Relationship Id="rId206667bd8b60de543" Type="http://schemas.openxmlformats.org/officeDocument/2006/relationships/image" Target="media/imgrId206667bd8b60de543.jpg"/><Relationship Id="rId759267bd8b60ea5b9" Type="http://schemas.openxmlformats.org/officeDocument/2006/relationships/image" Target="media/imgrId759267bd8b60ea5b9.jpg"/><Relationship Id="rId591567bd8b6100eae" Type="http://schemas.openxmlformats.org/officeDocument/2006/relationships/image" Target="media/imgrId591567bd8b6100eae.jpg"/><Relationship Id="rId180967bd8b610afd9" Type="http://schemas.openxmlformats.org/officeDocument/2006/relationships/image" Target="media/imgrId180967bd8b610afd9.jpg"/><Relationship Id="rId193467bd8b61158e6" Type="http://schemas.openxmlformats.org/officeDocument/2006/relationships/image" Target="media/imgrId193467bd8b61158e6.jpg"/><Relationship Id="rId244567bd8b611c743" Type="http://schemas.openxmlformats.org/officeDocument/2006/relationships/image" Target="media/imgrId244567bd8b611c743.jpg"/><Relationship Id="rId239167bd8b6126fb7" Type="http://schemas.openxmlformats.org/officeDocument/2006/relationships/image" Target="media/imgrId239167bd8b6126fb7.jpg"/><Relationship Id="rId215667bd8b612f5dd" Type="http://schemas.openxmlformats.org/officeDocument/2006/relationships/image" Target="media/imgrId215667bd8b612f5dd.jpg"/><Relationship Id="rId130067bd8b61377b3" Type="http://schemas.openxmlformats.org/officeDocument/2006/relationships/image" Target="media/imgrId130067bd8b61377b3.jpg"/><Relationship Id="rId332067bd8b6142f9a" Type="http://schemas.openxmlformats.org/officeDocument/2006/relationships/image" Target="media/imgrId332067bd8b6142f9a.jpg"/><Relationship Id="rId512767bd8b6151f58" Type="http://schemas.openxmlformats.org/officeDocument/2006/relationships/image" Target="media/imgrId512767bd8b6151f58.jpg"/><Relationship Id="rId385767bd8b61611b3" Type="http://schemas.openxmlformats.org/officeDocument/2006/relationships/image" Target="media/imgrId385767bd8b61611b3.jpg"/><Relationship Id="rId249167bd8b616afc4" Type="http://schemas.openxmlformats.org/officeDocument/2006/relationships/image" Target="media/imgrId249167bd8b616afc4.jpg"/><Relationship Id="rId557667bd8b6175e47" Type="http://schemas.openxmlformats.org/officeDocument/2006/relationships/image" Target="media/imgrId557667bd8b6175e47.jpg"/><Relationship Id="rId982167bd8b617ef95" Type="http://schemas.openxmlformats.org/officeDocument/2006/relationships/image" Target="media/imgrId982167bd8b617ef95.jpg"/><Relationship Id="rId316167bd8b6186ed8" Type="http://schemas.openxmlformats.org/officeDocument/2006/relationships/image" Target="media/imgrId316167bd8b6186ed8.jpg"/><Relationship Id="rId453667bd8b6190e1e" Type="http://schemas.openxmlformats.org/officeDocument/2006/relationships/image" Target="media/imgrId453667bd8b6190e1e.jpg"/><Relationship Id="rId169167bd8b6199442" Type="http://schemas.openxmlformats.org/officeDocument/2006/relationships/image" Target="media/imgrId169167bd8b6199442.jpg"/><Relationship Id="rId780567bd8b61a173a" Type="http://schemas.openxmlformats.org/officeDocument/2006/relationships/image" Target="media/imgrId780567bd8b61a173a.jpg"/><Relationship Id="rId751967bd8b61ac754" Type="http://schemas.openxmlformats.org/officeDocument/2006/relationships/image" Target="media/imgrId751967bd8b61ac754.jpg"/><Relationship Id="rId498667bd8b61b95c6" Type="http://schemas.openxmlformats.org/officeDocument/2006/relationships/image" Target="media/imgrId498667bd8b61b95c6.jpg"/><Relationship Id="rId676967bd8b61c37f0" Type="http://schemas.openxmlformats.org/officeDocument/2006/relationships/image" Target="media/imgrId676967bd8b61c37f0.jpg"/><Relationship Id="rId184867bd8b61d0cbb" Type="http://schemas.openxmlformats.org/officeDocument/2006/relationships/image" Target="media/imgrId184867bd8b61d0cbb.jpg"/><Relationship Id="rId504067bd8b61da264" Type="http://schemas.openxmlformats.org/officeDocument/2006/relationships/image" Target="media/imgrId504067bd8b61da264.jpg"/><Relationship Id="rId391567bd8b61e0e42" Type="http://schemas.openxmlformats.org/officeDocument/2006/relationships/image" Target="media/imgrId391567bd8b61e0e42.jpg"/><Relationship Id="rId339967bd8b61eb13c" Type="http://schemas.openxmlformats.org/officeDocument/2006/relationships/image" Target="media/imgrId339967bd8b61eb13c.jpg"/><Relationship Id="rId651867bd8b62030e4" Type="http://schemas.openxmlformats.org/officeDocument/2006/relationships/image" Target="media/imgrId651867bd8b62030e4.jpg"/><Relationship Id="rId720067bd8b6211542" Type="http://schemas.openxmlformats.org/officeDocument/2006/relationships/image" Target="media/imgrId720067bd8b6211542.jpg"/><Relationship Id="rId265567bd8b621cadd" Type="http://schemas.openxmlformats.org/officeDocument/2006/relationships/image" Target="media/imgrId265567bd8b621cadd.jpg"/><Relationship Id="rId353267bd8b62281b8" Type="http://schemas.openxmlformats.org/officeDocument/2006/relationships/image" Target="media/imgrId353267bd8b62281b8.jpg"/><Relationship Id="rId997067bd8b622e67b" Type="http://schemas.openxmlformats.org/officeDocument/2006/relationships/image" Target="media/imgrId997067bd8b622e67b.jpg"/><Relationship Id="rId578467bd8b6238535" Type="http://schemas.openxmlformats.org/officeDocument/2006/relationships/image" Target="media/imgrId578467bd8b6238535.jpg"/><Relationship Id="rId939667bd8b623e9ad" Type="http://schemas.openxmlformats.org/officeDocument/2006/relationships/image" Target="media/imgrId939667bd8b623e9ad.gif"/><Relationship Id="rId682967bd8b624908b" Type="http://schemas.openxmlformats.org/officeDocument/2006/relationships/image" Target="media/imgrId682967bd8b624908b.jpg"/><Relationship Id="rId532967bd8b62569ec" Type="http://schemas.openxmlformats.org/officeDocument/2006/relationships/image" Target="media/imgrId532967bd8b62569ec.jpg"/><Relationship Id="rId746167bd8b626230e" Type="http://schemas.openxmlformats.org/officeDocument/2006/relationships/image" Target="media/imgrId746167bd8b626230e.jpg"/><Relationship Id="rId352067bd8b626ee3e" Type="http://schemas.openxmlformats.org/officeDocument/2006/relationships/image" Target="media/imgrId352067bd8b626ee3e.jpg"/><Relationship Id="rId644867bd8b6275814" Type="http://schemas.openxmlformats.org/officeDocument/2006/relationships/image" Target="media/imgrId644867bd8b6275814.jpg"/><Relationship Id="rId436567bd8b62815aa" Type="http://schemas.openxmlformats.org/officeDocument/2006/relationships/image" Target="media/imgrId436567bd8b62815aa.jpg"/><Relationship Id="rId207567bd8b628e2bf" Type="http://schemas.openxmlformats.org/officeDocument/2006/relationships/image" Target="media/imgrId207567bd8b628e2bf.jpg"/><Relationship Id="rId552167bd8b629458d" Type="http://schemas.openxmlformats.org/officeDocument/2006/relationships/image" Target="media/imgrId552167bd8b629458d.jpg"/><Relationship Id="rId206967bd8b629d7d1" Type="http://schemas.openxmlformats.org/officeDocument/2006/relationships/image" Target="media/imgrId206967bd8b629d7d1.jpg"/><Relationship Id="rId747567bd8b62a8a72" Type="http://schemas.openxmlformats.org/officeDocument/2006/relationships/image" Target="media/imgrId747567bd8b62a8a72.jpg"/><Relationship Id="rId483367bd8b62b06fe" Type="http://schemas.openxmlformats.org/officeDocument/2006/relationships/image" Target="media/imgrId483367bd8b62b06fe.jpg"/><Relationship Id="rId746867bd8b62b9325" Type="http://schemas.openxmlformats.org/officeDocument/2006/relationships/image" Target="media/imgrId746867bd8b62b9325.jpg"/><Relationship Id="rId605967bd8b62c3867" Type="http://schemas.openxmlformats.org/officeDocument/2006/relationships/image" Target="media/imgrId605967bd8b62c3867.jpg"/><Relationship Id="rId393267bd8b62cbd2f" Type="http://schemas.openxmlformats.org/officeDocument/2006/relationships/image" Target="media/imgrId393267bd8b62cbd2f.jpg"/><Relationship Id="rId303067bd8b62d5efb" Type="http://schemas.openxmlformats.org/officeDocument/2006/relationships/image" Target="media/imgrId303067bd8b62d5efb.jpg"/><Relationship Id="rId143767bd8b62de70b" Type="http://schemas.openxmlformats.org/officeDocument/2006/relationships/image" Target="media/imgrId143767bd8b62de70b.jpg"/><Relationship Id="rId609667bd8b62ead0f" Type="http://schemas.openxmlformats.org/officeDocument/2006/relationships/image" Target="media/imgrId609667bd8b62ead0f.jpg"/><Relationship Id="rId904567bd8b630201b" Type="http://schemas.openxmlformats.org/officeDocument/2006/relationships/image" Target="media/imgrId904567bd8b630201b.jpg"/><Relationship Id="rId683067bd8b6308b40" Type="http://schemas.openxmlformats.org/officeDocument/2006/relationships/image" Target="media/imgrId683067bd8b6308b40.jpg"/><Relationship Id="rId592667bd8b6310a45" Type="http://schemas.openxmlformats.org/officeDocument/2006/relationships/image" Target="media/imgrId592667bd8b6310a45.jpg"/><Relationship Id="rId949367bd8b63175eb" Type="http://schemas.openxmlformats.org/officeDocument/2006/relationships/image" Target="media/imgrId949367bd8b63175eb.jpg"/><Relationship Id="rId319667bd8b631daef" Type="http://schemas.openxmlformats.org/officeDocument/2006/relationships/image" Target="media/imgrId319667bd8b631daef.jpg"/><Relationship Id="rId980167bd8b632d30c" Type="http://schemas.openxmlformats.org/officeDocument/2006/relationships/image" Target="media/imgrId980167bd8b632d30c.jpg"/><Relationship Id="rId547667bd8b63342d2" Type="http://schemas.openxmlformats.org/officeDocument/2006/relationships/image" Target="media/imgrId547667bd8b63342d2.jpg"/><Relationship Id="rId730867bd8b6339f85" Type="http://schemas.openxmlformats.org/officeDocument/2006/relationships/image" Target="media/imgrId730867bd8b6339f85.jpg"/><Relationship Id="rId701167bd8b6343ea8" Type="http://schemas.openxmlformats.org/officeDocument/2006/relationships/image" Target="media/imgrId701167bd8b6343ea8.jpg"/><Relationship Id="rId686567bd8b634d263" Type="http://schemas.openxmlformats.org/officeDocument/2006/relationships/image" Target="media/imgrId686567bd8b634d263.jpg"/><Relationship Id="rId953067bd8b63554bb" Type="http://schemas.openxmlformats.org/officeDocument/2006/relationships/image" Target="media/imgrId953067bd8b63554bb.jpg"/><Relationship Id="rId471567bd8b635e6d6" Type="http://schemas.openxmlformats.org/officeDocument/2006/relationships/image" Target="media/imgrId471567bd8b635e6d6.jpg"/><Relationship Id="rId544167bd8b6366914" Type="http://schemas.openxmlformats.org/officeDocument/2006/relationships/image" Target="media/imgrId544167bd8b6366914.jpg"/><Relationship Id="rId580167bd8b6372f25" Type="http://schemas.openxmlformats.org/officeDocument/2006/relationships/image" Target="media/imgrId580167bd8b6372f25.jpg"/><Relationship Id="rId270767bd8b637d071" Type="http://schemas.openxmlformats.org/officeDocument/2006/relationships/image" Target="media/imgrId270767bd8b637d071.jpg"/><Relationship Id="rId974167bd8b6388e31" Type="http://schemas.openxmlformats.org/officeDocument/2006/relationships/image" Target="media/imgrId974167bd8b6388e31.jpg"/><Relationship Id="rId942867bd8b638f082" Type="http://schemas.openxmlformats.org/officeDocument/2006/relationships/image" Target="media/imgrId942867bd8b638f082.jpg"/><Relationship Id="rId764867bd8b639d29f" Type="http://schemas.openxmlformats.org/officeDocument/2006/relationships/image" Target="media/imgrId764867bd8b639d29f.jpg"/><Relationship Id="rId483067bd8b63a6c5c" Type="http://schemas.openxmlformats.org/officeDocument/2006/relationships/image" Target="media/imgrId483067bd8b63a6c5c.jpg"/><Relationship Id="rId254067bd8b63b037e" Type="http://schemas.openxmlformats.org/officeDocument/2006/relationships/image" Target="media/imgrId254067bd8b63b037e.jpg"/><Relationship Id="rId798467bd8b63bc566" Type="http://schemas.openxmlformats.org/officeDocument/2006/relationships/image" Target="media/imgrId798467bd8b63bc566.jpg"/><Relationship Id="rId539867bd8b63c4eb9" Type="http://schemas.openxmlformats.org/officeDocument/2006/relationships/image" Target="media/imgrId539867bd8b63c4eb9.jpg"/><Relationship Id="rId485567bd8b63d3754" Type="http://schemas.openxmlformats.org/officeDocument/2006/relationships/image" Target="media/imgrId485567bd8b63d3754.jpg"/><Relationship Id="rId186367bd8b63d9101" Type="http://schemas.openxmlformats.org/officeDocument/2006/relationships/image" Target="media/imgrId186367bd8b63d9101.jpg"/><Relationship Id="rId235567bd8b63e0719" Type="http://schemas.openxmlformats.org/officeDocument/2006/relationships/image" Target="media/imgrId235567bd8b63e0719.jpg"/><Relationship Id="rId538167bd8b63e7f25" Type="http://schemas.openxmlformats.org/officeDocument/2006/relationships/image" Target="media/imgrId538167bd8b63e7f25.jpg"/><Relationship Id="rId834367bd8b63f10a6" Type="http://schemas.openxmlformats.org/officeDocument/2006/relationships/image" Target="media/imgrId834367bd8b63f10a6.jpg"/><Relationship Id="rId924567bd8b640a49e" Type="http://schemas.openxmlformats.org/officeDocument/2006/relationships/image" Target="media/imgrId924567bd8b640a49e.jpg"/><Relationship Id="rId868067bd8b6413c36" Type="http://schemas.openxmlformats.org/officeDocument/2006/relationships/image" Target="media/imgrId868067bd8b6413c36.jpg"/><Relationship Id="rId942667bd8b641d3cf" Type="http://schemas.openxmlformats.org/officeDocument/2006/relationships/image" Target="media/imgrId942667bd8b641d3cf.jpg"/><Relationship Id="rId393667bd8b6428f2d" Type="http://schemas.openxmlformats.org/officeDocument/2006/relationships/image" Target="media/imgrId393667bd8b6428f2d.jpg"/><Relationship Id="rId544467bd8b643422b" Type="http://schemas.openxmlformats.org/officeDocument/2006/relationships/image" Target="media/imgrId544467bd8b643422b.jpg"/><Relationship Id="rId318367bd8b6439b95" Type="http://schemas.openxmlformats.org/officeDocument/2006/relationships/image" Target="media/imgrId318367bd8b6439b95.jpg"/><Relationship Id="rId360267bd8b64466b0" Type="http://schemas.openxmlformats.org/officeDocument/2006/relationships/image" Target="media/imgrId360267bd8b64466b0.jpg"/><Relationship Id="rId857667bd8b644dd74" Type="http://schemas.openxmlformats.org/officeDocument/2006/relationships/image" Target="media/imgrId857667bd8b644dd74.jpg"/><Relationship Id="rId594567bd8b645fff3" Type="http://schemas.openxmlformats.org/officeDocument/2006/relationships/image" Target="media/imgrId594567bd8b645fff3.jpg"/><Relationship Id="rId105367bd8b646a16b" Type="http://schemas.openxmlformats.org/officeDocument/2006/relationships/image" Target="media/imgrId105367bd8b646a16b.jpg"/><Relationship Id="rId853567bd8b6470f2e" Type="http://schemas.openxmlformats.org/officeDocument/2006/relationships/image" Target="media/imgrId853567bd8b6470f2e.jpg"/><Relationship Id="rId973567bd8b647e37e" Type="http://schemas.openxmlformats.org/officeDocument/2006/relationships/image" Target="media/imgrId973567bd8b647e37e.jpg"/><Relationship Id="rId724167bd8b648c2d7" Type="http://schemas.openxmlformats.org/officeDocument/2006/relationships/image" Target="media/imgrId724167bd8b648c2d7.jpg"/><Relationship Id="rId625067bd8b6492d2e" Type="http://schemas.openxmlformats.org/officeDocument/2006/relationships/image" Target="media/imgrId625067bd8b6492d2e.jpg"/><Relationship Id="rId503367bd8b649ecc1" Type="http://schemas.openxmlformats.org/officeDocument/2006/relationships/image" Target="media/imgrId503367bd8b649ecc1.jpg"/><Relationship Id="rId822067bd8b64a8627" Type="http://schemas.openxmlformats.org/officeDocument/2006/relationships/image" Target="media/imgrId822067bd8b64a8627.jpg"/><Relationship Id="rId244067bd8b64bbae4" Type="http://schemas.openxmlformats.org/officeDocument/2006/relationships/image" Target="media/imgrId244067bd8b64bbae4.jpg"/><Relationship Id="rId968167bd8b64d5253" Type="http://schemas.openxmlformats.org/officeDocument/2006/relationships/image" Target="media/imgrId968167bd8b64d5253.jpg"/><Relationship Id="rId464867bd8b64e3091" Type="http://schemas.openxmlformats.org/officeDocument/2006/relationships/image" Target="media/imgrId464867bd8b64e3091.jpg"/><Relationship Id="rId782467bd8b64f2b53" Type="http://schemas.openxmlformats.org/officeDocument/2006/relationships/image" Target="media/imgrId782467bd8b64f2b53.jpg"/><Relationship Id="rId466067bd8b6524a5c" Type="http://schemas.openxmlformats.org/officeDocument/2006/relationships/image" Target="media/imgrId466067bd8b6524a5c.jpg"/><Relationship Id="rId245767bd8b653c98b" Type="http://schemas.openxmlformats.org/officeDocument/2006/relationships/image" Target="media/imgrId245767bd8b653c98b.jpg"/><Relationship Id="rId316967bd8b655df08" Type="http://schemas.openxmlformats.org/officeDocument/2006/relationships/image" Target="media/imgrId316967bd8b655df08.jpg"/><Relationship Id="rId782867bd8b6580713" Type="http://schemas.openxmlformats.org/officeDocument/2006/relationships/image" Target="media/imgrId782867bd8b6580713.jpg"/><Relationship Id="rId823267bd8b658cc37" Type="http://schemas.openxmlformats.org/officeDocument/2006/relationships/image" Target="media/imgrId823267bd8b658cc37.jpg"/><Relationship Id="rId687867bd8b659ef03" Type="http://schemas.openxmlformats.org/officeDocument/2006/relationships/image" Target="media/imgrId687867bd8b659ef03.jpg"/><Relationship Id="rId918067bd8b65bff41" Type="http://schemas.openxmlformats.org/officeDocument/2006/relationships/image" Target="media/imgrId918067bd8b65bff41.jpg"/><Relationship Id="rId798167bd8b65e0792" Type="http://schemas.openxmlformats.org/officeDocument/2006/relationships/image" Target="media/imgrId798167bd8b65e0792.jpg"/><Relationship Id="rId357467bd8b65ee9c2" Type="http://schemas.openxmlformats.org/officeDocument/2006/relationships/image" Target="media/imgrId357467bd8b65ee9c2.jpg"/><Relationship Id="rId554567bd8b6607d59" Type="http://schemas.openxmlformats.org/officeDocument/2006/relationships/image" Target="media/imgrId554567bd8b6607d59.jpg"/><Relationship Id="rId688367bd8b6619731" Type="http://schemas.openxmlformats.org/officeDocument/2006/relationships/image" Target="media/imgrId688367bd8b6619731.jpg"/><Relationship Id="rId493367bd8b66252d1" Type="http://schemas.openxmlformats.org/officeDocument/2006/relationships/image" Target="media/imgrId493367bd8b66252d1.jpg"/><Relationship Id="rId548067bd8b66317e4" Type="http://schemas.openxmlformats.org/officeDocument/2006/relationships/image" Target="media/imgrId548067bd8b66317e4.jpg"/><Relationship Id="rId156767bd8b663ea53" Type="http://schemas.openxmlformats.org/officeDocument/2006/relationships/image" Target="media/imgrId156767bd8b663ea53.jpg"/><Relationship Id="rId643567bd8b66492a0" Type="http://schemas.openxmlformats.org/officeDocument/2006/relationships/image" Target="media/imgrId643567bd8b66492a0.jpg"/><Relationship Id="rId424567bd8b6656294" Type="http://schemas.openxmlformats.org/officeDocument/2006/relationships/image" Target="media/imgrId424567bd8b6656294.jpg"/><Relationship Id="rId129567bd8b666c184" Type="http://schemas.openxmlformats.org/officeDocument/2006/relationships/image" Target="media/imgrId129567bd8b666c184.jpg"/><Relationship Id="rId659567bd8b6688bb4" Type="http://schemas.openxmlformats.org/officeDocument/2006/relationships/image" Target="media/imgrId659567bd8b6688bb4.jpg"/><Relationship Id="rId884767bd8b66a1109" Type="http://schemas.openxmlformats.org/officeDocument/2006/relationships/image" Target="media/imgrId884767bd8b66a1109.jpg"/><Relationship Id="rId796267bd8b66b9d46" Type="http://schemas.openxmlformats.org/officeDocument/2006/relationships/image" Target="media/imgrId796267bd8b66b9d46.jpg"/><Relationship Id="rId535567bd8b66cb195" Type="http://schemas.openxmlformats.org/officeDocument/2006/relationships/image" Target="media/imgrId535567bd8b66cb195.jpg"/><Relationship Id="rId535767bd8b66e00ab" Type="http://schemas.openxmlformats.org/officeDocument/2006/relationships/image" Target="media/imgrId535767bd8b66e00ab.jpg"/><Relationship Id="rId921667bd8b66eda0f" Type="http://schemas.openxmlformats.org/officeDocument/2006/relationships/image" Target="media/imgrId921667bd8b66eda0f.jpg"/><Relationship Id="rId497067bd8b6702c16" Type="http://schemas.openxmlformats.org/officeDocument/2006/relationships/image" Target="media/imgrId497067bd8b6702c16.jpg"/><Relationship Id="rId807867bd8b6710cac" Type="http://schemas.openxmlformats.org/officeDocument/2006/relationships/image" Target="media/imgrId807867bd8b6710cac.jpg"/><Relationship Id="rId658667bd8b671de58" Type="http://schemas.openxmlformats.org/officeDocument/2006/relationships/image" Target="media/imgrId658667bd8b671de58.jpg"/><Relationship Id="rId241167bd8b6730d56" Type="http://schemas.openxmlformats.org/officeDocument/2006/relationships/image" Target="media/imgrId241167bd8b6730d56.jpg"/><Relationship Id="rId104067bd8b67404fa" Type="http://schemas.openxmlformats.org/officeDocument/2006/relationships/image" Target="media/imgrId104067bd8b67404fa.jpg"/><Relationship Id="rId483867bd8b6754312" Type="http://schemas.openxmlformats.org/officeDocument/2006/relationships/image" Target="media/imgrId483867bd8b6754312.jpg"/><Relationship Id="rId982467bd8b6769e10" Type="http://schemas.openxmlformats.org/officeDocument/2006/relationships/image" Target="media/imgrId982467bd8b6769e10.jpg"/><Relationship Id="rId808667bd8b677d12b" Type="http://schemas.openxmlformats.org/officeDocument/2006/relationships/image" Target="media/imgrId808667bd8b677d12b.jpg"/><Relationship Id="rId574167bd8b678b5e0" Type="http://schemas.openxmlformats.org/officeDocument/2006/relationships/image" Target="media/imgrId574167bd8b678b5e0.jpg"/><Relationship Id="rId117967bd8b6798c9e" Type="http://schemas.openxmlformats.org/officeDocument/2006/relationships/image" Target="media/imgrId117967bd8b6798c9e.jpg"/><Relationship Id="rId845967bd8b67aa7d5" Type="http://schemas.openxmlformats.org/officeDocument/2006/relationships/image" Target="media/imgrId845967bd8b67aa7d5.jpg"/><Relationship Id="rId712167bd8b67b3191" Type="http://schemas.openxmlformats.org/officeDocument/2006/relationships/image" Target="media/imgrId712167bd8b67b3191.jpg"/><Relationship Id="rId460167bd8b67bdd16" Type="http://schemas.openxmlformats.org/officeDocument/2006/relationships/image" Target="media/imgrId460167bd8b67bdd16.jpg"/><Relationship Id="rId226267bd8b67cd1a2" Type="http://schemas.openxmlformats.org/officeDocument/2006/relationships/image" Target="media/imgrId226267bd8b67cd1a2.jpg"/><Relationship Id="rId523467bd8b67d6d1c" Type="http://schemas.openxmlformats.org/officeDocument/2006/relationships/image" Target="media/imgrId523467bd8b67d6d1c.jpg"/><Relationship Id="rId382667bd8b67e064e" Type="http://schemas.openxmlformats.org/officeDocument/2006/relationships/image" Target="media/imgrId382667bd8b67e064e.jpg"/><Relationship Id="rId617067bd8b67ebcad" Type="http://schemas.openxmlformats.org/officeDocument/2006/relationships/image" Target="media/imgrId617067bd8b67ebcad.jpg"/><Relationship Id="rId194467bd8b680600e" Type="http://schemas.openxmlformats.org/officeDocument/2006/relationships/image" Target="media/imgrId194467bd8b680600e.jpg"/><Relationship Id="rId377067bd8b6811a7b" Type="http://schemas.openxmlformats.org/officeDocument/2006/relationships/image" Target="media/imgrId377067bd8b6811a7b.jpg"/><Relationship Id="rId352567bd8b681ee40" Type="http://schemas.openxmlformats.org/officeDocument/2006/relationships/image" Target="media/imgrId352567bd8b681ee40.jpg"/><Relationship Id="rId775167bd8b682dcd9" Type="http://schemas.openxmlformats.org/officeDocument/2006/relationships/image" Target="media/imgrId775167bd8b682dcd9.jpg"/><Relationship Id="rId887267bd8b683b265" Type="http://schemas.openxmlformats.org/officeDocument/2006/relationships/image" Target="media/imgrId887267bd8b683b265.jpg"/><Relationship Id="rId896867bd8b6844ed8" Type="http://schemas.openxmlformats.org/officeDocument/2006/relationships/image" Target="media/imgrId896867bd8b6844ed8.jpg"/><Relationship Id="rId659567bd8b685353a" Type="http://schemas.openxmlformats.org/officeDocument/2006/relationships/image" Target="media/imgrId659567bd8b685353a.jpg"/><Relationship Id="rId607467bd8b6861424" Type="http://schemas.openxmlformats.org/officeDocument/2006/relationships/image" Target="media/imgrId607467bd8b6861424.jpg"/><Relationship Id="rId608967bd8b686bc1f" Type="http://schemas.openxmlformats.org/officeDocument/2006/relationships/image" Target="media/imgrId608967bd8b686bc1f.jpg"/><Relationship Id="rId362667bd8b6876955" Type="http://schemas.openxmlformats.org/officeDocument/2006/relationships/image" Target="media/imgrId362667bd8b6876955.jpg"/><Relationship Id="rId661067bd8b68811af" Type="http://schemas.openxmlformats.org/officeDocument/2006/relationships/image" Target="media/imgrId661067bd8b68811af.jpg"/><Relationship Id="rId944667bd8b688fba7" Type="http://schemas.openxmlformats.org/officeDocument/2006/relationships/image" Target="media/imgrId944667bd8b688fba7.jpg"/><Relationship Id="rId578467bd8b689bd62" Type="http://schemas.openxmlformats.org/officeDocument/2006/relationships/image" Target="media/imgrId578467bd8b689bd62.jpg"/><Relationship Id="rId236467bd8b68aa315" Type="http://schemas.openxmlformats.org/officeDocument/2006/relationships/image" Target="media/imgrId236467bd8b68aa315.jpg"/><Relationship Id="rId216267bd8b68b830b" Type="http://schemas.openxmlformats.org/officeDocument/2006/relationships/image" Target="media/imgrId216267bd8b68b830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9" Type="http://schemas.openxmlformats.org/officeDocument/2006/relationships/image" Target="media/imgrId608383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