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Angaben zur montage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Werkstatthandbuch KDI 2504TCR / KDI 2504TCRE5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241611843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180804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81989538" w:name="ctxt"/>
    <w:bookmarkEnd w:id="81989538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Angaben zur montage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Angaben zur Konfiguration des Motors</w:t>
      </w:r>
    </w:p>
    <w:p>
      <w:pPr>
        <w:numPr>
          <w:ilvl w:val="0"/>
          <w:numId w:val="419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diesem Kapitel wird der Motor in der " </w:t>
      </w:r>
      <w:r>
        <w:rPr>
          <w:b/>
          <w:bCs/>
          <w:color w:val="00274C"/>
          <w:sz w:val="20"/>
          <w:szCs w:val="20"/>
          <w:u w:val="none"/>
        </w:rPr>
        <w:t xml:space="preserve">Grundausstattung</w:t>
      </w:r>
      <w:r>
        <w:rPr>
          <w:color w:val="00274C"/>
          <w:sz w:val="20"/>
          <w:szCs w:val="20"/>
          <w:u w:val="none"/>
        </w:rPr>
        <w:t xml:space="preserve"> " gezeigt (vgl. </w:t>
      </w:r>
      <w:hyperlink r:id="rId885667bd8b866bad7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Abs 1.4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- </w:t>
      </w:r>
      <w:r>
        <w:rPr>
          <w:color w:val="00274C"/>
          <w:sz w:val="20"/>
          <w:szCs w:val="20"/>
          <w:u w:val="none"/>
        </w:rPr>
        <w:t xml:space="preserve"> </w:t>
      </w:r>
      <w:hyperlink r:id="rId395067bd8b866be43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1.5</w:t>
        </w:r>
      </w:hyperlink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419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Für die Montage aller in diesem Kapitel nicht beschriebenen Komponenten, siehe </w:t>
      </w:r>
      <w:hyperlink r:id="rId251667bd8b866c318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Kap.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419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Im Folgenden werden die in </w:t>
      </w:r>
      <w:hyperlink r:id="rId262167bd8b866c84f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Kap. 11</w:t>
        </w:r>
      </w:hyperlink>
      <w:r>
        <w:rPr>
          <w:color w:val="00274C"/>
          <w:sz w:val="20"/>
          <w:szCs w:val="20"/>
          <w:u w:val="none"/>
        </w:rPr>
        <w:t xml:space="preserve"> beschriebenen Komponenten aufgelistet.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 </w:t>
      </w:r>
      <w:hyperlink r:id="rId292467bd8b866ce69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Ölmessstab im Zylinderkopf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11.2 </w:t>
      </w:r>
      <w:hyperlink r:id="rId391067bd8b866d0ee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Heater (Austausch)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11.3 </w:t>
      </w:r>
      <w:hyperlink r:id="rId369167bd8b866d31a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Riemen Drehstromgenerator Poly-V (Austausch und Regulierung)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11.4 </w:t>
      </w:r>
      <w:hyperlink r:id="rId181567bd8b866d541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Führungsrolle und Drehstromgenerator für Poly-V Riemen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11.5 </w:t>
      </w:r>
      <w:hyperlink r:id="rId754267bd8b866d7b4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Angetriebenes Rad (für 3. / 4. Zapfwelle)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11.6 </w:t>
      </w:r>
      <w:hyperlink r:id="rId606367bd8b866d9f8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3. Zapfwelle (Austausch)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11.7 </w:t>
      </w:r>
      <w:hyperlink r:id="rId503967bd8b866dc30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4. Zapfwelle (Austausch)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11.8 </w:t>
      </w:r>
      <w:hyperlink r:id="rId927767bd8b866dea0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3. + 4. Zapfwelle (Ausführungen)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11.9 </w:t>
      </w:r>
      <w:hyperlink r:id="rId903067bd8b866e224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Ausgleichswellen (Austausch)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11.10 </w:t>
      </w:r>
      <w:hyperlink r:id="rId941567bd8b866e484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Luftfilter (Austausch Patrone)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11.11 </w:t>
      </w:r>
      <w:hyperlink r:id="rId183467bd8b866e6dd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Externer Ölfilter (Ausbau und Einbau)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11.12 </w:t>
      </w:r>
      <w:hyperlink r:id="rId330067bd8b866e92a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Ölwanne mit Träger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11.13</w:t>
      </w:r>
      <w:r>
        <w:rPr>
          <w:color w:val="00274C"/>
          <w:sz w:val="20"/>
          <w:szCs w:val="20"/>
          <w:u w:val="none"/>
        </w:rPr>
        <w:t xml:space="preserve"> </w:t>
      </w:r>
      <w:hyperlink r:id="rId301167bd8b866ee09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ETB (</w:t>
        </w:r>
      </w:hyperlink>
      <w:r>
        <w:rPr>
          <w:color w:val="00274C"/>
          <w:sz w:val="20"/>
          <w:szCs w:val="20"/>
          <w:u w:val="none"/>
        </w:rPr>
        <w:t xml:space="preserve"> </w:t>
      </w:r>
      <w:hyperlink r:id="rId849167bd8b866f077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Austausch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11.14</w:t>
      </w:r>
      <w:r>
        <w:rPr>
          <w:color w:val="00274C"/>
          <w:sz w:val="20"/>
          <w:szCs w:val="20"/>
          <w:u w:val="none"/>
        </w:rPr>
        <w:t xml:space="preserve"> </w:t>
      </w:r>
      <w:hyperlink r:id="rId827167bd8b866f62e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ACACT (</w:t>
        </w:r>
        <w:r>
          <w:rPr>
            <w:color w:val="0000FF"/>
            <w:sz w:val="20"/>
            <w:szCs w:val="20"/>
            <w:u w:val="single" w:color=""/>
          </w:rPr>
          <w:t xml:space="preserve"> 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Austausch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11.15</w:t>
      </w:r>
      <w:r>
        <w:rPr>
          <w:color w:val="00274C"/>
          <w:sz w:val="20"/>
          <w:szCs w:val="20"/>
          <w:u w:val="none"/>
        </w:rPr>
        <w:t xml:space="preserve"> </w:t>
      </w:r>
      <w:hyperlink r:id="rId177567bd8b866ffff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EGTS (</w:t>
        </w:r>
        <w:r>
          <w:rPr>
            <w:color w:val="0000FF"/>
            <w:sz w:val="20"/>
            <w:szCs w:val="20"/>
            <w:u w:val="single" w:color=""/>
          </w:rPr>
          <w:t xml:space="preserve"> 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Austausch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11.16 </w:t>
      </w:r>
      <w:hyperlink r:id="rId763867bd8b8670a50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DPF &amp; DOC -Filter (</w:t>
        </w:r>
      </w:hyperlink>
      <w:r>
        <w:rPr>
          <w:color w:val="00274C"/>
          <w:sz w:val="20"/>
          <w:szCs w:val="20"/>
          <w:u w:val="none"/>
        </w:rPr>
        <w:t xml:space="preserve"> </w:t>
      </w:r>
      <w:hyperlink r:id="rId461367bd8b8670c42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Austausch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11.17 </w:t>
      </w:r>
      <w:hyperlink r:id="rId486267bd8b86713b0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Ölmessstab Steuerzahnradseite</w:t>
        </w:r>
      </w:hyperlink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Empfehlungen für die Montage</w:t>
      </w:r>
    </w:p>
    <w:p>
      <w:pPr>
        <w:numPr>
          <w:ilvl w:val="0"/>
          <w:numId w:val="419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Informationen wurden vom technischen Personal des Herstellers ausgewählt, geprüft und genehmigt.</w:t>
      </w:r>
    </w:p>
    <w:p>
      <w:pPr>
        <w:numPr>
          <w:ilvl w:val="0"/>
          <w:numId w:val="419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diesem Kapitel sind alle Installationsmodalitäten von bereits kontrollierten, überholten oder eventuell ausgetauschten Baugruppen und/oder einzelnen Komponenten beschrieben.</w:t>
      </w:r>
    </w:p>
    <w:p>
      <w:pPr>
        <w:numPr>
          <w:ilvl w:val="0"/>
          <w:numId w:val="419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Bei der Beschreibung der Einbauarbeiten wird ggf. das nötige Spezialwerkzeug angegeben. Es kann anhand der  </w:t>
      </w:r>
      <w:hyperlink r:id="rId787567bd8b8671fda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Tab 13.1 - 13.2 - 13.3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 </w:t>
      </w:r>
      <w:r>
        <w:rPr>
          <w:color w:val="00274C"/>
          <w:sz w:val="20"/>
          <w:szCs w:val="20"/>
          <w:u w:val="none"/>
        </w:rPr>
        <w:t xml:space="preserve"> identifiziert werden. Im Folgenden in Tab. 9.1 ein Beispiel für ein Spezialwerkzeug ( </w:t>
      </w:r>
      <w:hyperlink r:id="rId729767bd8b86722d4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SPEZIALWERKZEUG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"ST"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Foto/Zeichnung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BESCHREIBUNG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SERIENNUMMER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720000" cy="381600"/>
                  <wp:effectExtent b="0" l="0" r="0" t="0"/>
                  <wp:docPr id="20368702" name="name661767bd8b867c38b" descr="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05.jpg"/>
                          <pic:cNvPicPr/>
                        </pic:nvPicPr>
                        <pic:blipFill>
                          <a:blip r:embed="rId831267bd8b867c3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3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Schlüssel Six nicks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63824809" name="name921267bd8b86825c6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188367bd8b86825c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Wichtig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numPr>
          <w:ilvl w:val="0"/>
          <w:numId w:val="419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Vor Ausführung der Arbeiten </w:t>
      </w:r>
      <w:hyperlink r:id="rId962067bd8b8683008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Abs. 3.3.2</w:t>
        </w:r>
      </w:hyperlink>
      <w:r>
        <w:rPr>
          <w:color w:val="00274C"/>
          <w:sz w:val="20"/>
          <w:szCs w:val="20"/>
          <w:u w:val="none"/>
        </w:rPr>
        <w:t xml:space="preserve"> lesen.</w:t>
      </w:r>
    </w:p>
    <w:p>
      <w:pPr>
        <w:numPr>
          <w:ilvl w:val="0"/>
          <w:numId w:val="419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Über das </w:t>
      </w:r>
      <w:r>
        <w:rPr>
          <w:b/>
          <w:bCs/>
          <w:color w:val="00274C"/>
          <w:sz w:val="20"/>
          <w:szCs w:val="20"/>
          <w:u w:val="none"/>
        </w:rPr>
        <w:t xml:space="preserve">Sachverzeichnis</w:t>
      </w:r>
      <w:r>
        <w:rPr>
          <w:color w:val="00274C"/>
          <w:sz w:val="20"/>
          <w:szCs w:val="20"/>
          <w:u w:val="none"/>
        </w:rPr>
        <w:t xml:space="preserve"> oder den </w:t>
      </w:r>
      <w:r>
        <w:rPr>
          <w:b/>
          <w:bCs/>
          <w:color w:val="00274C"/>
          <w:sz w:val="20"/>
          <w:szCs w:val="20"/>
          <w:u w:val="none"/>
        </w:rPr>
        <w:t xml:space="preserve">Kapitelindex</w:t>
      </w:r>
      <w:r>
        <w:rPr>
          <w:color w:val="00274C"/>
          <w:sz w:val="20"/>
          <w:szCs w:val="20"/>
          <w:u w:val="none"/>
        </w:rPr>
        <w:t xml:space="preserve"> kann schnell die gesuchte Information gefunden werden.</w:t>
      </w:r>
    </w:p>
    <w:p>
      <w:pPr>
        <w:numPr>
          <w:ilvl w:val="0"/>
          <w:numId w:val="419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Der Bediener muss überprüfen, dass:
</w:t>
      </w:r>
    </w:p>
    <w:p>
      <w:pPr>
        <w:numPr>
          <w:ilvl w:val="1"/>
          <w:numId w:val="419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Komponenten, die Baugruppen sowie die Verbindungsflächen der Teile sorgfältig gewaschen, gereinigt und getrocknet wurden;</w:t>
      </w:r>
    </w:p>
    <w:p>
      <w:pPr>
        <w:numPr>
          <w:ilvl w:val="1"/>
          <w:numId w:val="419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Verbindungsflächen keine Beschädigungen aufweisen;</w:t>
      </w:r>
    </w:p>
    <w:p>
      <w:pPr>
        <w:numPr>
          <w:ilvl w:val="1"/>
          <w:numId w:val="419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Ausrüstungen und die Werkzeuge für die korrekte und sichere Durchführung der Tätigkeiten geeignet sind;</w:t>
      </w:r>
    </w:p>
    <w:p>
      <w:pPr>
        <w:numPr>
          <w:ilvl w:val="1"/>
          <w:numId w:val="419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entsprechenden Sicherheitsbedingungen vorliegen.</w:t>
      </w:r>
    </w:p>
    <w:p>
      <w:pPr>
        <w:numPr>
          <w:ilvl w:val="0"/>
          <w:numId w:val="419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Der Bediener muss:
</w:t>
      </w:r>
    </w:p>
    <w:p>
      <w:pPr>
        <w:numPr>
          <w:ilvl w:val="1"/>
          <w:numId w:val="419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Tätigkeiten mühelos und sicher durchführen können; demnach wird empfohlen, den Motor für die Überholungen auf dem entsprechenden drehbaren Auflagerbock zu installieren, um Sicherheit des Bedieners und der involvierten Personen gewährleisten zu können.</w:t>
      </w:r>
    </w:p>
    <w:p>
      <w:pPr>
        <w:numPr>
          <w:ilvl w:val="1"/>
          <w:numId w:val="419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Baugruppen und/oder Komponenten kreuzweise und abwechselnd festziehen, zuerst mit einem geringeren Anziehmoment als dem festgelegten und erst anschließend mit dem im Verfahren angegebenen Wert.</w:t>
      </w:r>
    </w:p>
    <w:p>
      <w:pPr>
        <w:numPr>
          <w:ilvl w:val="1"/>
          <w:numId w:val="419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Austausch sämtlicher Dichtungen, bei jeder Montage von Bestandteilen, für die Dichtungen vorgesehen sind, sämtliche Dichtungen austauschen..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Motorblock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Hauptlager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046112" name="name925067bd8b868ad5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24667bd8b868ad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1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Verfahren aus </w:t>
            </w:r>
            <w:hyperlink r:id="rId403967bd8b868b72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8.2.1 und 8.2.2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durchführen, bevor mit der Montage begonnen wird.</w:t>
            </w:r>
          </w:p>
          <w:p>
            <w:pPr>
              <w:numPr>
                <w:ilvl w:val="0"/>
                <w:numId w:val="41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 die Haupthalblager aus einem speziellen Material hergestellt wurden, müssen sie unbedingt bei jeder Montage ausgewechselt werden, um ein Festfressen zu vermeiden.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1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neuen Halblager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oberen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unter Berücksichtigung der Bezugsnuten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6569973" name="name518167bd8b8691ea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22767bd8b8691e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1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Nach der Montage der Halblager überprüfen, dass die Schmieröffnungen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Kanälen der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übereinstimmen.</w:t>
            </w:r>
          </w:p>
          <w:p>
            <w:pPr>
              <w:numPr>
                <w:ilvl w:val="0"/>
                <w:numId w:val="41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oberen und unteren Halblager dürfen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NICHT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einzeln ausgetauscht werden, sondern immer alle zusammen.</w:t>
            </w:r>
          </w:p>
          <w:p/>
          <w:p/>
          <w:p/>
          <w:p/>
          <w:p>
            <w:pPr>
              <w:numPr>
                <w:ilvl w:val="0"/>
                <w:numId w:val="4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neuen Halblager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unteren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unter Berücksichtigung der Bezugsnuten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4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Halblager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89096" name="name736567bd8b869b7e7" descr="imm9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.jpg"/>
                          <pic:cNvPicPr/>
                        </pic:nvPicPr>
                        <pic:blipFill>
                          <a:blip r:embed="rId616867bd8b869b7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7626930" name="name154367bd8b86a2113" descr="imm9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.jpg"/>
                          <pic:cNvPicPr/>
                        </pic:nvPicPr>
                        <pic:blipFill>
                          <a:blip r:embed="rId695267bd8b86a21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9.3.2 Stößel</w:t>
            </w:r>
          </w:p>
          <w:p/>
          <w:p/>
          <w:p>
            <w:pPr>
              <w:numPr>
                <w:ilvl w:val="0"/>
                <w:numId w:val="41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Stößel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schmieren.</w:t>
            </w:r>
          </w:p>
          <w:p>
            <w:pPr>
              <w:numPr>
                <w:ilvl w:val="0"/>
                <w:numId w:val="41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Stößel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Aufnahmen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oberen Gehäusehälfte einsetzen.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9438494" name="name476267bd8b86ab994" descr="imm9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.jpg"/>
                          <pic:cNvPicPr/>
                        </pic:nvPicPr>
                        <pic:blipFill>
                          <a:blip r:embed="rId949267bd8b86ab9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9.3.3 Nockenwelle</w:t>
            </w:r>
          </w:p>
          <w:p/>
          <w:p/>
          <w:p>
            <w:pPr>
              <w:numPr>
                <w:ilvl w:val="0"/>
                <w:numId w:val="41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Kontrollieren, dass die Lagerschale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montiert wurde.</w:t>
            </w:r>
          </w:p>
          <w:p>
            <w:pPr>
              <w:numPr>
                <w:ilvl w:val="0"/>
                <w:numId w:val="41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die Nocken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Nockenwelle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sämtliche Aufnahmen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die Lagerschale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Aufnahmen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ist nur die Lagerschale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Verteilerseite vorhanden.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1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Nockenwelle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zum Anschlag in die Aufnahmen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einführen.</w:t>
            </w:r>
          </w:p>
          <w:p>
            <w:pPr>
              <w:numPr>
                <w:ilvl w:val="0"/>
                <w:numId w:val="41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Sicherungsring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montieren, um die Positionierung der Nockenwelle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beizubehalten</w:t>
            </w:r>
          </w:p>
          <w:p>
            <w:pPr>
              <w:numPr>
                <w:ilvl w:val="0"/>
                <w:numId w:val="41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Nockenwelle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Hand drehen und überprüfen, dass ihre Bewegung nicht behindert wird.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31111119" name="name195567bd8b86b5c95" descr="imm9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.jpg"/>
                          <pic:cNvPicPr/>
                        </pic:nvPicPr>
                        <pic:blipFill>
                          <a:blip r:embed="rId703467bd8b86b5c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9.3.4 Ölsprühdüsen</w:t>
            </w:r>
          </w:p>
          <w:p/>
          <w:p/>
          <w:p>
            <w:pPr>
              <w:numPr>
                <w:ilvl w:val="0"/>
                <w:numId w:val="41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Einspritzdüsen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obere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 und die Verbindungsschrauben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Hand festziehen.</w:t>
            </w:r>
          </w:p>
          <w:p>
            <w:pPr>
              <w:numPr>
                <w:ilvl w:val="0"/>
                <w:numId w:val="41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Einspritzdüsen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ausrichten, wie in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angeführt und die Verbindungsschrauben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3181540" name="name515067bd8b86be905" descr="imm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.jpg"/>
                          <pic:cNvPicPr/>
                        </pic:nvPicPr>
                        <pic:blipFill>
                          <a:blip r:embed="rId322367bd8b86be9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9.3.5 Kurbelwelle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5772030" name="name496167bd8b86c540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48767bd8b86c53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1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in </w:t>
            </w:r>
            <w:hyperlink r:id="rId995067bd8b86c5de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8.4.1 und Abs.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beschriebenen Kontrollen durchführen.</w:t>
            </w:r>
          </w:p>
          <w:p/>
          <w:p/>
          <w:p>
            <w:pPr>
              <w:numPr>
                <w:ilvl w:val="0"/>
                <w:numId w:val="41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Halblager korrekt auf der oberen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montiert wurden.</w:t>
            </w:r>
          </w:p>
          <w:p>
            <w:pPr>
              <w:numPr>
                <w:ilvl w:val="0"/>
                <w:numId w:val="41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Lager- und Pleuelzapfen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schmieren.</w:t>
            </w:r>
          </w:p>
          <w:p>
            <w:pPr>
              <w:numPr>
                <w:ilvl w:val="0"/>
                <w:numId w:val="41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ihren Sitz auf der oberen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41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beiden Schulterringhälften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zwischen der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der oberen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1299771" name="name542367bd8b86ce5ed" descr="imm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.jpg"/>
                          <pic:cNvPicPr/>
                        </pic:nvPicPr>
                        <pic:blipFill>
                          <a:blip r:embed="rId931267bd8b86ce5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9.3.6 Untere Gehäusehälfte</w:t>
            </w:r>
          </w:p>
          <w:p/>
          <w:p/>
          <w:p>
            <w:pPr>
              <w:numPr>
                <w:ilvl w:val="0"/>
                <w:numId w:val="41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Halblager korrekt auf der unteren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montiert wurden.</w:t>
            </w:r>
          </w:p>
          <w:p>
            <w:pPr>
              <w:numPr>
                <w:ilvl w:val="0"/>
                <w:numId w:val="41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beiden Schulterringhälften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unteren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 und ein wenig Schmierfett  auftragen, um sie in ihrem Sitz zu halten.</w:t>
            </w:r>
          </w:p>
          <w:p>
            <w:pPr>
              <w:numPr>
                <w:ilvl w:val="0"/>
                <w:numId w:val="41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Verbindungsflächen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2197371" name="name436767bd8b86d694d" descr="imm9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.jpg"/>
                          <pic:cNvPicPr/>
                        </pic:nvPicPr>
                        <pic:blipFill>
                          <a:blip r:embed="rId233867bd8b86d69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1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Einen Streifen Loctite 5660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vgl. 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mit einer Stärke von etwa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oberen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auftragen; dabei darauf achten dass die Kanäle für die Ölzufuhr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den Ölrückfluss in die Ölwanne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nicht verstopft werden.</w:t>
            </w:r>
          </w:p>
          <w:p>
            <w:pPr>
              <w:numPr>
                <w:ilvl w:val="0"/>
                <w:numId w:val="41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beiden Gehäusehälften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unter Berücksichtigung der entsprechenden Kegelstifte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zusammenfügen.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27210340" name="name145267bd8b86e1cad" descr="imm9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.jpg"/>
                          <pic:cNvPicPr/>
                        </pic:nvPicPr>
                        <pic:blipFill>
                          <a:blip r:embed="rId863467bd8b86e1c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316244" name="name735967bd8b86e764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91667bd8b86e76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1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Werden die Befestigungsvorgänge nicht eingehalten, kann dies den Betrieb des Motors beeinträchtigen und schwere Sach- und Personenschäden hervorrufen.</w:t>
            </w:r>
          </w:p>
          <w:p/>
          <w:p/>
          <w:p>
            <w:pPr>
              <w:numPr>
                <w:ilvl w:val="0"/>
                <w:numId w:val="42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Befestigungsschrauben anziehen, dabei müssen unbedingt die angeführte Abfolge sowie die angegebenen Anziehmomente eingehalten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Abfolge für das Anziehen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bei 3 Zylindern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Anziehen 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Torx-Schrauben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1.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2. ZYKLUS 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3.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Anziehen 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Torx-Schrauben M8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21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4.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2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in </w:t>
            </w:r>
            <w:hyperlink r:id="rId728467bd8b86eaf2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Kontrollen durchführen.</w:t>
            </w:r>
          </w:p>
          <w:p>
            <w:pPr>
              <w:numPr>
                <w:ilvl w:val="0"/>
                <w:numId w:val="42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ohne Behinderungen rotiert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folgenden Abbildungen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Abs.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wird die zusammengesetzte Gehäusehälften mit dem Buchstaben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gekennzeichnet.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3 Zylindren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17600" cy="2966400"/>
                  <wp:effectExtent b="0" l="0" r="0" t="0"/>
                  <wp:docPr id="75026228" name="name808867bd8b87008bb" descr="Fig._9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9.jpg"/>
                          <pic:cNvPicPr/>
                        </pic:nvPicPr>
                        <pic:blipFill>
                          <a:blip r:embed="rId382467bd8b87008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7828916" name="name503467bd8b8707b1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07767bd8b8707b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1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Werden die Befestigungsvorgänge nicht eingehalten, kann dies den Betrieb des Motors beeinträchtigen und schwere Sach- und Personenschäden hervorrufen.</w:t>
            </w:r>
          </w:p>
          <w:p>
            <w:pPr>
              <w:numPr>
                <w:ilvl w:val="0"/>
                <w:numId w:val="42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Abfolge für das Anziehen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von 4 Zylindern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Anziehen 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Torx-Schrauben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1.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2. ZYKLUS 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3.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Anziehen 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Torx-Schrauben M8x1.25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27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4.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2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in </w:t>
            </w:r>
            <w:hyperlink r:id="rId124667bd8b870ae1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Kontrollen durchführen.</w:t>
            </w:r>
          </w:p>
          <w:p>
            <w:pPr>
              <w:numPr>
                <w:ilvl w:val="0"/>
                <w:numId w:val="42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ohne Behinderungen rotiert.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4 Zylindren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42"/>
              </w:rPr>
              <w:drawing>
                <wp:inline distT="0" distB="0" distL="0" distR="0">
                  <wp:extent cx="2131200" cy="2829600"/>
                  <wp:effectExtent b="0" l="0" r="0" t="0"/>
                  <wp:docPr id="82843560" name="name270767bd8b87167c7" descr="Fig._9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0.jpg"/>
                          <pic:cNvPicPr/>
                        </pic:nvPicPr>
                        <pic:blipFill>
                          <a:blip r:embed="rId387567bd8b87167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200" cy="282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9.3.7 Kolbenringe</w:t>
            </w:r>
          </w:p>
          <w:p/>
          <w:p/>
          <w:p>
            <w:pPr>
              <w:numPr>
                <w:ilvl w:val="0"/>
                <w:numId w:val="42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Die in </w:t>
            </w:r>
            <w:hyperlink r:id="rId582467bd8b871732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8.5.3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beschriebenen Kontrollen durchführen.</w:t>
            </w:r>
          </w:p>
          <w:p>
            <w:pPr>
              <w:numPr>
                <w:ilvl w:val="0"/>
                <w:numId w:val="42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Ölabstreifring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42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2. Dichtring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42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1. Dichtring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9434038" name="name717967bd8b871ffae" descr="imm9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.jpg"/>
                          <pic:cNvPicPr/>
                        </pic:nvPicPr>
                        <pic:blipFill>
                          <a:blip r:embed="rId623867bd8b871ff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2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in   </w:t>
            </w:r>
            <w:hyperlink r:id="rId128967bd8b872076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400867bd8b87209f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. 8.5.4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Kontrollen durchführen.</w:t>
            </w:r>
          </w:p>
          <w:p>
            <w:pPr>
              <w:numPr>
                <w:ilvl w:val="0"/>
                <w:numId w:val="42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Öffnung der Segmente auf 120° zueinander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 ausrichten.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Öffnung des Segments nicht zur Bohrung für den Kolbenbolzen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(N)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ausrichten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  <w:p>
            <w:pPr>
              <w:numPr>
                <w:ilvl w:val="0"/>
                <w:numId w:val="42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Den Kolbenmantel und die Kolbenringe mit Öl schmieren.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8217376" name="name305667bd8b8728657" descr="9_3_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_3_7.png"/>
                          <pic:cNvPicPr/>
                        </pic:nvPicPr>
                        <pic:blipFill>
                          <a:blip r:embed="rId408167bd8b87286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9.3.8 Kolben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9298534" name="name241367bd8b872e13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52867bd8b872e1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1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der Montage der aus Kolben und Pleuelstange bestehenden Baugruppe, sind die in </w:t>
            </w:r>
            <w:hyperlink r:id="rId594667bd8b872ea7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Kontrollen durchzuführen.</w:t>
            </w:r>
          </w:p>
          <w:p>
            <w:pPr>
              <w:numPr>
                <w:ilvl w:val="0"/>
                <w:numId w:val="41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Lagerschalen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müssen bei jedem Einbau ausgetauscht werden.</w:t>
            </w:r>
          </w:p>
          <w:p>
            <w:pPr>
              <w:numPr>
                <w:ilvl w:val="0"/>
                <w:numId w:val="41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Komponenten laut die Bezugszeichen auf  </w:t>
            </w:r>
            <w:hyperlink r:id="rId634267bd8b872f44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8.5.1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zusammenfugen.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2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den Deckel der Pleuelstange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abnehmen.</w:t>
            </w:r>
          </w:p>
          <w:p>
            <w:pPr>
              <w:numPr>
                <w:ilvl w:val="0"/>
                <w:numId w:val="42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neuen 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42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Pleuelstange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einführen und die Aufnahmen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abgleichen.</w:t>
            </w:r>
          </w:p>
          <w:p>
            <w:pPr>
              <w:numPr>
                <w:ilvl w:val="0"/>
                <w:numId w:val="42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Kolbenbolzen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Aufnahme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Montage der Baugruppe Pleuelstange-Kolben einführen.</w:t>
            </w:r>
          </w:p>
          <w:p>
            <w:pPr>
              <w:numPr>
                <w:ilvl w:val="0"/>
                <w:numId w:val="42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Sicherungsringe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 Inneren der Aufnahme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Kolbens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Fixierung des Kolbenbolzens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50397637" name="name836767bd8b873c379" descr="imm9.13_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3_9.14.jpg"/>
                          <pic:cNvPicPr/>
                        </pic:nvPicPr>
                        <pic:blipFill>
                          <a:blip r:embed="rId398467bd8b873c3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9.13</w:t>
            </w:r>
            <w:r>
              <w:rPr>
                <w:position w:val="-214"/>
              </w:rPr>
              <w:drawing>
                <wp:inline distT="0" distB="0" distL="0" distR="0">
                  <wp:extent cx="2880000" cy="1404000"/>
                  <wp:effectExtent b="0" l="0" r="0" t="0"/>
                  <wp:docPr id="9790450" name="name397267bd8b8745f53" descr="imm9.14_9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4_9.15.jpg"/>
                          <pic:cNvPicPr/>
                        </pic:nvPicPr>
                        <pic:blipFill>
                          <a:blip r:embed="rId412067bd8b8745f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0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9.14 -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9.3.9 Baugruppe Kolben und Pleuelstange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8115469" name="name192167bd8b87883e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39567bd8b87883e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1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der Montage der Einheit Kolben und Pleuelstange die in </w:t>
            </w:r>
            <w:hyperlink r:id="rId391167bd8b8788f9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8.5.5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Kontrollen durchführen.</w:t>
            </w:r>
          </w:p>
          <w:p/>
          <w:p/>
          <w:p>
            <w:pPr>
              <w:numPr>
                <w:ilvl w:val="0"/>
                <w:numId w:val="42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drehen und dabei den Pleuelzapfen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Richtung oberen OT des entsprechenden Zylinders verschieben.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0021564" name="name194367bd8b8790779" descr="imm9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6.jpg"/>
                          <pic:cNvPicPr/>
                        </pic:nvPicPr>
                        <pic:blipFill>
                          <a:blip r:embed="rId445567bd8b87907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2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Mantel und die Kolbenringe von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schmieren.</w:t>
            </w:r>
          </w:p>
          <w:p>
            <w:pPr>
              <w:numPr>
                <w:ilvl w:val="0"/>
                <w:numId w:val="42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das Halblager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montiert und ausreichend geschmiert wurde.</w:t>
            </w:r>
          </w:p>
          <w:p>
            <w:pPr>
              <w:numPr>
                <w:ilvl w:val="0"/>
                <w:numId w:val="42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Mit Hilfe einer Spannzange den Kolben ungefähr 10 mm (Maß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weit in den Zylinder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einführen.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260196" name="name901567bd8b87a156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25567bd8b87a15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1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Kontrollieren, dass die unter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Punkt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 Bedingung vorliegt.</w:t>
            </w:r>
          </w:p>
          <w:p>
            <w:pPr>
              <w:numPr>
                <w:ilvl w:val="0"/>
                <w:numId w:val="41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Der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so montiert werden, dass der Pfeil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(der auf den Kolbenboden aufgedruckt ist) auf die Verteilerseite weist.</w:t>
            </w:r>
          </w:p>
          <w:p/>
          <w:p/>
          <w:p/>
          <w:p/>
          <w:p>
            <w:pPr>
              <w:numPr>
                <w:ilvl w:val="0"/>
                <w:numId w:val="42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um 10° gegen den Uhrzeigersinn, ausgehend von seiner korrekten Montageposition drehen (Abb.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Maß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 wird eine Kollision zwischen der Pleuelstange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der Einspritzdüse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vermieden.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1110950" name="name545767bd8b87a9ffc" descr="imm9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7.jpg"/>
                          <pic:cNvPicPr/>
                        </pic:nvPicPr>
                        <pic:blipFill>
                          <a:blip r:embed="rId114967bd8b87a9f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8352790" name="name552467bd8b87b0c0b" descr="imm9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8.jpg"/>
                          <pic:cNvPicPr/>
                        </pic:nvPicPr>
                        <pic:blipFill>
                          <a:blip r:embed="rId341467bd8b87b0c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4052542" name="name727167bd8b87b72db" descr="imm9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9.jpg"/>
                          <pic:cNvPicPr/>
                        </pic:nvPicPr>
                        <pic:blipFill>
                          <a:blip r:embed="rId130867bd8b87b72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8882892" name="name691167bd8b87bcd1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00967bd8b87bc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41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Kolbenringspanner am Kolben montiert lassen.</w:t>
            </w:r>
          </w:p>
          <w:p>
            <w:pPr>
              <w:numPr>
                <w:ilvl w:val="0"/>
                <w:numId w:val="42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unten drücken, ohne die Zylindersegmente einzuführen, den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um 10° im Uhrzeigersinn drehen (Maß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richtige Montageposition).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198"/>
              </w:rPr>
              <w:drawing>
                <wp:inline distT="0" distB="0" distL="0" distR="0">
                  <wp:extent cx="2880000" cy="1310400"/>
                  <wp:effectExtent b="0" l="0" r="0" t="0"/>
                  <wp:docPr id="317694" name="name398567bd8b87c4391" descr="imm9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0.jpg"/>
                          <pic:cNvPicPr/>
                        </pic:nvPicPr>
                        <pic:blipFill>
                          <a:blip r:embed="rId357267bd8b87c438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31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9.20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2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unten drücken, dabei den Pleuelzapfen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Pleuelstange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zentrieren.</w:t>
            </w:r>
          </w:p>
          <w:p>
            <w:pPr>
              <w:numPr>
                <w:ilvl w:val="0"/>
                <w:numId w:val="42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Kurbelgehäuse drehen, um den Kopfdeckel der Pleuelstange für die Zylinder 1 und 4 einzusetzen.</w:t>
            </w:r>
          </w:p>
          <w:p>
            <w:pPr>
              <w:numPr>
                <w:ilvl w:val="0"/>
                <w:numId w:val="42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das Halblager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auf dem Deckel der Pleuelstange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montiert ist.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9883559" name="name540667bd8b87cb38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82367bd8b87cb3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1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•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Sicherstellen, dass die Bruchflächen des Pleueldeckels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passgenau mit dem Pleuel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übereinstimmen, bevor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angezogen werden.</w:t>
            </w:r>
          </w:p>
          <w:p/>
          <w:p/>
          <w:p/>
          <w:p/>
          <w:p>
            <w:pPr>
              <w:numPr>
                <w:ilvl w:val="0"/>
                <w:numId w:val="42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Deckel der Pleuelstange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Pleuelstange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verbinden; dabei die bei der Demontage angebrachten Bezugszeichen berücksichtigen ( </w:t>
            </w:r>
            <w:hyperlink r:id="rId459467bd8b87cce2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7.15.2 und 7.15.5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2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festziehen.</w:t>
            </w:r>
          </w:p>
          <w:p>
            <w:pPr>
              <w:numPr>
                <w:ilvl w:val="0"/>
                <w:numId w:val="42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Vorgänge von 1 bis 10 für jeden Zylinder wiederholen.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608549" name="name220167bd8b87d33f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09367bd8b87d33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•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Werden die Montagevorgänge nicht eingehalten, kann dies den Betrieb des Motors beeinträchtigen und schwere Sach- und Personenschäden hervorrufen.</w:t>
            </w:r>
          </w:p>
          <w:p/>
          <w:p/>
          <w:p/>
          <w:p/>
          <w:p/>
          <w:p/>
          <w:p>
            <w:pPr>
              <w:numPr>
                <w:ilvl w:val="0"/>
                <w:numId w:val="42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abwechselnd anziehen, dabei unbedingt die angegebenen Anziehmomente einhalten.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Abfolge für das Anziehen der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Torx-Schrauben M10x1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1. ZYKLUS - mit einem Anziehmoment von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2.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85 Nm;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2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Kontrollieren, dass die Pleuelstangen über ein gewisses Spiel verfügen und dass sich die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ohne Behinderung dreht.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Durchführung der unter Punkt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angeführten Kontrolle, die 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dem ersten Zylinder OT positionieren.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92598683" name="name912867bd8b87dc237" descr="imm9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1.jpg"/>
                          <pic:cNvPicPr/>
                        </pic:nvPicPr>
                        <pic:blipFill>
                          <a:blip r:embed="rId286567bd8b87dc2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9.21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4727330" name="name897267bd8b87e3dae" descr="imm9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2.jpg"/>
                          <pic:cNvPicPr/>
                        </pic:nvPicPr>
                        <pic:blipFill>
                          <a:blip r:embed="rId727767bd8b87e3d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9.22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9815180" name="name753567bd8b87eb10f" descr="imm9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3.jpg"/>
                          <pic:cNvPicPr/>
                        </pic:nvPicPr>
                        <pic:blipFill>
                          <a:blip r:embed="rId721067bd8b87eb1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ansicht hier klicken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805167bd8b87eba74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https://www.youtube.com/embed/Ba8qqxTx6wA?rel=0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9.3.10 Öldichtflansch der Antriebswelle Kurbelantriebswelle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9342169" name="name742567bd8b87f25e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66267bd8b87f25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1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Kontaktfläche zwischen dem Flansch und der Gehäusehälfte einwandfrei sauber ist.</w:t>
            </w:r>
          </w:p>
          <w:p>
            <w:pPr>
              <w:numPr>
                <w:ilvl w:val="0"/>
                <w:numId w:val="41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2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Buchsen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vorhanden sind.</w:t>
            </w:r>
          </w:p>
          <w:p>
            <w:pPr>
              <w:numPr>
                <w:ilvl w:val="0"/>
                <w:numId w:val="42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Lippe der Öldichtung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schmieren.</w:t>
            </w:r>
          </w:p>
          <w:p>
            <w:pPr>
              <w:numPr>
                <w:ilvl w:val="0"/>
                <w:numId w:val="42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Übereinstimmung mit den Buchsen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positionieren.</w:t>
            </w:r>
          </w:p>
          <w:p>
            <w:pPr>
              <w:numPr>
                <w:ilvl w:val="0"/>
                <w:numId w:val="42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die den Buchsen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entsprechen, auftragen.</w:t>
            </w:r>
          </w:p>
          <w:p>
            <w:pPr>
              <w:numPr>
                <w:ilvl w:val="0"/>
                <w:numId w:val="42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Sämtliche Befestigungsschrauben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zum Anschlag einschrauben, ohne sie festzuziehen.</w:t>
            </w:r>
          </w:p>
          <w:p>
            <w:pPr>
              <w:numPr>
                <w:ilvl w:val="0"/>
                <w:numId w:val="42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Sämtliche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festziehen, dabei muss unbedingt die angegebene Abfolge eingehalten werden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1538490" name="name363067bd8b8808231" descr="imm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4.jpg"/>
                          <pic:cNvPicPr/>
                        </pic:nvPicPr>
                        <pic:blipFill>
                          <a:blip r:embed="rId240767bd8b880822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9.24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7982351" name="name817567bd8b880ed1f" descr="imm9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5.jpg"/>
                          <pic:cNvPicPr/>
                        </pic:nvPicPr>
                        <pic:blipFill>
                          <a:blip r:embed="rId726767bd8b880ed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9.3.11 Deckel der 3. Zapfwelle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4776292" name="name455567bd8b8814c9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42967bd8b8814c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1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 jeder Montage austauschen oder alternativ dazu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das Gewinde auftragen.</w:t>
            </w:r>
          </w:p>
          <w:p/>
          <w:p/>
          <w:p>
            <w:pPr>
              <w:numPr>
                <w:ilvl w:val="0"/>
                <w:numId w:val="42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befestigen, nachdem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eingelegt wurde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5139688" name="name394767bd8b881e1ee" descr="imm9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6.jpg"/>
                          <pic:cNvPicPr/>
                        </pic:nvPicPr>
                        <pic:blipFill>
                          <a:blip r:embed="rId874867bd8b881e1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9.26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Baugruppe Ölwanne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9.4.1 Öldampfrohre</w:t>
            </w:r>
          </w:p>
          <w:p/>
          <w:p/>
          <w:p>
            <w:pPr>
              <w:numPr>
                <w:ilvl w:val="0"/>
                <w:numId w:val="42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648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die Gewinde der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auftragen.</w:t>
            </w:r>
          </w:p>
          <w:p>
            <w:pPr>
              <w:numPr>
                <w:ilvl w:val="0"/>
                <w:numId w:val="42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anschrauben und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605567" name="name895567bd8b88262b1" descr="imm9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7.jpg"/>
                          <pic:cNvPicPr/>
                        </pic:nvPicPr>
                        <pic:blipFill>
                          <a:blip r:embed="rId920867bd8b88262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9.4.2 Ölsaugleitung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8690380" name="name712067bd8b882be8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36067bd8b882be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1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41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immer durch neue ersetzen oder alternativ dazu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2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neue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Sitz des Flansches der Ölsaugleitung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42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27361792" name="name295967bd8b8834f93" descr="imm9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8.jpg"/>
                          <pic:cNvPicPr/>
                        </pic:nvPicPr>
                        <pic:blipFill>
                          <a:blip r:embed="rId937067bd8b8834f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br/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9.4.3 Ölwanne</w:t>
            </w:r>
          </w:p>
          <w:p/>
          <w:p/>
          <w:p>
            <w:pPr>
              <w:numPr>
                <w:ilvl w:val="0"/>
                <w:numId w:val="42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Kontaktflächen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zwischen der Ölwanne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dem Kurbelgehäuse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</w:t>
            </w:r>
          </w:p>
          <w:p>
            <w:pPr>
              <w:numPr>
                <w:ilvl w:val="0"/>
                <w:numId w:val="42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Einen etwa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mm starken Streifen Dichtungsmasse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auf die 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Ölwanne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auftragen.  </w:t>
            </w:r>
          </w:p>
          <w:p>
            <w:pPr>
              <w:numPr>
                <w:ilvl w:val="0"/>
                <w:numId w:val="42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alternativ dazu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9 auftragen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29126700" name="name922767bd8b8841528" descr="imm9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9.jpg"/>
                          <pic:cNvPicPr/>
                        </pic:nvPicPr>
                        <pic:blipFill>
                          <a:blip r:embed="rId724967bd8b88415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6978779" name="name563267bd8b8846b6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63267bd8b8846b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1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festziehen, dabei müssen unbedingt die angeführte Abfolge sowie die angegebenen Anziehmomente eingehalten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2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unter Berücksichtigung der angeführten Abfolge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2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Nachdem alle Schrauben angezogen wurden, 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erneut mit dem unter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Punkt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angegebenen Anziehmoment festziehen.</w:t>
            </w:r>
          </w:p>
          <w:p>
            <w:pPr>
              <w:numPr>
                <w:ilvl w:val="0"/>
                <w:numId w:val="42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Ölablassschrauben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angezogen sind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66168375" name="name638467bd8b884f0a2" descr="imm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0.jpg"/>
                          <pic:cNvPicPr/>
                        </pic:nvPicPr>
                        <pic:blipFill>
                          <a:blip r:embed="rId651067bd8b884f09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Flansch-Baugruppe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9.5.1 Flanschglocke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830653" name="name240667bd8b885609e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465867bd8b88560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Gefahr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1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Glocke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ist sehr schwer, deshalb ist bei der Montage besonders vorsichtig vorzugehen, um schwerwiegende Gefahren für den Bediener, durch ein Herunterfallen der Glocke zu vermeiden.</w:t>
            </w:r>
          </w:p>
          <w:p/>
          <w:p/>
          <w:p>
            <w:pPr>
              <w:numPr>
                <w:ilvl w:val="0"/>
                <w:numId w:val="42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Glocke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unter Berücksichtigung der entsprechenden Kegelstifte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8644098" name="name221067bd8b885f052" descr="imm9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1.jpg"/>
                          <pic:cNvPicPr/>
                        </pic:nvPicPr>
                        <pic:blipFill>
                          <a:blip r:embed="rId954567bd8b885f0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0462850" name="name108067bd8b8864e3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32267bd8b8864e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1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Werden die Montagevorgänge nicht eingehalten, kann dies den Betrieb des Motors beeinträchtigen und schwere Sach- und Personenschäden hervorrufen.</w:t>
            </w:r>
          </w:p>
          <w:p/>
          <w:p/>
          <w:p>
            <w:pPr>
              <w:numPr>
                <w:ilvl w:val="0"/>
                <w:numId w:val="42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Befestigungsschrauben festziehen, dabei muss unbedingt die angegebene Abfolge eingehalten werden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99508369" name="name553267bd8b886fae4" descr="imm9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2.jpg"/>
                          <pic:cNvPicPr/>
                        </pic:nvPicPr>
                        <pic:blipFill>
                          <a:blip r:embed="rId319767bd8b886fa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9.5.2 Schwungrad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462805" name="name365067bd8b887a86b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619767bd8b887a8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Gefahr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1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Schwungrad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ist sehr schwer, deshalb ist bei der Montage besonders vorsichtig vorzugehen, um schwerwiegende Gefahren für den Bediener, durch ein Herunterfallen der Glocke zu vermeiden.</w:t>
            </w:r>
          </w:p>
          <w:p/>
          <w:p/>
          <w:p>
            <w:pPr>
              <w:numPr>
                <w:ilvl w:val="0"/>
                <w:numId w:val="42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Spezialwerkzeug </w:t>
            </w:r>
            <w:hyperlink r:id="rId835967bd8b887b86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Stelle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die an der höchsten Stelle angebracht ist, aufschrauben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 </w:t>
            </w:r>
          </w:p>
          <w:p>
            <w:pPr>
              <w:numPr>
                <w:ilvl w:val="0"/>
                <w:numId w:val="42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Schwungrad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aufsetzen, dabei das Werkzeug  </w:t>
            </w:r>
            <w:hyperlink r:id="rId118667bd8b887c71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Hilfe nehmen und sämtliche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Hand anschrauben, das Werkzeug </w:t>
            </w:r>
            <w:hyperlink r:id="rId913467bd8b887cb6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herausziehen und die letzte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42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294567bd8b887d23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der Aufnahme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 und befestigen und anschließend mit den beiden Befestigungsschrauben des Anlassers festziehen.</w:t>
            </w:r>
          </w:p>
          <w:p>
            <w:pPr>
              <w:numPr>
                <w:ilvl w:val="0"/>
                <w:numId w:val="42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Sämtliche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4604457" name="name261367bd8b88855c3" descr="imm9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3.jpg"/>
                          <pic:cNvPicPr/>
                        </pic:nvPicPr>
                        <pic:blipFill>
                          <a:blip r:embed="rId336667bd8b88855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der Verteilerzahnräder und der Einspritzpumpe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9.6.1 Verteilerzahnräder</w:t>
            </w:r>
          </w:p>
          <w:p/>
          <w:p/>
          <w:p>
            <w:pPr>
              <w:numPr>
                <w:ilvl w:val="0"/>
                <w:numId w:val="42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der Keil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auf der Nockenwelle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montiert ist.</w:t>
            </w:r>
          </w:p>
          <w:p>
            <w:pPr>
              <w:numPr>
                <w:ilvl w:val="0"/>
                <w:numId w:val="42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Nockenwelle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dabei die Bezugszeichen des Keils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berücksichtigen.</w:t>
            </w:r>
          </w:p>
          <w:p>
            <w:pPr>
              <w:numPr>
                <w:ilvl w:val="0"/>
                <w:numId w:val="42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zum Anschlag festziehen.</w:t>
            </w:r>
          </w:p>
          <w:p>
            <w:pPr>
              <w:numPr>
                <w:ilvl w:val="0"/>
                <w:numId w:val="42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Bezugsstift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das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42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Impulsring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befestigen, dabei den Kegelstift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berücksichtigen.</w:t>
            </w:r>
          </w:p>
          <w:p>
            <w:pPr>
              <w:numPr>
                <w:ilvl w:val="0"/>
                <w:numId w:val="42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Zapfen des mittleren Zahnrads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der Aufnahme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Gehäusehälfte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9898411" name="name135867bd8b88902a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28267bd8b88902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1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Montage des mittleren Zahnradzapfens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kann nur in einer Position erfolgen, da die 4 Bohrungen für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nicht im gleichen Abstand angebracht sind.</w:t>
            </w:r>
          </w:p>
          <w:p>
            <w:pPr>
              <w:numPr>
                <w:ilvl w:val="0"/>
                <w:numId w:val="41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/>
          <w:p/>
          <w:p>
            <w:pPr>
              <w:numPr>
                <w:ilvl w:val="0"/>
                <w:numId w:val="42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Schulterring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42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das 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mittleren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keine Beschädigungen und Verunreinigungen aufweist.</w:t>
            </w:r>
          </w:p>
          <w:p>
            <w:pPr>
              <w:numPr>
                <w:ilvl w:val="0"/>
                <w:numId w:val="42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das 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großzügig mit Öl schmieren.</w:t>
            </w:r>
          </w:p>
          <w:p>
            <w:pPr>
              <w:numPr>
                <w:ilvl w:val="0"/>
                <w:numId w:val="42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dabei alle Bezugszeichen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Zahnräder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2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Schulterring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den Sicherungsring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42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2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0689882" name="name470967bd8b889b00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08867bd8b889b0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1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Eine Nichtbeachtung der Bezugszeichen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Zahnrädern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C, 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führt zu einer Störung des Motors und kann schwere Schäden zur Folge haben.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2620674" name="name798167bd8b88a3479" descr="imm9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4.jpg"/>
                          <pic:cNvPicPr/>
                        </pic:nvPicPr>
                        <pic:blipFill>
                          <a:blip r:embed="rId782767bd8b88a34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9.34</w:t>
            </w:r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78257168" name="name951467bd8b88aa495" descr="imm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5.jpg"/>
                          <pic:cNvPicPr/>
                        </pic:nvPicPr>
                        <pic:blipFill>
                          <a:blip r:embed="rId487667bd8b88aa4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9.35</w:t>
            </w:r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18877384" name="name222867bd8b88b127b" descr="imm9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6.jpg"/>
                          <pic:cNvPicPr/>
                        </pic:nvPicPr>
                        <pic:blipFill>
                          <a:blip r:embed="rId672267bd8b88b12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4984663" name="name433967bd8b88bb0f4" descr="imm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7.jpg"/>
                          <pic:cNvPicPr/>
                        </pic:nvPicPr>
                        <pic:blipFill>
                          <a:blip r:embed="rId710767bd8b88bb0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9.6.2 Hochdruckpumpe Einspritzpumpe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 </w:t>
            </w:r>
          </w:p>
          <w:p>
            <w:pPr>
              <w:numPr>
                <w:ilvl w:val="0"/>
                <w:numId w:val="42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ist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8357869" name="name186767bd8b88c152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58967bd8b88c15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1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 jeder Montage ersetzen.</w:t>
            </w:r>
          </w:p>
          <w:p>
            <w:pPr>
              <w:numPr>
                <w:ilvl w:val="0"/>
                <w:numId w:val="41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verfügt über eine bestimmte Montagerichtung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1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durch neue ersetzen oder alternativ dazu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numPr>
                <w:ilvl w:val="0"/>
                <w:numId w:val="42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neue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Einspritzpumpe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2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der Aufnahme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gemeinsam mit der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2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korrekte Montage des Keils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Pumpe kontrollieren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2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Pumpe positionieren, dabei das Bezugszeichen des Keils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das Bezugszeichen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Zahnrads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2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Spezialwerkzeug </w:t>
            </w:r>
            <w:hyperlink r:id="rId913867bd8b88c689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demontieren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6453662" name="name732667bd8b88d234e" descr="imm9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8.jpg"/>
                          <pic:cNvPicPr/>
                        </pic:nvPicPr>
                        <pic:blipFill>
                          <a:blip r:embed="rId172167bd8b88d23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1264177" name="name496067bd8b88d8ca0" descr="imm9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9.jpg"/>
                          <pic:cNvPicPr/>
                        </pic:nvPicPr>
                        <pic:blipFill>
                          <a:blip r:embed="rId839167bd8b88d8c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4192818" name="name188867bd8b88e1ef2" descr="imm9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0.jpg"/>
                          <pic:cNvPicPr/>
                        </pic:nvPicPr>
                        <pic:blipFill>
                          <a:blip r:embed="rId299667bd8b88e1e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Baugruppe Zylinderkopf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9.7.1 Öldichtung Ventilschaft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6009678" name="name515267bd8b88e870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02867bd8b88e86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1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Durchführung der folgenden Tätigkeiten sind die in  </w:t>
            </w:r>
            <w:hyperlink r:id="rId180867bd8b88e911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8.6.4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Kontrollen auszuführen.</w:t>
            </w:r>
          </w:p>
          <w:p>
            <w:pPr>
              <w:numPr>
                <w:ilvl w:val="0"/>
                <w:numId w:val="41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Innenseite der Öldichtungen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2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Öldichtungen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des Werkzeugs </w:t>
            </w:r>
            <w:hyperlink r:id="rId457067bd8b88e9df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Ventilführungen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9175181" name="name586367bd8b88f128b" descr="imm9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1.jpg"/>
                          <pic:cNvPicPr/>
                        </pic:nvPicPr>
                        <pic:blipFill>
                          <a:blip r:embed="rId196567bd8b88f12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9.7.2 Hohlnieten der Elektro-Einspritzdüsen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5614123" name="name175967bd8b890372e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847167bd8b890372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42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Aufnahmen der Hohlniete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42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nach oben zeigender Wölbung an der Basis der Hohlniete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42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schmieren.</w:t>
            </w:r>
          </w:p>
          <w:p>
            <w:pPr>
              <w:numPr>
                <w:ilvl w:val="0"/>
                <w:numId w:val="42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Hohlniete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vorsichtig in der Aufnahme des Zylinderkopfs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 und festschrauben.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Hohlniete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darf nicht über den 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hinausstehen.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2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Hohlniete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92362717" name="name357067bd8b89104e5" descr="imm9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2.jpg"/>
                          <pic:cNvPicPr/>
                        </pic:nvPicPr>
                        <pic:blipFill>
                          <a:blip r:embed="rId656467bd8b89104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9.7.3 Überstand der Elektro-Einspritzventile</w:t>
            </w:r>
          </w:p>
          <w:p/>
          <w:p/>
          <w:p>
            <w:pPr>
              <w:numPr>
                <w:ilvl w:val="0"/>
                <w:numId w:val="42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Elektro-Einspritzventile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 Inneren der Hohlniete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42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Befestigungsschraube des Kipphebelzapfens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zum Anschlag anziehen.</w:t>
            </w:r>
          </w:p>
          <w:p>
            <w:pPr>
              <w:numPr>
                <w:ilvl w:val="0"/>
                <w:numId w:val="42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Befestigungsbügel des Elektro-Einspritzventils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 und ihn 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befestigen, ohne eine Eichung durchzuführen.</w:t>
            </w:r>
          </w:p>
          <w:p>
            <w:pPr>
              <w:numPr>
                <w:ilvl w:val="0"/>
                <w:numId w:val="42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Mit dem Werkzeug </w:t>
            </w:r>
            <w:hyperlink r:id="rId847867bd8b89124f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(Abb. 9.44)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den Überstand des Elektro-Einspritzventils kontrollieren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9.44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den Überstand des Elektro-Einspritzventils kontrollieren, der zwischen 1,68 - 2,42 mm liegen muss.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Wenn der gemessene Wert nicht in diesem Bereich liegt,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durch eine andere mit einer anderen Dicke ersetzen.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8395828" name="name514267bd8b891bce5" descr="imm9.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3.jpg"/>
                          <pic:cNvPicPr/>
                        </pic:nvPicPr>
                        <pic:blipFill>
                          <a:blip r:embed="rId870567bd8b891bc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9.43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5692235" name="name756767bd8b8923002" descr="imm9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4.jpg"/>
                          <pic:cNvPicPr/>
                        </pic:nvPicPr>
                        <pic:blipFill>
                          <a:blip r:embed="rId856867bd8b8922f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9.44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9.7.4 Ventile</w:t>
            </w:r>
          </w:p>
          <w:p/>
          <w:p/>
          <w:p>
            <w:pPr>
              <w:numPr>
                <w:ilvl w:val="0"/>
                <w:numId w:val="42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Ventile X mit Öl schmieren und an den ursprünglichen Positionen in den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Übereinstimmung mit den in </w:t>
            </w:r>
            <w:hyperlink r:id="rId775467bd8b8923de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7.13.4.1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hergestellten Bezugszeichen, einsetzen.</w:t>
            </w:r>
          </w:p>
          <w:p>
            <w:pPr>
              <w:numPr>
                <w:ilvl w:val="0"/>
                <w:numId w:val="42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Feder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der Aufnahme des Zylinderkopfs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positionieren.</w:t>
            </w:r>
          </w:p>
          <w:p>
            <w:pPr>
              <w:numPr>
                <w:ilvl w:val="0"/>
                <w:numId w:val="42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Federteller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Feder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aufsetzen, dabei das 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zentrieren.</w:t>
            </w:r>
          </w:p>
          <w:p/>
          <w:p/>
          <w:p/>
          <w:p/>
          <w:p>
            <w:pPr>
              <w:numPr>
                <w:ilvl w:val="0"/>
                <w:numId w:val="42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658767bd8b892540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 und in einer der Öffnungen zur Befestigung des Kipphebeldeckels fixieren.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Öffnung zur Befestigung je nach Position des zu montierenden Ventils ändern.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2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  </w:t>
            </w:r>
            <w:hyperlink r:id="rId772767bd8b89262e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wie in der Abbildung dargestellt auf dem Ventil positionieren.</w:t>
            </w:r>
          </w:p>
          <w:p/>
          <w:p/>
          <w:p/>
          <w:p/>
          <w:p/>
          <w:p/>
          <w:p/>
          <w:p/>
          <w:p/>
          <w:p/>
          <w:p/>
          <w:p/>
          <w:p>
            <w:pPr>
              <w:numPr>
                <w:ilvl w:val="0"/>
                <w:numId w:val="42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Hebel des Werkzeugs </w:t>
            </w:r>
            <w:hyperlink r:id="rId544167bd8b8926b7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unten drücken, so dass die Ventilteller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Richtung des Pfeils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abgesenkt werden, und die Kegelhälften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 Inneren des Federtellers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42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dass die Kegelhälften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auf den Ventilsitzen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montiert sind und das Werkzeug </w:t>
            </w:r>
            <w:hyperlink r:id="rId236567bd8b8927d2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Sämtliche Vorgänge für alle betroffenen Ventile wiederholen und anschließend das Werkzeug  </w:t>
            </w:r>
            <w:hyperlink r:id="rId881467bd8b89284b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2568719" name="name207967bd8b892fc2c" descr="imm9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5.jpg"/>
                          <pic:cNvPicPr/>
                        </pic:nvPicPr>
                        <pic:blipFill>
                          <a:blip r:embed="rId927567bd8b892fc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9.45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23673673" name="name472767bd8b89375dd" descr="imm9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6.jpg"/>
                          <pic:cNvPicPr/>
                        </pic:nvPicPr>
                        <pic:blipFill>
                          <a:blip r:embed="rId575967bd8b89375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9.46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63558176" name="name957967bd8b893f5bf" descr="imm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7.jpg"/>
                          <pic:cNvPicPr/>
                        </pic:nvPicPr>
                        <pic:blipFill>
                          <a:blip r:embed="rId325967bd8b893f5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9.47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9.7.5 Zylinderkopf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42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Ringschrauben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2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oberen OT positionieren.</w:t>
            </w:r>
          </w:p>
          <w:p>
            <w:pPr>
              <w:numPr>
                <w:ilvl w:val="0"/>
                <w:numId w:val="42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101367bd8b89410b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Fläche des Zylinderkopfs positionieren und den Überstand des Kolbens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über die Fläche des Zylinderkopfs an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diametral entgegengesetzten Punkten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messen.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Den Vorgang für alle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wiederholen und den höchsten Mittelwert notieren, um das Maß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 (Tab. 9.2)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 bestimmen.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Tab. 9.2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Anzahl der Öffnungen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0.030 - 0.126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14917893" name="name874467bd8b8948e66" descr="1foro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foro.jpg"/>
                                <pic:cNvPicPr/>
                              </pic:nvPicPr>
                              <pic:blipFill>
                                <a:blip r:embed="rId919067bd8b8948e6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0.127 - 0.250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62999390" name="name110767bd8b894f39f" descr="2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fori.jpg"/>
                                <pic:cNvPicPr/>
                              </pic:nvPicPr>
                              <pic:blipFill>
                                <a:blip r:embed="rId299667bd8b894f39a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0.251 - 0.375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4757914" name="name707867bd8b8955711" descr="3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3fori.jpg"/>
                                <pic:cNvPicPr/>
                              </pic:nvPicPr>
                              <pic:blipFill>
                                <a:blip r:embed="rId568867bd8b895570d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/>
          <w:p>
            <w:pPr>
              <w:numPr>
                <w:ilvl w:val="0"/>
                <w:numId w:val="42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Auf der Grundlage des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Punkt 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erhobenen Werts,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Übereinstimmung mit den Angaben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wählen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9.50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2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Kurbelgehäuses und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5944978" name="name866067bd8b895dea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79467bd8b895de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1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Zylinderkopfdichtung muss bei jedem Einbau ausgetauscht werden.</w:t>
            </w:r>
          </w:p>
          <w:p/>
          <w:p/>
          <w:p/>
          <w:p/>
          <w:p>
            <w:pPr>
              <w:numPr>
                <w:ilvl w:val="0"/>
                <w:numId w:val="42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dabei die Zentrierbuchsen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als Bezug verwenden.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59844195" name="name587167bd8b89660dc" descr="imm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8.jpg"/>
                          <pic:cNvPicPr/>
                        </pic:nvPicPr>
                        <pic:blipFill>
                          <a:blip r:embed="rId516467bd8b89660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7237425" name="name895167bd8b896f9f3" descr="imm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9.jpg"/>
                          <pic:cNvPicPr/>
                        </pic:nvPicPr>
                        <pic:blipFill>
                          <a:blip r:embed="rId101067bd8b896f9e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9.49</w:t>
            </w:r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75371079" name="name849967bd8b897cb64" descr="imm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0.jpg"/>
                          <pic:cNvPicPr/>
                        </pic:nvPicPr>
                        <pic:blipFill>
                          <a:blip r:embed="rId369567bd8b897cb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2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Zylinderkopfs einwandfrei sauber ist.</w:t>
            </w:r>
          </w:p>
          <w:p>
            <w:pPr>
              <w:numPr>
                <w:ilvl w:val="0"/>
                <w:numId w:val="42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Kurbelgehäuses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dabei die Zentrierbuchsen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als Bezug verwenden.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7855622" name="name100167bd8b8988bd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45267bd8b8988bd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1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Befestigungsschrauben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müssen unbedingt bei jeder Montage ausgetauscht werden.</w:t>
            </w:r>
          </w:p>
          <w:p/>
          <w:p/>
          <w:p>
            <w:pPr>
              <w:numPr>
                <w:ilvl w:val="0"/>
                <w:numId w:val="42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befestigen; dabei müssen unbedingt die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9.52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9.53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angeführte Abfolge sowie die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angegebenen Anziehmomente eingehalten werden.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61735679" name="name509567bd8b899215e" descr="imm9.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1.jpg"/>
                          <pic:cNvPicPr/>
                        </pic:nvPicPr>
                        <pic:blipFill>
                          <a:blip r:embed="rId608167bd8b89921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1387548" name="name523967bd8b899909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32167bd8b89990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1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Werden die Montagevorgänge nicht eingehalten, kann dies den Betrieb des Motors beeinträchtigen und schwere Sachund Personenschäden hervorrufen.</w:t>
            </w:r>
          </w:p>
          <w:p>
            <w:pPr>
              <w:numPr>
                <w:ilvl w:val="0"/>
                <w:numId w:val="41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Beim Anziehen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Zyklen, das Anziehmoment und die folgenden Drehungen berücksichtigen, gemäß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1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Für den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1903 TCR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8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Torx-Schrauben M12x1,25 (Abb. 9.52).</w:t>
            </w:r>
          </w:p>
          <w:p>
            <w:pPr>
              <w:numPr>
                <w:ilvl w:val="0"/>
                <w:numId w:val="41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Für den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2504 TCR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10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Torx-Schrauben M12x1,25 (Abb. 9.53)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3 ZYLINDER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390400" cy="1548000"/>
                  <wp:effectExtent b="0" l="0" r="0" t="0"/>
                  <wp:docPr id="42850877" name="name647667bd8b89ba1f2" descr="Fig._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9.jpg"/>
                          <pic:cNvPicPr/>
                        </pic:nvPicPr>
                        <pic:blipFill>
                          <a:blip r:embed="rId361367bd8b89ba1e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04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ZYKLUS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ANZIEHMOMENT</w:t>
                  </w:r>
                </w:p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4 ZYLINDER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8"/>
              </w:rPr>
              <w:drawing>
                <wp:inline distT="0" distB="0" distL="0" distR="0">
                  <wp:extent cx="2325600" cy="1562400"/>
                  <wp:effectExtent b="0" l="0" r="0" t="0"/>
                  <wp:docPr id="88495830" name="name625667bd8b89c75fe" descr="Fig._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0.jpg"/>
                          <pic:cNvPicPr/>
                        </pic:nvPicPr>
                        <pic:blipFill>
                          <a:blip r:embed="rId674867bd8b89c75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5600" cy="156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9.53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9.7.6 Stangen und Brücken Ventile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42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Steuerstangen der Kipphebel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Nischen im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einführen.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6705884" name="name656067bd8b89ceec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33067bd8b89ceec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1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Stangen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 kugelförmigen Gehäuse der Stößel der Nockenwelle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zentrieren.</w:t>
            </w:r>
          </w:p>
          <w:p>
            <w:pPr>
              <w:numPr>
                <w:ilvl w:val="0"/>
                <w:numId w:val="42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Ventilbrücke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paarweise angeordneten Ein- und Auslassventile montieren.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7992217" name="name600667bd8b89d6f0e" descr="imm9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4.jpg"/>
                          <pic:cNvPicPr/>
                        </pic:nvPicPr>
                        <pic:blipFill>
                          <a:blip r:embed="rId344367bd8b89d6f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9.54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98390880" name="name894567bd8b89de9fc" descr="imm9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5.jpg"/>
                          <pic:cNvPicPr/>
                        </pic:nvPicPr>
                        <pic:blipFill>
                          <a:blip r:embed="rId141767bd8b89de9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9.55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9.7.7 Kipphebel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9711374" name="name502167bd8b89e4c4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43567bd8b89e4c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1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Für eine korrekte Positionierung der Kipphebel den Kipphebelzapfen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 ausrichten, dass das untere Maß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die Verteilerseite zeigt, wie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Abb.9.57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nehmen.</w:t>
            </w:r>
          </w:p>
          <w:p>
            <w:pPr>
              <w:numPr>
                <w:ilvl w:val="0"/>
                <w:numId w:val="41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Der Auslass-Kipphebel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ist kürzer als der Einlass-Kipphebel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2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Sicherungsring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der Aufnahme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Kipphebelzapfens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42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Auflagefläche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oben positionieren und die beiden Schulterringe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42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Nacheinander den Einlass-Kipphebel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das 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den Auslass-Kipphebel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42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Feder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42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Punkte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für alle Kipphebel wiederholen.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Das 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mit dem letzten Kipphebel-Paar auf der Seite des Schwungrads montiert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2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beiden Schulterringe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den Sicherungsring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einsetzen, um alle in den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eingefügten Komponenten zu blockieren.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Feder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sorgt dafür, dass die 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der richtigen Position bleiben.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84549261" name="name905567bd8b8a028db" descr="imm9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7.jpg"/>
                          <pic:cNvPicPr/>
                        </pic:nvPicPr>
                        <pic:blipFill>
                          <a:blip r:embed="rId268367bd8b8a028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9.57</w:t>
            </w:r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94931733" name="name352767bd8b8a0a1dc" descr="imm9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8.jpg"/>
                          <pic:cNvPicPr/>
                        </pic:nvPicPr>
                        <pic:blipFill>
                          <a:blip r:embed="rId269367bd8b8a0a1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9.7.8 Baugruppe Kipphebelzapfen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1207242" name="name112167bd8b8a1120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49067bd8b8a112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1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Zum Abgleich aller Lagerflächen, die Baugruppe Kipphebelzapfen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einer Fläche ablegen.</w:t>
            </w:r>
          </w:p>
          <w:p>
            <w:pPr>
              <w:numPr>
                <w:ilvl w:val="0"/>
                <w:numId w:val="41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dass sich die Kolben in der Mitte zwischen OT und UT befinden. Die Kurbelwelle um 90° im Gegenuhrzeigersinn drehen, in Bezug auf den OT des 1. Zylinders. Dabei den Stecker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Kurbelwelle so positionieren, wie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9.60a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gezeigt ist. Wenn die Riemenscheibe auf der Kurbelwelle und das Verteilergehäuse entfernt wurden, die Kurbelwelle drehen, dabei das Bezugszeichen BQ auf dem Impulsring am Drehzahlsensor positionieren, wie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9.60b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gezeigt.</w:t>
            </w:r>
          </w:p>
          <w:p>
            <w:pPr>
              <w:numPr>
                <w:ilvl w:val="0"/>
                <w:numId w:val="41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Wenn der Motor mit Klarlack lackiert oder geschützt ist, die Befestigungsschrauben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ersetzen.</w:t>
            </w:r>
          </w:p>
          <w:p>
            <w:pPr>
              <w:numPr>
                <w:ilvl w:val="0"/>
                <w:numId w:val="42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Baugruppe Kipphebelzapfen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positionieren, dabei den Kegelstift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mit dem Bezugszeichen des Lagers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berücksichtigen.</w:t>
            </w:r>
          </w:p>
          <w:p>
            <w:pPr>
              <w:numPr>
                <w:ilvl w:val="0"/>
                <w:numId w:val="42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sich alle Kipphebel und alle Ventilsteuerbügel in der richtigen Position befinden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Den Stößel in die Aufnahme der Kipphebel-Steuerstange einsetzen.</w:t>
            </w:r>
          </w:p>
          <w:p>
            <w:pPr>
              <w:numPr>
                <w:ilvl w:val="0"/>
                <w:numId w:val="42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Baugruppe Kipphebel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durch Anziehen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fixieren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Beim Anziehen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dargestellte Abfolge einhalten.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59976776" name="name422567bd8b8a1b9e8" descr="imm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9.jpg"/>
                          <pic:cNvPicPr/>
                        </pic:nvPicPr>
                        <pic:blipFill>
                          <a:blip r:embed="rId403467bd8b8a1b9e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5002753" name="name644867bd8b8a22c54" descr="imm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.jpg"/>
                          <pic:cNvPicPr/>
                        </pic:nvPicPr>
                        <pic:blipFill>
                          <a:blip r:embed="rId265267bd8b8a22c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04"/>
              </w:rPr>
              <w:drawing>
                <wp:inline distT="0" distB="0" distL="0" distR="0">
                  <wp:extent cx="2232000" cy="1368000"/>
                  <wp:effectExtent b="0" l="0" r="0" t="0"/>
                  <wp:docPr id="20195760" name="name959967bd8b8a29a63" descr="imm9.60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A.jpg"/>
                          <pic:cNvPicPr/>
                        </pic:nvPicPr>
                        <pic:blipFill>
                          <a:blip r:embed="rId900567bd8b8a29a5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Abb. 9.60a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4920393" name="name812967bd8b8a357f2" descr="imm9.60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B.jpg"/>
                          <pic:cNvPicPr/>
                        </pic:nvPicPr>
                        <pic:blipFill>
                          <a:blip r:embed="rId206867bd8b8a357e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9.60b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9.7.9 Kipphebeldeckel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7589298" name="name945567bd8b8a3f4a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57167bd8b8a3f4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1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BF, 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 jeder Montage ersetzen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831867bd8b8a403e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134167bd8b8a4061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Geänderte Komponente, siehe Technisches Rundschreiben 700027.</w:t>
            </w:r>
          </w:p>
          <w:p>
            <w:pPr>
              <w:numPr>
                <w:ilvl w:val="0"/>
                <w:numId w:val="41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Reihenfolge beim Festziehen beachten, gemäß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9.62 - 9.63.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2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644267bd8b8a412d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Kopf, an den beiden Aussparungen für die Befestigung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positionieren.</w:t>
            </w:r>
          </w:p>
          <w:p>
            <w:pPr>
              <w:numPr>
                <w:ilvl w:val="0"/>
                <w:numId w:val="42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dazu das Werkzeug </w:t>
            </w:r>
            <w:hyperlink r:id="rId557267bd8b8a4201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als Führung verwenden.</w:t>
            </w:r>
          </w:p>
          <w:p>
            <w:pPr>
              <w:numPr>
                <w:ilvl w:val="0"/>
                <w:numId w:val="42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oberen Bereich der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den unteren Bereich  der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Vaselinöl schmieren.</w:t>
            </w:r>
          </w:p>
          <w:p>
            <w:pPr>
              <w:numPr>
                <w:ilvl w:val="0"/>
                <w:numId w:val="42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Kipphebeldeckel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87393430" name="name448767bd8b8a4db61" descr="imm9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1.jpg"/>
                          <pic:cNvPicPr/>
                        </pic:nvPicPr>
                        <pic:blipFill>
                          <a:blip r:embed="rId898967bd8b8a4db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84133165" name="name459567bd8b8a57793" descr="imm9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2.jpg"/>
                          <pic:cNvPicPr/>
                        </pic:nvPicPr>
                        <pic:blipFill>
                          <a:blip r:embed="rId632567bd8b8a5778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Abb. 9.62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785536" name="name558967bd8b8a61578" descr="imm9.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3.jpg"/>
                          <pic:cNvPicPr/>
                        </pic:nvPicPr>
                        <pic:blipFill>
                          <a:blip r:embed="rId465167bd8b8a615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des Kraftstoffkreislaufs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8957332" name="name469267bd8b8a6a3d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25667bd8b8a6a3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1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KEINE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neuen oder andersartigen Elektro-Einspritzventile montieren, wenn nicht die notwendige Werkzeug  vorhanden ist ( </w:t>
            </w:r>
            <w:hyperlink r:id="rId277367bd8b8a6aeb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Kap. 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1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Schutzkappen sämtlicher Komponenten des Kraftstoffkreislaufs  dürfen erst während der Montage entfernt werden.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Kraftstofffilter</w:t>
            </w:r>
          </w:p>
          <w:p/>
          <w:p/>
          <w:p>
            <w:pPr>
              <w:numPr>
                <w:ilvl w:val="0"/>
                <w:numId w:val="42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Halterung des Kraftstofffilters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Für die Montage der Kraftstofffilterpatrone wird auf die Punkte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</w:t>
            </w:r>
            <w:hyperlink r:id="rId178367bd8b8a6caf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6.11.2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verwiesen.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4761537" name="name120967bd8b8a79094" descr="imm9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4.jpg"/>
                          <pic:cNvPicPr/>
                        </pic:nvPicPr>
                        <pic:blipFill>
                          <a:blip r:embed="rId993667bd8b8a790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2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Leitung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das Anschlussstück am Ausgang des Filterträgers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auf das Anschlussstück am Kraftstoffeinlass der Einspritzpumpe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einführen und mit den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5324959" name="name606267bd8b8a83ee2" descr="imm9.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5.jpg"/>
                          <pic:cNvPicPr/>
                        </pic:nvPicPr>
                        <pic:blipFill>
                          <a:blip r:embed="rId106567bd8b8a83e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9.8.2 Common Rail</w:t>
            </w:r>
          </w:p>
          <w:p/>
          <w:p/>
          <w:p>
            <w:pPr>
              <w:numPr>
                <w:ilvl w:val="0"/>
                <w:numId w:val="42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3382638" name="name980767bd8b8a8d99f" descr="imm9.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6.jpg"/>
                          <pic:cNvPicPr/>
                        </pic:nvPicPr>
                        <pic:blipFill>
                          <a:blip r:embed="rId763367bd8b8a8d9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2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das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42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so zusammengebauten Teile auf dem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mit der Öffnung des Verbindungsstücks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oben.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8423360" name="name108267bd8b8a95a7d" descr="imm9.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7.jpg"/>
                          <pic:cNvPicPr/>
                        </pic:nvPicPr>
                        <pic:blipFill>
                          <a:blip r:embed="rId679367bd8b8a95a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9.8.3 Elektro-Einspritzventile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218471" name="name251067bd8b8a9b77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83267bd8b8a9b7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1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 jedem Einbau müssen 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Elektro-Einspritzventile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ausgewechselt und mit Öl geschmiert werden. </w:t>
            </w:r>
          </w:p>
          <w:p>
            <w:pPr>
              <w:numPr>
                <w:ilvl w:val="0"/>
                <w:numId w:val="41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 der Neupositionierung der Elektro-Einspritzventile ist besondere Vorsicht geboten und die Bezugszeichen sind zu berücksichtigen, wie inl </w:t>
            </w:r>
            <w:hyperlink r:id="rId894967bd8b8a9cc6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7.10.5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beschrieben.</w:t>
            </w:r>
          </w:p>
          <w:p>
            <w:pPr>
              <w:numPr>
                <w:ilvl w:val="0"/>
                <w:numId w:val="41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Wird ein neues (oder andersartiges) Elektro-Einspritzventil am Motor montiert, ist das Werkzeug </w:t>
            </w:r>
            <w:hyperlink r:id="rId516067bd8b8a9d12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erforderlich.</w:t>
            </w:r>
          </w:p>
          <w:p>
            <w:pPr>
              <w:numPr>
                <w:ilvl w:val="0"/>
                <w:numId w:val="41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Wenn der Motor mit Klarlack lackiert oder geschützt ist, den Lack am Elektro-Einspritzventil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 der Nähe des Teils reinigen, das mit der Dichtung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&gt;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Berührung kommt. </w:t>
            </w:r>
          </w:p>
          <w:p>
            <w:pPr>
              <w:numPr>
                <w:ilvl w:val="0"/>
                <w:numId w:val="42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 Inneren der Hohlniete des Elektro-Einspritzventils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 </w:t>
            </w:r>
          </w:p>
          <w:p>
            <w:pPr>
              <w:numPr>
                <w:ilvl w:val="0"/>
                <w:numId w:val="42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Elektro-Einspritzventile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Kipphebeldeckel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 und sie wie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9.68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dargestellt ausrichten.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6365663" name="name438667bd8b8aa74bc" descr="imm9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8.jpg"/>
                          <pic:cNvPicPr/>
                        </pic:nvPicPr>
                        <pic:blipFill>
                          <a:blip r:embed="rId738167bd8b8aa74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9.8.4 Kraftstoff-Hochdruckleitungen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5721242" name="name993567bd8b8aad3b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42867bd8b8aad3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1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Leitungen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das Rohr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müssen bei jedem Einbau ausgetauscht werden.</w:t>
            </w:r>
          </w:p>
          <w:p>
            <w:pPr>
              <w:numPr>
                <w:ilvl w:val="0"/>
                <w:numId w:val="42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Leitungen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auf den Elektro-Einspritzventilen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die Position der Elektro-einspritzventile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des Einlaufs der Anschlussstücke zu den Leitungen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korrigieren.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0366312" name="name169267bd8b8ae552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50467bd8b8ae55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1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Hand anschrauben, ohne sie festzuziehen.</w:t>
            </w:r>
          </w:p>
          <w:p>
            <w:pPr>
              <w:numPr>
                <w:ilvl w:val="0"/>
                <w:numId w:val="41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Wenn der Motor mit Klarlack lackiert oder geschützt ist, die Befestigungsschrauben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zur Gewährleistung der korrekten Abdichtung der Dichtungs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ersetzen.</w:t>
            </w:r>
          </w:p>
          <w:p/>
          <w:p/>
          <w:p>
            <w:pPr>
              <w:numPr>
                <w:ilvl w:val="0"/>
                <w:numId w:val="4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Befestigungsbügel der Elektro-Einspritzventile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dabei die Unterlegscheibe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einfügen.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4500810" name="name921867bd8b8b0a59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50867bd8b8b0a5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1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Leitungen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9.69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austauschen, wenn sich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nicht mehr ungehindert anschrauben lassen.</w:t>
            </w:r>
          </w:p>
          <w:p>
            <w:pPr>
              <w:numPr>
                <w:ilvl w:val="0"/>
                <w:numId w:val="42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Sämtliche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2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Sämtliche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2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dass die Befestigungsbügel der Elektro-Einspritzventile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auf den Befestigungsschrauben des Kipphebelzapfens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auf den Elektro-Einspritzventilen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positioniert sind.</w:t>
            </w:r>
          </w:p>
          <w:p>
            <w:pPr>
              <w:numPr>
                <w:ilvl w:val="0"/>
                <w:numId w:val="42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Befestigung der Bügel für die Elektro-Einspritzventile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2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Leitung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 und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anziehen.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4738849" name="name542967bd8b8b1d62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56767bd8b8b1d6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1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Hand anschrauben, ohne sie festzuziehen.</w:t>
            </w:r>
          </w:p>
          <w:p>
            <w:pPr>
              <w:numPr>
                <w:ilvl w:val="0"/>
                <w:numId w:val="42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2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2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Befestigung des Common Rail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71239893" name="name334867bd8b8b3538a" descr="imm9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9.jpg"/>
                          <pic:cNvPicPr/>
                        </pic:nvPicPr>
                        <pic:blipFill>
                          <a:blip r:embed="rId358667bd8b8b353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673662" name="name215767bd8b8b415bb" descr="imm9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0.jpg"/>
                          <pic:cNvPicPr/>
                        </pic:nvPicPr>
                        <pic:blipFill>
                          <a:blip r:embed="rId147667bd8b8b415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9.70</w:t>
            </w:r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64727910" name="name108967bd8b8b4f667" descr="imm9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1.jpg"/>
                          <pic:cNvPicPr/>
                        </pic:nvPicPr>
                        <pic:blipFill>
                          <a:blip r:embed="rId606967bd8b8b4f6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9.8.5 Kraftstoff-Rücklaufleitung</w:t>
            </w:r>
          </w:p>
          <w:p/>
          <w:p/>
          <w:p>
            <w:pPr>
              <w:numPr>
                <w:ilvl w:val="0"/>
                <w:numId w:val="42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Anschlussstücken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keine Beschädigungen aufweisen.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Leitungen nicht vom Verteiler trennen.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0628459" name="name531967bd8b8b5852e" descr="imm9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2.jpg"/>
                          <pic:cNvPicPr/>
                        </pic:nvPicPr>
                        <pic:blipFill>
                          <a:blip r:embed="rId833667bd8b8b585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2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Rücklaufleitungen positionieren und das Verteiler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</w:t>
            </w:r>
          </w:p>
          <w:p>
            <w:pPr>
              <w:numPr>
                <w:ilvl w:val="0"/>
                <w:numId w:val="42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Anschlussstücke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9.74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auf die Elektro-Einspritzventile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aufsetzen und sie mit den 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blockieren.</w:t>
            </w:r>
          </w:p>
          <w:p>
            <w:pPr>
              <w:numPr>
                <w:ilvl w:val="0"/>
                <w:numId w:val="42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Leitung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dem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verbinden.</w:t>
            </w:r>
          </w:p>
          <w:p>
            <w:pPr>
              <w:numPr>
                <w:ilvl w:val="0"/>
                <w:numId w:val="42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Leitung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dem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verbinden.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9148728" name="name521767bd8b8b618b0" descr="imm9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3.jpg"/>
                          <pic:cNvPicPr/>
                        </pic:nvPicPr>
                        <pic:blipFill>
                          <a:blip r:embed="rId749967bd8b8b618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4547735" name="name372067bd8b8b6a1d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64667bd8b8b6a1d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1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 sind die Leitungen des "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STANDARDKONFIGURATION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" (siehe </w:t>
            </w:r>
            <w:hyperlink r:id="rId575467bd8b8b6ad9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1.5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dargestellt. Andere Rücklaufleitungen können eventuell fehlen oder anders aussehen.</w:t>
            </w:r>
          </w:p>
          <w:p>
            <w:pPr>
              <w:numPr>
                <w:ilvl w:val="0"/>
                <w:numId w:val="41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Je nach Motorausführung können die Anzahl oder die Abmessungen dieser Leitungen variieren.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12563217" name="name866767bd8b8b72309" descr="imm9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4.jpg"/>
                          <pic:cNvPicPr/>
                        </pic:nvPicPr>
                        <pic:blipFill>
                          <a:blip r:embed="rId365467bd8b8b723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des Ansaugsammelrohrs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9.9.1 Innere Sammelrohrhälfte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3435436" name="name681167bd8b8b7d40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60567bd8b8b7d4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1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Kontrollieren, dass die Kontaktflächen zwischen der Sammelrohrhälfte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2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Spezialwerkzeug </w:t>
            </w:r>
            <w:hyperlink r:id="rId239167bd8b8b7e82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angegebenen Punkten einführen.</w:t>
            </w:r>
          </w:p>
          <w:p>
            <w:pPr>
              <w:numPr>
                <w:ilvl w:val="0"/>
                <w:numId w:val="42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der Sammelrohrhälfte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42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Sammelrohrhälfte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2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Sammelrohrhälfte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- </w:t>
            </w:r>
            <w:hyperlink r:id="rId971967bd8b8b80a0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2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Sammelrohrhälfte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  </w:t>
            </w:r>
            <w:hyperlink r:id="rId933167bd8b8b8168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67890689" name="name805267bd8b8b89b5c" descr="imm9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5.jpg"/>
                          <pic:cNvPicPr/>
                        </pic:nvPicPr>
                        <pic:blipFill>
                          <a:blip r:embed="rId845867bd8b8b89b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 9.75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0672670" name="name434367bd8b8b9139b" descr="imm9.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6.jpg"/>
                          <pic:cNvPicPr/>
                        </pic:nvPicPr>
                        <pic:blipFill>
                          <a:blip r:embed="rId701167bd8b8b913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9.9.2 Äußere Sammelrohrhälfte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1825178" name="name101567bd8b8b980b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10767bd8b8b980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1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Kontrollieren, dass die Kontaktflächen zwischen den beiden Sammelrohrhälften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</w:t>
            </w:r>
          </w:p>
          <w:p>
            <w:pPr>
              <w:numPr>
                <w:ilvl w:val="0"/>
                <w:numId w:val="4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Sammelrohrhälfte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anbringen, dabei die Bohrungen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freilassen, wie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9.78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dargestellt.</w:t>
            </w:r>
          </w:p>
          <w:p>
            <w:pPr>
              <w:numPr>
                <w:ilvl w:val="0"/>
                <w:numId w:val="4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Einfügen des Trennblechs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Sammelrohrhälfte montieren.</w:t>
            </w:r>
          </w:p>
          <w:p>
            <w:pPr>
              <w:numPr>
                <w:ilvl w:val="0"/>
                <w:numId w:val="4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Sammelrohrhälfte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Sammelrohrhälfte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-  </w:t>
            </w:r>
            <w:hyperlink r:id="rId521267bd8b8b9ae6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9072485" name="name393567bd8b8ba4e76" descr="imm9.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7.jpg"/>
                          <pic:cNvPicPr/>
                        </pic:nvPicPr>
                        <pic:blipFill>
                          <a:blip r:embed="rId299267bd8b8ba4e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5721694" name="name422467bd8b8bac837" descr="imm9.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8.jpg"/>
                          <pic:cNvPicPr/>
                        </pic:nvPicPr>
                        <pic:blipFill>
                          <a:blip r:embed="rId535967bd8b8bac8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des Auspuffsammelrohrs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2087353" name="name396067bd8b8bb6c6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57867bd8b8bb6c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1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die Metalldichtungen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zwischen Sammelrohr und Zylinderkopf müssen bei jedem Ausbau ausgetauscht werden.</w:t>
            </w:r>
          </w:p>
          <w:p>
            <w:pPr>
              <w:numPr>
                <w:ilvl w:val="0"/>
                <w:numId w:val="41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 der Montage des Anschlussstücks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Gewinde.</w:t>
            </w:r>
          </w:p>
          <w:p>
            <w:pPr>
              <w:numPr>
                <w:ilvl w:val="0"/>
                <w:numId w:val="42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Verbindungsflächen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</w:t>
            </w:r>
          </w:p>
          <w:p>
            <w:pPr>
              <w:numPr>
                <w:ilvl w:val="0"/>
                <w:numId w:val="42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Stiftschrauben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42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Stiftschrauben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positionieren.</w:t>
            </w:r>
          </w:p>
          <w:p>
            <w:pPr>
              <w:numPr>
                <w:ilvl w:val="0"/>
                <w:numId w:val="42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befestigen, dafür die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6466929" name="name732067bd8b8bc4025" descr="imm9.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9.jpg"/>
                          <pic:cNvPicPr/>
                        </pic:nvPicPr>
                        <pic:blipFill>
                          <a:blip r:embed="rId520867bd8b8bc40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des Schmierkreislaufs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9.11.1 Baugruppe Öldampf-Abscheider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3639171" name="name383467bd8b8bce88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60967bd8b8bce8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1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41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Rohre immer auf Beschädigungen überprüfen und sie austauschen, wenn Zweifel hinsichtlich ihrer Dichtheit bestehen.</w:t>
            </w:r>
          </w:p>
          <w:p>
            <w:pPr>
              <w:numPr>
                <w:ilvl w:val="0"/>
                <w:numId w:val="42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Verbindungsflächen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</w:t>
            </w:r>
          </w:p>
          <w:p>
            <w:pPr>
              <w:numPr>
                <w:ilvl w:val="0"/>
                <w:numId w:val="42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42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Halterung des Abscheiderkörpers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nachdem zuvor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eingefügt wurde.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5251045" name="name146667bd8b8bdb38c" descr="imm9.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0.jpg"/>
                          <pic:cNvPicPr/>
                        </pic:nvPicPr>
                        <pic:blipFill>
                          <a:blip r:embed="rId556667bd8b8bdb3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2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der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42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Entlüfterkörper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und mit den Rohren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verbinden.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  <w:p>
            <w:pPr>
              <w:numPr>
                <w:ilvl w:val="0"/>
                <w:numId w:val="42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Entlüfterkörper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der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9609306" name="name454167bd8b8be6242" descr="imm9.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1.jpg"/>
                          <pic:cNvPicPr/>
                        </pic:nvPicPr>
                        <pic:blipFill>
                          <a:blip r:embed="rId776567bd8b8be62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.2 Baugruppe Oil Cooler und Ölfilter</w:t>
            </w:r>
          </w:p>
          <w:p/>
          <w:p/>
          <w:p>
            <w:pPr>
              <w:numPr>
                <w:ilvl w:val="0"/>
                <w:numId w:val="42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Flächen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auf der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</w:t>
            </w:r>
          </w:p>
          <w:p>
            <w:pPr>
              <w:numPr>
                <w:ilvl w:val="0"/>
                <w:numId w:val="42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schmieren und auf dem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5537632" name="name159667bd8b8bf07f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86967bd8b8bf07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•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müssen bei jedem Ausbau ausgetauscht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2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bzw.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schmieren und in die Aufnahmen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bzw.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42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fixieren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1377536" name="name624167bd8b8c04c2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12667bd8b8c04c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1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 der Montage des Anschlussstücks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Gewinde).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74"/>
              </w:rPr>
              <w:drawing>
                <wp:inline distT="0" distB="0" distL="0" distR="0">
                  <wp:extent cx="2232000" cy="3016800"/>
                  <wp:effectExtent b="0" l="0" r="0" t="0"/>
                  <wp:docPr id="24212094" name="name399867bd8b8c0cc86" descr="imm9.82_9.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2_9.83.jpg"/>
                          <pic:cNvPicPr/>
                        </pic:nvPicPr>
                        <pic:blipFill>
                          <a:blip r:embed="rId889067bd8b8c0cc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01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9.83 und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Für die Montage der Ölfilterpatrone wird auf die Punkte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</w:t>
            </w:r>
            <w:hyperlink r:id="rId954567bd8b8c0dca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6.10.2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verwiesen.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4462060" name="name912367bd8b8c1761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12967bd8b8c176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1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müssen bei jeder Montage  ausgetauscht werden.</w:t>
            </w:r>
          </w:p>
          <w:p>
            <w:pPr>
              <w:numPr>
                <w:ilvl w:val="0"/>
                <w:numId w:val="42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Deckel mit Patronenhalter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Filterträger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und festschrauben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5068593" name="name928567bd8b8c20188" descr="imm9.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4.jpg"/>
                          <pic:cNvPicPr/>
                        </pic:nvPicPr>
                        <pic:blipFill>
                          <a:blip r:embed="rId744567bd8b8c201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.3 Ölpumpe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Vor Durchführung der folgenden Tätigkeiten sind die in </w:t>
            </w:r>
            <w:hyperlink r:id="rId868067bd8b8c2103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Kontrollen auszuführen.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2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dass alle Kontaktoberflächen zwischen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AL, AH, AF, 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frei von Unreinheiten - Kratzern - Dellen sind.</w:t>
            </w:r>
          </w:p>
          <w:p>
            <w:pPr>
              <w:numPr>
                <w:ilvl w:val="0"/>
                <w:numId w:val="42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 der Montage keinerlei Dichtung zwischen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verwenden.</w:t>
            </w:r>
          </w:p>
          <w:p>
            <w:pPr>
              <w:numPr>
                <w:ilvl w:val="0"/>
                <w:numId w:val="42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Sitz der Rotoren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Ölpumpengehäuse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sowie die beiden Rotoren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großzügig mit Öl schmieren.</w:t>
            </w:r>
          </w:p>
          <w:p>
            <w:pPr>
              <w:numPr>
                <w:ilvl w:val="0"/>
                <w:numId w:val="42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die Aufnahme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beiden Rotoren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(in dieser Reihenfolge) einsetzen, dabei die Bezugszeichen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berücksichtigen, wie in der Abbildung dargestellt (oder auf Abschn. </w:t>
            </w:r>
            <w:hyperlink r:id="rId547967bd8b8c2354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2.10.2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Bezug nehmen)</w:t>
            </w:r>
          </w:p>
          <w:p>
            <w:pPr>
              <w:numPr>
                <w:ilvl w:val="0"/>
                <w:numId w:val="42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beiden Kegelstifte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richtig auf dem Verteilergehäuse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aufgesetzt sind.</w:t>
            </w:r>
          </w:p>
          <w:p>
            <w:pPr>
              <w:numPr>
                <w:ilvl w:val="0"/>
                <w:numId w:val="42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Baugruppe der Ölpumpe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aufsetzen, dabei die Bezugszeichen für die Kegelstifte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berücksichtigen.</w:t>
            </w:r>
          </w:p>
          <w:p>
            <w:pPr>
              <w:numPr>
                <w:ilvl w:val="0"/>
                <w:numId w:val="42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Deckel der Ölpumpe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58237736" name="name260067bd8b8c2bfb9" descr="imm9.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5.jpg"/>
                          <pic:cNvPicPr/>
                        </pic:nvPicPr>
                        <pic:blipFill>
                          <a:blip r:embed="rId976767bd8b8c2bf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9.85</w:t>
            </w:r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87124295" name="name552767bd8b8c33f48" descr="imm9.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6.jpg"/>
                          <pic:cNvPicPr/>
                        </pic:nvPicPr>
                        <pic:blipFill>
                          <a:blip r:embed="rId878567bd8b8c33f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.4 Verteilergehäuse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7205254" name="name756967bd8b8c39f6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47367bd8b8c39f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1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 ( </w:t>
            </w:r>
            <w:hyperlink r:id="rId906267bd8b8c3aaa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1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41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Um die Oberfläche 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-Ebene für den neuen Auftrag des Dichtstoffes vorzubereiten, muss diese gereinigt werden mit: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zunächst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nachträglich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7063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Vermeiden Sie jeglichen Kontakt mit 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-Ebene und achten Sie darauf, die durchgeführte Reinigung nicht zu beeinträchtigen.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2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Einen Streifen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einer Stärke von ungefähr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Flächen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Gehäuses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auftragen.</w:t>
            </w:r>
          </w:p>
          <w:p>
            <w:pPr>
              <w:numPr>
                <w:ilvl w:val="0"/>
                <w:numId w:val="42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dass der Keil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korrekt in die Kurbelwelle eingesetzt wurde und nach oben weist.</w:t>
            </w:r>
          </w:p>
          <w:p>
            <w:pPr>
              <w:numPr>
                <w:ilvl w:val="0"/>
                <w:numId w:val="42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 und in den Sitz der Ölpumpe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42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die Kurbelwelle aufschrauben.</w:t>
            </w:r>
          </w:p>
          <w:p>
            <w:pPr>
              <w:numPr>
                <w:ilvl w:val="0"/>
                <w:numId w:val="42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2 Kegelstifte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korrekt auf dem Verteilergehäuse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angebracht sind.</w:t>
            </w:r>
          </w:p>
          <w:p>
            <w:pPr>
              <w:numPr>
                <w:ilvl w:val="0"/>
                <w:numId w:val="42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Dichtring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 und das 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dafür die Kegelstifte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 und die Ölpumpe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Kurbelwelle einsetzen.</w:t>
            </w:r>
          </w:p>
          <w:p>
            <w:pPr>
              <w:numPr>
                <w:ilvl w:val="0"/>
                <w:numId w:val="42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indicated clamping sequence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6742105" name="name375967bd8b8c4724d" descr="imm9.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7.jpg"/>
                          <pic:cNvPicPr/>
                        </pic:nvPicPr>
                        <pic:blipFill>
                          <a:blip r:embed="rId561967bd8b8c472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6106829" name="name921567bd8b8c4de30" descr="imm9.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8.jpg"/>
                          <pic:cNvPicPr/>
                        </pic:nvPicPr>
                        <pic:blipFill>
                          <a:blip r:embed="rId447367bd8b8c4de2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9.88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65793761" name="name771467bd8b8c57319" descr="imm9.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9.jpg"/>
                          <pic:cNvPicPr/>
                        </pic:nvPicPr>
                        <pic:blipFill>
                          <a:blip r:embed="rId555667bd8b8c573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.5 Flansch zur Ölbefüllung am Verteilergehäuse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2601352" name="name584367bd8b8c5d36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45467bd8b8c5d36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1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42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Sitz am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42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 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  </w:t>
            </w:r>
            <w:hyperlink r:id="rId451867bd8b8c5f02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3923404" name="name750167bd8b8c65fbd" descr="imm9.9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0.jpg"/>
                          <pic:cNvPicPr/>
                        </pic:nvPicPr>
                        <pic:blipFill>
                          <a:blip r:embed="rId880767bd8b8c65f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.6 Ölüberdruck-Ventil</w:t>
            </w:r>
          </w:p>
          <w:p/>
          <w:p/>
          <w:p>
            <w:pPr>
              <w:numPr>
                <w:ilvl w:val="0"/>
                <w:numId w:val="42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Pumpenkolben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schmieren und bis zum Anschlag in den Sitz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einführen.</w:t>
            </w:r>
          </w:p>
          <w:p>
            <w:pPr>
              <w:numPr>
                <w:ilvl w:val="0"/>
                <w:numId w:val="42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Feder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Pumpenkolben einsetzen.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9429899" name="name283867bd8b8c703a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56267bd8b8c703a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•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2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Verschluss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42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Verschluss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festschrauben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6699983" name="name346567bd8b8c79b0e" descr="imm9.9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1.jpg"/>
                          <pic:cNvPicPr/>
                        </pic:nvPicPr>
                        <pic:blipFill>
                          <a:blip r:embed="rId998567bd8b8c79b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des Baugruppe Riemenscheibe der Kurbelwelle und Impulsring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Für den Einbau des Impulsrings wird auf die in  </w:t>
            </w:r>
            <w:hyperlink r:id="rId987567bd8b8c7b05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6.6.2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Tätigkeiten verwiesen.</w:t>
            </w:r>
          </w:p>
          <w:p/>
          <w:p/>
          <w:p>
            <w:pPr>
              <w:numPr>
                <w:ilvl w:val="0"/>
                <w:numId w:val="42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der Kegelstift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auf der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montiert ist.</w:t>
            </w:r>
          </w:p>
          <w:p>
            <w:pPr>
              <w:numPr>
                <w:ilvl w:val="0"/>
                <w:numId w:val="42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Riemenscheiben-Baugruppe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dabei die Bezugszeichen für den Kegelstift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2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Schmierfett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das Gewinde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auftragen.</w:t>
            </w:r>
          </w:p>
          <w:p>
            <w:pPr>
              <w:numPr>
                <w:ilvl w:val="0"/>
                <w:numId w:val="42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Riemenscheibe T mit der Schraube Z befestigen (Anziehmoment 360 Nm) und das Werkzeug  </w:t>
            </w:r>
            <w:hyperlink r:id="rId932167bd8b8c7cd4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(Abb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3535760" name="name176167bd8b8c850c0" descr="imm9.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2.jpg"/>
                          <pic:cNvPicPr/>
                        </pic:nvPicPr>
                        <pic:blipFill>
                          <a:blip r:embed="rId812167bd8b8c850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9.92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Kältemittelkreislauf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Thermostatventil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3502074" name="name592267bd8b8c8f30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62367bd8b8c8f2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1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42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keine Beschädigungen aufweist und sie auf dem Thermostatventil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42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Thermostatventil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der Aufnahme am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2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53600" cy="1519200"/>
                  <wp:effectExtent b="0" l="0" r="0" t="0"/>
                  <wp:docPr id="46246868" name="name162567bd8b8c9c5bf" descr="imm9.9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3.jpg"/>
                          <pic:cNvPicPr/>
                        </pic:nvPicPr>
                        <pic:blipFill>
                          <a:blip r:embed="rId539767bd8b8c9c5b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9.13.2 Kältemittelpumpe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6677475" name="name768667bd8b8ca281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10467bd8b8ca28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1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jeder Montage ausgetauscht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2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befestigen, nachdem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eingefügt wurde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53600" cy="1519200"/>
                  <wp:effectExtent b="0" l="0" r="0" t="0"/>
                  <wp:docPr id="20947817" name="name892467bd8b8cab521" descr="imm9.9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4.jpg"/>
                          <pic:cNvPicPr/>
                        </pic:nvPicPr>
                        <pic:blipFill>
                          <a:blip r:embed="rId351267bd8b8cab5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9.13.3    Oil Cooler -Hüllen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2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Hülle L hinter der Hochdruckpumpe-Einspritzpumpe vorbeiführen und auf dem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42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42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Hülse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89600" cy="1512000"/>
                  <wp:effectExtent b="0" l="0" r="0" t="0"/>
                  <wp:docPr id="27495872" name="name213567bd8b8cb7388" descr="imm9.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5.jpg"/>
                          <pic:cNvPicPr/>
                        </pic:nvPicPr>
                        <pic:blipFill>
                          <a:blip r:embed="rId301967bd8b8cb73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9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2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auf dem Oil Cooler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an der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  <w:p>
            <w:pPr>
              <w:numPr>
                <w:ilvl w:val="0"/>
                <w:numId w:val="42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alternativ dazu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9 auftragen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042484" name="name772267bd8b8cc2d9a" descr="imm9.9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6.jpg"/>
                          <pic:cNvPicPr/>
                        </pic:nvPicPr>
                        <pic:blipFill>
                          <a:blip r:embed="rId664667bd8b8cc2d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des Turbokompressors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4881560" name="name315767bd8b8ccd38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75867bd8b8ccd38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1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Durchführung der Montage sind die in </w:t>
            </w:r>
            <w:hyperlink r:id="rId968467bd8b8ccde4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2.18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angeführten Tätigkeiten durchzuführen.</w:t>
            </w:r>
          </w:p>
          <w:p>
            <w:pPr>
              <w:numPr>
                <w:ilvl w:val="0"/>
                <w:numId w:val="41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dass 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nicht verstopft ist.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2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Verbindungshülle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gemeinsam mit dem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der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Anschlussstück des Flansches Dbefestigen.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8434242" name="name578367bd8b8cd8ae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35067bd8b8cd8a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1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/>
          <w:p/>
          <w:p>
            <w:pPr>
              <w:numPr>
                <w:ilvl w:val="0"/>
                <w:numId w:val="42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 und in den Sitz am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7764132" name="name346067bd8b8cdf2d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61767bd8b8cdf2c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1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der Montage die Kunststoff- oder Schaumstopfen vom Turbokompressor entfernen.</w:t>
            </w:r>
          </w:p>
          <w:p>
            <w:pPr>
              <w:numPr>
                <w:ilvl w:val="0"/>
                <w:numId w:val="41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 jeder Montage ersetzen.</w:t>
            </w:r>
          </w:p>
          <w:p/>
          <w:p/>
          <w:p>
            <w:pPr>
              <w:numPr>
                <w:ilvl w:val="0"/>
                <w:numId w:val="42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Kontaktflächen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 und keine Verformungen oder Risse vorhanden sind. Andernfalls das Auspuffsammelrohr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ersetzen.</w:t>
            </w:r>
          </w:p>
          <w:p>
            <w:pPr>
              <w:numPr>
                <w:ilvl w:val="0"/>
                <w:numId w:val="42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Turbokompressor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Stiftschrauben am Sammelrohr L positionieren.</w:t>
            </w:r>
          </w:p>
          <w:p>
            <w:pPr>
              <w:numPr>
                <w:ilvl w:val="0"/>
                <w:numId w:val="42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Turbokompressor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Muttern M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2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Turbokompressor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078864" name="name328567bd8b8ce721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01167bd8b8ce72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41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41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der Montage des Rohrs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Abs. 2.19.2 - Punkt 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Arbeiten durchführen.</w:t>
            </w:r>
          </w:p>
          <w:p>
            <w:pPr>
              <w:numPr>
                <w:ilvl w:val="0"/>
                <w:numId w:val="41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dass 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nicht verstopft ist.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42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Öldruckleitung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Anschlussstücken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Turbokompressor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auf dem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2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P zwischen folgende Komponenten einfügen:</w:t>
            </w:r>
          </w:p>
          <w:p>
            <w:pPr>
              <w:numPr>
                <w:ilvl w:val="0"/>
                <w:numId w:val="41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und R;</w:t>
            </w:r>
          </w:p>
          <w:p>
            <w:pPr>
              <w:numPr>
                <w:ilvl w:val="0"/>
                <w:numId w:val="41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und S;</w:t>
            </w:r>
          </w:p>
          <w:p>
            <w:pPr>
              <w:numPr>
                <w:ilvl w:val="0"/>
                <w:numId w:val="41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und H.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2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Turbokompressor H anbringen und mit bder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fixieren.</w:t>
            </w:r>
          </w:p>
          <w:p>
            <w:pPr>
              <w:numPr>
                <w:ilvl w:val="0"/>
                <w:numId w:val="42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dem Entlüfterkörper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verbinden. 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Rohrschellen W befestigen.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3906634" name="name310267bd8b8d00dc9" descr="imm9.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7.jpg"/>
                          <pic:cNvPicPr/>
                        </pic:nvPicPr>
                        <pic:blipFill>
                          <a:blip r:embed="rId892467bd8b8d00d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8706534" name="name866767bd8b8d08f2c" descr="imm9.9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8.jpg"/>
                          <pic:cNvPicPr/>
                        </pic:nvPicPr>
                        <pic:blipFill>
                          <a:blip r:embed="rId950467bd8b8d08f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6572636" name="name316167bd8b8d10b71" descr="imm9.9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9.jpg"/>
                          <pic:cNvPicPr/>
                        </pic:nvPicPr>
                        <pic:blipFill>
                          <a:blip r:embed="rId168167bd8b8d10b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0820616" name="name876267bd8b8d17bbc" descr="imm9.1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0.jpg"/>
                          <pic:cNvPicPr/>
                        </pic:nvPicPr>
                        <pic:blipFill>
                          <a:blip r:embed="rId120667bd8b8d17b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9.100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der elektrischen Komponenten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9.15.1 Sensoren und Schalter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9.15.1.1 T-MAP Sensor</w:t>
            </w:r>
          </w:p>
          <w:p/>
          <w:p/>
          <w:p>
            <w:pPr>
              <w:numPr>
                <w:ilvl w:val="0"/>
                <w:numId w:val="42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Sensor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und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  </w:t>
            </w:r>
            <w:hyperlink r:id="rId723167bd8b8d19eb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7221490" name="name342567bd8b8d21535" descr="imm9.1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1.jpg"/>
                          <pic:cNvPicPr/>
                        </pic:nvPicPr>
                        <pic:blipFill>
                          <a:blip r:embed="rId840267bd8b8d215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9.15.1.2 Kältemitteltemperatursensor</w:t>
            </w:r>
          </w:p>
          <w:p/>
          <w:p/>
          <w:p>
            <w:pPr>
              <w:numPr>
                <w:ilvl w:val="0"/>
                <w:numId w:val="4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4405631" name="name956367bd8b8d2b926" descr="imm9.1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2.jpg"/>
                          <pic:cNvPicPr/>
                        </pic:nvPicPr>
                        <pic:blipFill>
                          <a:blip r:embed="rId474467bd8b8d2b9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9.15.1.3 Öldruckschalter</w:t>
            </w:r>
          </w:p>
          <w:p/>
          <w:p/>
          <w:p>
            <w:pPr>
              <w:numPr>
                <w:ilvl w:val="0"/>
                <w:numId w:val="42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Schalter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640351" name="name100767bd8b8d3340d" descr="imm9.1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3.jpg"/>
                          <pic:cNvPicPr/>
                        </pic:nvPicPr>
                        <pic:blipFill>
                          <a:blip r:embed="rId326767bd8b8d334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9.15.1.4 Phasensensor an Nockenwelle</w:t>
            </w:r>
          </w:p>
          <w:p/>
          <w:p/>
          <w:p>
            <w:pPr>
              <w:numPr>
                <w:ilvl w:val="0"/>
                <w:numId w:val="42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drehen und so positionieren, ein Zahn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Impulsrings auf der Nockenwelle in der Mitte der Öffnung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liegt.</w:t>
            </w:r>
          </w:p>
          <w:p>
            <w:pPr>
              <w:numPr>
                <w:ilvl w:val="0"/>
                <w:numId w:val="42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unter den Punkten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5, 6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Tätigkeiten durchführen, um die richtige Anzahl an Unterlegscheiben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einzusetzen.</w:t>
            </w:r>
          </w:p>
          <w:p>
            <w:pPr>
              <w:numPr>
                <w:ilvl w:val="0"/>
                <w:numId w:val="42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Unterlegscheibe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42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Phasensensor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Verteilergehäuse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928767bd8b8d3652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1433177" name="name780467bd8b8d3fd4a" descr="imm9.1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4.jpg"/>
                          <pic:cNvPicPr/>
                        </pic:nvPicPr>
                        <pic:blipFill>
                          <a:blip r:embed="rId544567bd8b8d3fd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2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Abstand zwischen der Verbindungsfläche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der Fläche des Zahns auf dem Impulsring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messen.</w:t>
            </w:r>
          </w:p>
          <w:p>
            <w:pPr>
              <w:numPr>
                <w:ilvl w:val="0"/>
                <w:numId w:val="42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Abstand zwischen der Verbindungsfläche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der Sensorfläche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messen.</w:t>
            </w:r>
          </w:p>
          <w:p>
            <w:pPr>
              <w:numPr>
                <w:ilvl w:val="0"/>
                <w:numId w:val="42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Differenz der beiden Werte ergibt den Wert des Luftspalts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Der zulässige Wert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muss mindestens 0.2 mm und höchstens 1.2 mm betragen.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Eine oder mehrere Unterlegscheiben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einfügen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9.104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je nach gemessenem Wert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
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geeichten Unterlegscheiben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haben eine Stärke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8410604" name="name795367bd8b8d4c714" descr="imm9.1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5.jpg"/>
                          <pic:cNvPicPr/>
                        </pic:nvPicPr>
                        <pic:blipFill>
                          <a:blip r:embed="rId314767bd8b8d4c7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9.15.1.5 Drehzahlsensor</w:t>
            </w:r>
          </w:p>
          <w:p/>
          <w:p/>
          <w:p>
            <w:pPr>
              <w:numPr>
                <w:ilvl w:val="0"/>
                <w:numId w:val="42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Abstand zwischen der Verbindungsfläche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dem Außendurchmesser des Impulsrings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messen.</w:t>
            </w:r>
          </w:p>
          <w:p>
            <w:pPr>
              <w:numPr>
                <w:ilvl w:val="0"/>
                <w:numId w:val="42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Abstand zwischen der Verbindungsfläche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der Sensorfläche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messen.</w:t>
            </w:r>
          </w:p>
          <w:p>
            <w:pPr>
              <w:numPr>
                <w:ilvl w:val="0"/>
                <w:numId w:val="42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Differenz der beiden Werte ergibt den Wert des Luftspalts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Der zulässige Wert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muss mindestens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höchstens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betragen.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Eine oder mehrere Unterlegscheiben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einsetzen, je nach gemessenem Wert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geeichten Unterlegscheiben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haben eine Stärke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2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Bügel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hyperlink r:id="rId511067bd8b8d502d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2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Unterlegscheibe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42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Bügel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hyperlink r:id="rId387867bd8b8d515d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4024918" name="name119967bd8b8d5ac1d" descr="imm9.1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6.jpg"/>
                          <pic:cNvPicPr/>
                        </pic:nvPicPr>
                        <pic:blipFill>
                          <a:blip r:embed="rId784167bd8b8d5ac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3302336" name="name934767bd8b8d6467a" descr="imm9.1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7.jpg"/>
                          <pic:cNvPicPr/>
                        </pic:nvPicPr>
                        <pic:blipFill>
                          <a:blip r:embed="rId265567bd8b8d646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9.15.1.6 Wassersensor im Kraftstofffilter</w:t>
            </w:r>
          </w:p>
          <w:p/>
          <w:p/>
          <w:p>
            <w:pPr>
              <w:numPr>
                <w:ilvl w:val="0"/>
                <w:numId w:val="42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schmieren und auf dem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 </w:t>
            </w:r>
          </w:p>
          <w:p>
            <w:pPr>
              <w:numPr>
                <w:ilvl w:val="0"/>
                <w:numId w:val="42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Patrone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2110669" name="name667567bd8b8d72705" descr="imm9.1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8.jpg"/>
                          <pic:cNvPicPr/>
                        </pic:nvPicPr>
                        <pic:blipFill>
                          <a:blip r:embed="rId352867bd8b8d726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9.15.2 Drehstromgenerator</w:t>
            </w:r>
          </w:p>
          <w:p/>
          <w:p/>
          <w:p>
            <w:pPr>
              <w:numPr>
                <w:ilvl w:val="0"/>
                <w:numId w:val="42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Drehstromgenerator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 </w:t>
            </w:r>
          </w:p>
          <w:p>
            <w:pPr>
              <w:numPr>
                <w:ilvl w:val="0"/>
                <w:numId w:val="42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Unterlegscheibe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42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zum Anschlag in die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einschrauben, ohne sie jedoch festzuziehen.</w:t>
            </w:r>
          </w:p>
          <w:p>
            <w:pPr>
              <w:numPr>
                <w:ilvl w:val="0"/>
                <w:numId w:val="42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zum Anschlag in den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einschrauben, ohne sie jedoch festzuziehen.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0305320" name="name859267bd8b8d7c802" descr="imm9.1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9.jpg"/>
                          <pic:cNvPicPr/>
                        </pic:nvPicPr>
                        <pic:blipFill>
                          <a:blip r:embed="rId507867bd8b8d7c7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2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Drehstromgenerator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Pfeilrichtung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schieben.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0093600" name="name342867bd8b8d82fe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61267bd8b8d82f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1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Der Riemen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unbedingt bei jedem Einbau ausgetauscht werden, auch wenn er nicht die für den Austausch vorgesehene Anzahl an Betriebsstunden erreicht hat.</w:t>
            </w:r>
          </w:p>
          <w:p/>
          <w:p/>
          <w:p>
            <w:pPr>
              <w:numPr>
                <w:ilvl w:val="0"/>
                <w:numId w:val="42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Riemen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Riemenscheiben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81134963" name="name729767bd8b8d8afe3" descr="imm9.1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0.jpg"/>
                          <pic:cNvPicPr/>
                        </pic:nvPicPr>
                        <pic:blipFill>
                          <a:blip r:embed="rId870667bd8b8d8af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2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Drehstromgenerator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Pfeilrichtung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herausziehen.</w:t>
            </w:r>
          </w:p>
          <w:p>
            <w:pPr>
              <w:numPr>
                <w:ilvl w:val="0"/>
                <w:numId w:val="42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Drehstromgenerator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gespannt halten und zuerst 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und anschließend 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[Schraubengewinde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[Schraubengewinde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7069480" name="name225367bd8b8d93e67" descr="imm9.1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1.jpg"/>
                          <pic:cNvPicPr/>
                        </pic:nvPicPr>
                        <pic:blipFill>
                          <a:blip r:embed="rId115467bd8b8d93e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2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Spannung des Riemens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einem Gerät vom Typ Clavis überprüfen; dafür das Gerät im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Punkt 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ansetzen (die Spannung muss zwischen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450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liegen).</w:t>
            </w:r>
          </w:p>
          <w:p>
            <w:pPr>
              <w:numPr>
                <w:ilvl w:val="0"/>
                <w:numId w:val="42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Sollten die Spannungswerte nicht den vorgegebenen Werten entsprechen,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anschließend die Schritte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7, 8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wiederholen.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2189397" name="name792267bd8b8da00cc" descr="imm9.1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2.jpg"/>
                          <pic:cNvPicPr/>
                        </pic:nvPicPr>
                        <pic:blipFill>
                          <a:blip r:embed="rId439367bd8b8da00c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9.15.3 Anlasser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5502279" name="name323367bd8b8da8e8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28767bd8b8da8e7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1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                                                                      entfernen, falls es noch vorhanden ist.</w:t>
            </w:r>
          </w:p>
          <w:p/>
          <w:p/>
          <w:p>
            <w:pPr>
              <w:numPr>
                <w:ilvl w:val="0"/>
                <w:numId w:val="42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Anlasser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Flanschglocke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8274806" name="name343367bd8b8db150c" descr="imm9.1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3.jpg"/>
                          <pic:cNvPicPr/>
                        </pic:nvPicPr>
                        <pic:blipFill>
                          <a:blip r:embed="rId320267bd8b8db15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9.15.4 Elektroverkabelung</w:t>
            </w:r>
          </w:p>
          <w:p/>
          <w:p/>
          <w:p>
            <w:pPr>
              <w:numPr>
                <w:ilvl w:val="0"/>
                <w:numId w:val="42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Halterung für die Verkabelung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gemeinsam mit der Verkabelung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Kipphebeldeckel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positionieren.</w:t>
            </w:r>
          </w:p>
          <w:p>
            <w:pPr>
              <w:numPr>
                <w:ilvl w:val="0"/>
                <w:numId w:val="42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Elektro-Einspritzventilen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42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Halterung der Verkabelung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Kipphebeldeckel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778667bd8b8db37e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82245846" name="name205867bd8b8dbc273" descr="imm9.1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4.jpg"/>
                          <pic:cNvPicPr/>
                        </pic:nvPicPr>
                        <pic:blipFill>
                          <a:blip r:embed="rId422367bd8b8dbc2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2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42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42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9251870" name="name856667bd8b8dca917" descr="imm9.1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5.jpg"/>
                          <pic:cNvPicPr/>
                        </pic:nvPicPr>
                        <pic:blipFill>
                          <a:blip r:embed="rId982767bd8b8dca9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2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Kraftstoffansaugventil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42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Kraftstofftemperatursensor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4411971" name="name649767bd8b8dd5209" descr="imm9.1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6.jpg"/>
                          <pic:cNvPicPr/>
                        </pic:nvPicPr>
                        <pic:blipFill>
                          <a:blip r:embed="rId200167bd8b8dd52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2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42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42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Thermostatdeckel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Seitenflansch Öleinlass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42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20316303" name="name187067bd8b8dde729" descr="imm9.1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7.jpg"/>
                          <pic:cNvPicPr/>
                        </pic:nvPicPr>
                        <pic:blipFill>
                          <a:blip r:embed="rId255767bd8b8dde7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2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Schalter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42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Anschlussklemme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Anlasser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42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Kabel des Drehstromgenerators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42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Entlüfterhalterung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2946531" name="name853567bd8b8dec5bd" descr="imm9.1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8.jpg"/>
                          <pic:cNvPicPr/>
                        </pic:nvPicPr>
                        <pic:blipFill>
                          <a:blip r:embed="rId161567bd8b8dec5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Abgasrückführkreislauf (EGR)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9.16.1 EGR Ventil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5618381" name="name682767bd8b8e01de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27767bd8b8e01d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1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Kontrollieren, dass die Kontaktflächen zwischen dem Flansch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</w:t>
            </w:r>
          </w:p>
          <w:p>
            <w:pPr>
              <w:numPr>
                <w:ilvl w:val="0"/>
                <w:numId w:val="41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42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42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0641144" name="name494467bd8b8e0d6dd" descr="imm9.1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9.jpg"/>
                          <pic:cNvPicPr/>
                        </pic:nvPicPr>
                        <pic:blipFill>
                          <a:blip r:embed="rId403167bd8b8e0d6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2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42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Übereinstimmung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positionieren.</w:t>
            </w:r>
          </w:p>
          <w:p>
            <w:pPr>
              <w:numPr>
                <w:ilvl w:val="0"/>
                <w:numId w:val="42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Halterung des EGR Ventils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9337283" name="name106967bd8b8e165c4" descr="imm9.1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0.jpg"/>
                          <pic:cNvPicPr/>
                        </pic:nvPicPr>
                        <pic:blipFill>
                          <a:blip r:embed="rId631267bd8b8e165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2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42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1841237" name="name445567bd8b8e1ebae" descr="imm9.1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1.jpg"/>
                          <pic:cNvPicPr/>
                        </pic:nvPicPr>
                        <pic:blipFill>
                          <a:blip r:embed="rId848667bd8b8e1eb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9.121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9.16.2 Baugurppe EGR Cooler</w:t>
            </w:r>
          </w:p>
          <w:p/>
          <w:p/>
          <w:p>
            <w:pPr>
              <w:numPr>
                <w:ilvl w:val="0"/>
                <w:numId w:val="42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Baugruppe EGR Ventil einführen.</w:t>
            </w:r>
          </w:p>
          <w:p>
            <w:pPr>
              <w:numPr>
                <w:ilvl w:val="0"/>
                <w:numId w:val="42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EGR Cooler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Ansaugsammelrohr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aufsetzen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286767bd8b8e2071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2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der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3055817" name="name237767bd8b8e282f9" descr="imm9.1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2.jpg"/>
                          <pic:cNvPicPr/>
                        </pic:nvPicPr>
                        <pic:blipFill>
                          <a:blip r:embed="rId375467bd8b8e282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2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Baugruppe EGR 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befestigen, nachdem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eingelegt wurde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963167bd8b8e2964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2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befestigen, nachdem die Dichtung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eingelegt wurde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89730469" name="name627067bd8b8e33be5" descr="imm9.1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3.jpg"/>
                          <pic:cNvPicPr/>
                        </pic:nvPicPr>
                        <pic:blipFill>
                          <a:blip r:embed="rId915567bd8b8e33be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9.123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2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Ansaugsammelrohr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hyperlink r:id="rId294067bd8b8e34f7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nachdem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eingelegt wurde.</w:t>
            </w:r>
          </w:p>
          <w:p>
            <w:pPr>
              <w:numPr>
                <w:ilvl w:val="0"/>
                <w:numId w:val="42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nachdem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eingelegt wurde.</w:t>
            </w:r>
          </w:p>
          <w:p>
            <w:pPr>
              <w:numPr>
                <w:ilvl w:val="0"/>
                <w:numId w:val="42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Ansaugsammelrohr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anschrauben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137867bd8b8e36a4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Abb. 9.122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2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dem EGR Cooler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verbinden.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67722006" name="name329867bd8b8e3ea95" descr="imm9.1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4.jpg"/>
                          <pic:cNvPicPr/>
                        </pic:nvPicPr>
                        <pic:blipFill>
                          <a:blip r:embed="rId449767bd8b8e3ea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9.124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Anziehmomente und Verwendung der Dichtungsmasse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9.4</w:t>
      </w:r>
      <w:r>
        <w:rPr>
          <w:color w:val="00274C"/>
          <w:sz w:val="20"/>
          <w:szCs w:val="20"/>
          <w:u w:val="none"/>
        </w:rPr>
        <w:t xml:space="preserve"> - *Alternativ zu den Ersatzschrauben, mit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STANDARDKONFIGURATION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MOTORBLOCK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Ölspritzdüsen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unteres Kurbelgehäuse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siehe Abschn.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unteres Kurbelgehäuse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siehe Abschn.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Pleuelstangenschraube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siehe Abschn.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Öldichtflansch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Verschlussdeckel 3. Zapfwelle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Verschlussstopfen Schmieröffnung angetriebenes Zahnrad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Verschlussstopfen Öffnung Kältemittelablass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GRUPPE ÖLWANNE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Öldampfrohr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648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Ölsaugrohr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Wanne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Ölauslaufstopfen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M18x1.5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FLANSCHGRUPPE (1a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Flanschglocke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Schwungrad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VERTEILERGETRIEBE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mittlerer Zahnradzapfen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Zahnradsteuerung Nockenwelle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Befestigungsmutter Zahnrad auf Hochdruckpumpe zur Kraftstoffeinspritzung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GRUPPE MOTORKOPF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Entlüftungsstopfen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Hebebügel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Hülse Elektroeinspritzventil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Kopf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 siehe Abschn.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Kipphebelzapfen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Kipphebeldeckel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EINSPRITZSYSTEM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Kraftstofffilter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 Kraftstoffpatrone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Common Rail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Bügel Elektroeinspritzventil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Verteiler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Ösenschraube zur Befestigung der Rücklaufleitung am Common Rail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Muttern Einspritzleitung Seite Elektroeinspritzventil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Muttern Einspritzleitung Seite  Einspritzpumpe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Muttern Einspritzleitung Seite Common Rail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Einspritzpumpe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ANSAUGSAMMELROHR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innere Sammelrohrhälfte (am Kopf)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äußere Sammelrohrhälfte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Ansaugflansch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ABGASKRÜMMER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Stiftschraube zur Befestigung des Auspuffsammelrohrs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Befestigungsmutter Abgassammelrohr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Befestigungsmutter Abgasflansch/Krümmer/Auspuff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SCHMIERKREISLAUF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Halterung Öldämpfe (auf Kurbelgehäuse)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Verbinder zur Befestigung des Ölfilters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Oil Cooler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Deckel mit Patronenhalter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Ölpumpengehäuse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Verteilergehäuse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Flansch seitliche Öleinfüllung (am Verteilergehäuse)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Stopfen Überdruckventil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GRUPPE RIEMENSCHEIBE KURBELWELLE UND IMPULSRING (2.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Spindelgeber (auf der Losscheibe der Kurbelwelle)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Losscheibe auf Kurbelwelle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KALTEMITTELKREISLAUF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Kältemittelrrohrschelle (Rücklauf Oil Cooler)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Deckel Thermostatventil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Kältemittelpumpe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TURBOLADER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Ölzulaufleitung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Ölzulaufleitung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Stiftschraube zur Befestigung der Turbine (auf dem Sammelrohr)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Stiftschraube zur Befestigung des Abgasflansches (auf der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Befestigungsmutter Turbine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Befestigungsmutter Abgasflansch (auf der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ELEKTRISCHE BAUTEILE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MAP-Sensor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Kältemitteltemperatursensor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 max.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Öldruckschalter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Phasensensor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Drehzahlsensor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Sensor für Wasser im Kraftstoff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Bügel Drehstromgenerator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Drehstromgenerator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Drehstromgenerator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Anlasser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Befestigungsmutter Versorgungskabel (Anlasser)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Kabelträger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EGR-KREISLAUF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Flansch EGR-Ventil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EGR-Ventil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Rohr EGR-Kühler (auf Flansch EGR Ventil)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EGR-Kühler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Rohr auf EGR-Kühler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Rohr auf Ansaugsammelrohr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* Alternativ zu den Ersatzschrauben, mit "Dri-loc"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OPTIONALE BAUTEILE (KAP. 11)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ÖLSTANDSTAB AUF KOPF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für Führungsrohr des Ölmessstabs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HEATER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Saugflansch mit Heater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WECHSELSTROMGENERATOR MIT POLY-V-RIEMEN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Schraube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Befestigungsmutter der schraube zur Positionierung der Rolle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Bügel Drehstromgenerator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Drehstromgenerator (oben)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Drehstromgenerator (unten)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Gleitplatte Rolle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ANGETRIEBENES ZAHNRAD (NUR 3. /4.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Ösenschraube zur Befestigung des Zahnrads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3.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Pumpenhalter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Pumpe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4.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Keilwelle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Deckel (Seite 3. Zapfwelle)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Pumpenhalter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Pumpe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AUSGLEICHSWELLEN (4 ZYLINDER)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Verschlussblech Gehäuse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Wellenhalter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EXTERNER ÖLFILTER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Verbinder zur Befestigung von Kopf und Oil Cooler auf Kurbelgehäuse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Nippel auf Kopf und Kurbelgehäuse und Ölfilterträger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Rohranschluss auf Kopf am Kurbelgehäuse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Rohranschluss auf Filterträger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Ölfilter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Entlüftungsstopfen Kopf Filterträger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ANSAUGKREISLAUF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Platte Luftfilterträger (auf Flanschglocke)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Luftfilterträger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AUSPUFFKREISLAUF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Bügel Auspuffhalter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Auspuff auf Bügel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Befestigungsmutter Auspuff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KÜHLKREISLAUF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Gebläse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Kühlerträger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Luftleitung an Kühler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unterer Bügel Kühler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Schwingungsdämpfer an Kühler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Muttern für die Befestigung des Schwingungsdämpfers (am unteren Bügel)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Muttern für die Befestigung des Schwingungsdämpfers und des Bügels (oben)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oberer Bügel (am Motorkopf)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Seitenwände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MOTORHALTERUNG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Seitenfüße (auf Flanschglocke oder Kurbelgehäuse)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vorderer Fuß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4296">
    <w:multiLevelType w:val="hybridMultilevel"/>
    <w:lvl w:ilvl="0" w:tplc="50786419">
      <w:start w:val="1"/>
      <w:numFmt w:val="decimal"/>
      <w:lvlText w:val="%1."/>
      <w:lvlJc w:val="left"/>
      <w:pPr>
        <w:ind w:left="720" w:hanging="360"/>
      </w:pPr>
    </w:lvl>
    <w:lvl w:ilvl="1" w:tplc="50786419" w:tentative="1">
      <w:start w:val="1"/>
      <w:numFmt w:val="lowerLetter"/>
      <w:lvlText w:val="%2."/>
      <w:lvlJc w:val="left"/>
      <w:pPr>
        <w:ind w:left="1440" w:hanging="360"/>
      </w:pPr>
    </w:lvl>
    <w:lvl w:ilvl="2" w:tplc="50786419" w:tentative="1">
      <w:start w:val="1"/>
      <w:numFmt w:val="lowerRoman"/>
      <w:lvlText w:val="%3."/>
      <w:lvlJc w:val="right"/>
      <w:pPr>
        <w:ind w:left="2160" w:hanging="180"/>
      </w:pPr>
    </w:lvl>
    <w:lvl w:ilvl="3" w:tplc="50786419" w:tentative="1">
      <w:start w:val="1"/>
      <w:numFmt w:val="decimal"/>
      <w:lvlText w:val="%4."/>
      <w:lvlJc w:val="left"/>
      <w:pPr>
        <w:ind w:left="2880" w:hanging="360"/>
      </w:pPr>
    </w:lvl>
    <w:lvl w:ilvl="4" w:tplc="50786419" w:tentative="1">
      <w:start w:val="1"/>
      <w:numFmt w:val="lowerLetter"/>
      <w:lvlText w:val="%5."/>
      <w:lvlJc w:val="left"/>
      <w:pPr>
        <w:ind w:left="3600" w:hanging="360"/>
      </w:pPr>
    </w:lvl>
    <w:lvl w:ilvl="5" w:tplc="50786419" w:tentative="1">
      <w:start w:val="1"/>
      <w:numFmt w:val="lowerRoman"/>
      <w:lvlText w:val="%6."/>
      <w:lvlJc w:val="right"/>
      <w:pPr>
        <w:ind w:left="4320" w:hanging="180"/>
      </w:pPr>
    </w:lvl>
    <w:lvl w:ilvl="6" w:tplc="50786419" w:tentative="1">
      <w:start w:val="1"/>
      <w:numFmt w:val="decimal"/>
      <w:lvlText w:val="%7."/>
      <w:lvlJc w:val="left"/>
      <w:pPr>
        <w:ind w:left="5040" w:hanging="360"/>
      </w:pPr>
    </w:lvl>
    <w:lvl w:ilvl="7" w:tplc="50786419" w:tentative="1">
      <w:start w:val="1"/>
      <w:numFmt w:val="lowerLetter"/>
      <w:lvlText w:val="%8."/>
      <w:lvlJc w:val="left"/>
      <w:pPr>
        <w:ind w:left="5760" w:hanging="360"/>
      </w:pPr>
    </w:lvl>
    <w:lvl w:ilvl="8" w:tplc="507864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95">
    <w:multiLevelType w:val="hybridMultilevel"/>
    <w:lvl w:ilvl="0" w:tplc="72146847">
      <w:start w:val="1"/>
      <w:numFmt w:val="decimal"/>
      <w:lvlText w:val="%1."/>
      <w:lvlJc w:val="left"/>
      <w:pPr>
        <w:ind w:left="720" w:hanging="360"/>
      </w:pPr>
    </w:lvl>
    <w:lvl w:ilvl="1" w:tplc="72146847" w:tentative="1">
      <w:start w:val="1"/>
      <w:numFmt w:val="lowerLetter"/>
      <w:lvlText w:val="%2."/>
      <w:lvlJc w:val="left"/>
      <w:pPr>
        <w:ind w:left="1440" w:hanging="360"/>
      </w:pPr>
    </w:lvl>
    <w:lvl w:ilvl="2" w:tplc="72146847" w:tentative="1">
      <w:start w:val="1"/>
      <w:numFmt w:val="lowerRoman"/>
      <w:lvlText w:val="%3."/>
      <w:lvlJc w:val="right"/>
      <w:pPr>
        <w:ind w:left="2160" w:hanging="180"/>
      </w:pPr>
    </w:lvl>
    <w:lvl w:ilvl="3" w:tplc="72146847" w:tentative="1">
      <w:start w:val="1"/>
      <w:numFmt w:val="decimal"/>
      <w:lvlText w:val="%4."/>
      <w:lvlJc w:val="left"/>
      <w:pPr>
        <w:ind w:left="2880" w:hanging="360"/>
      </w:pPr>
    </w:lvl>
    <w:lvl w:ilvl="4" w:tplc="72146847" w:tentative="1">
      <w:start w:val="1"/>
      <w:numFmt w:val="lowerLetter"/>
      <w:lvlText w:val="%5."/>
      <w:lvlJc w:val="left"/>
      <w:pPr>
        <w:ind w:left="3600" w:hanging="360"/>
      </w:pPr>
    </w:lvl>
    <w:lvl w:ilvl="5" w:tplc="72146847" w:tentative="1">
      <w:start w:val="1"/>
      <w:numFmt w:val="lowerRoman"/>
      <w:lvlText w:val="%6."/>
      <w:lvlJc w:val="right"/>
      <w:pPr>
        <w:ind w:left="4320" w:hanging="180"/>
      </w:pPr>
    </w:lvl>
    <w:lvl w:ilvl="6" w:tplc="72146847" w:tentative="1">
      <w:start w:val="1"/>
      <w:numFmt w:val="decimal"/>
      <w:lvlText w:val="%7."/>
      <w:lvlJc w:val="left"/>
      <w:pPr>
        <w:ind w:left="5040" w:hanging="360"/>
      </w:pPr>
    </w:lvl>
    <w:lvl w:ilvl="7" w:tplc="72146847" w:tentative="1">
      <w:start w:val="1"/>
      <w:numFmt w:val="lowerLetter"/>
      <w:lvlText w:val="%8."/>
      <w:lvlJc w:val="left"/>
      <w:pPr>
        <w:ind w:left="5760" w:hanging="360"/>
      </w:pPr>
    </w:lvl>
    <w:lvl w:ilvl="8" w:tplc="721468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94">
    <w:multiLevelType w:val="hybridMultilevel"/>
    <w:lvl w:ilvl="0" w:tplc="91454626">
      <w:start w:val="1"/>
      <w:numFmt w:val="decimal"/>
      <w:lvlText w:val="%1."/>
      <w:lvlJc w:val="left"/>
      <w:pPr>
        <w:ind w:left="720" w:hanging="360"/>
      </w:pPr>
    </w:lvl>
    <w:lvl w:ilvl="1" w:tplc="91454626" w:tentative="1">
      <w:start w:val="1"/>
      <w:numFmt w:val="lowerLetter"/>
      <w:lvlText w:val="%2."/>
      <w:lvlJc w:val="left"/>
      <w:pPr>
        <w:ind w:left="1440" w:hanging="360"/>
      </w:pPr>
    </w:lvl>
    <w:lvl w:ilvl="2" w:tplc="91454626" w:tentative="1">
      <w:start w:val="1"/>
      <w:numFmt w:val="lowerRoman"/>
      <w:lvlText w:val="%3."/>
      <w:lvlJc w:val="right"/>
      <w:pPr>
        <w:ind w:left="2160" w:hanging="180"/>
      </w:pPr>
    </w:lvl>
    <w:lvl w:ilvl="3" w:tplc="91454626" w:tentative="1">
      <w:start w:val="1"/>
      <w:numFmt w:val="decimal"/>
      <w:lvlText w:val="%4."/>
      <w:lvlJc w:val="left"/>
      <w:pPr>
        <w:ind w:left="2880" w:hanging="360"/>
      </w:pPr>
    </w:lvl>
    <w:lvl w:ilvl="4" w:tplc="91454626" w:tentative="1">
      <w:start w:val="1"/>
      <w:numFmt w:val="lowerLetter"/>
      <w:lvlText w:val="%5."/>
      <w:lvlJc w:val="left"/>
      <w:pPr>
        <w:ind w:left="3600" w:hanging="360"/>
      </w:pPr>
    </w:lvl>
    <w:lvl w:ilvl="5" w:tplc="91454626" w:tentative="1">
      <w:start w:val="1"/>
      <w:numFmt w:val="lowerRoman"/>
      <w:lvlText w:val="%6."/>
      <w:lvlJc w:val="right"/>
      <w:pPr>
        <w:ind w:left="4320" w:hanging="180"/>
      </w:pPr>
    </w:lvl>
    <w:lvl w:ilvl="6" w:tplc="91454626" w:tentative="1">
      <w:start w:val="1"/>
      <w:numFmt w:val="decimal"/>
      <w:lvlText w:val="%7."/>
      <w:lvlJc w:val="left"/>
      <w:pPr>
        <w:ind w:left="5040" w:hanging="360"/>
      </w:pPr>
    </w:lvl>
    <w:lvl w:ilvl="7" w:tplc="91454626" w:tentative="1">
      <w:start w:val="1"/>
      <w:numFmt w:val="lowerLetter"/>
      <w:lvlText w:val="%8."/>
      <w:lvlJc w:val="left"/>
      <w:pPr>
        <w:ind w:left="5760" w:hanging="360"/>
      </w:pPr>
    </w:lvl>
    <w:lvl w:ilvl="8" w:tplc="914546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93">
    <w:multiLevelType w:val="hybridMultilevel"/>
    <w:lvl w:ilvl="0" w:tplc="64129641">
      <w:start w:val="1"/>
      <w:numFmt w:val="decimal"/>
      <w:lvlText w:val="%1."/>
      <w:lvlJc w:val="left"/>
      <w:pPr>
        <w:ind w:left="720" w:hanging="360"/>
      </w:pPr>
    </w:lvl>
    <w:lvl w:ilvl="1" w:tplc="64129641" w:tentative="1">
      <w:start w:val="1"/>
      <w:numFmt w:val="lowerLetter"/>
      <w:lvlText w:val="%2."/>
      <w:lvlJc w:val="left"/>
      <w:pPr>
        <w:ind w:left="1440" w:hanging="360"/>
      </w:pPr>
    </w:lvl>
    <w:lvl w:ilvl="2" w:tplc="64129641" w:tentative="1">
      <w:start w:val="1"/>
      <w:numFmt w:val="lowerRoman"/>
      <w:lvlText w:val="%3."/>
      <w:lvlJc w:val="right"/>
      <w:pPr>
        <w:ind w:left="2160" w:hanging="180"/>
      </w:pPr>
    </w:lvl>
    <w:lvl w:ilvl="3" w:tplc="64129641" w:tentative="1">
      <w:start w:val="1"/>
      <w:numFmt w:val="decimal"/>
      <w:lvlText w:val="%4."/>
      <w:lvlJc w:val="left"/>
      <w:pPr>
        <w:ind w:left="2880" w:hanging="360"/>
      </w:pPr>
    </w:lvl>
    <w:lvl w:ilvl="4" w:tplc="64129641" w:tentative="1">
      <w:start w:val="1"/>
      <w:numFmt w:val="lowerLetter"/>
      <w:lvlText w:val="%5."/>
      <w:lvlJc w:val="left"/>
      <w:pPr>
        <w:ind w:left="3600" w:hanging="360"/>
      </w:pPr>
    </w:lvl>
    <w:lvl w:ilvl="5" w:tplc="64129641" w:tentative="1">
      <w:start w:val="1"/>
      <w:numFmt w:val="lowerRoman"/>
      <w:lvlText w:val="%6."/>
      <w:lvlJc w:val="right"/>
      <w:pPr>
        <w:ind w:left="4320" w:hanging="180"/>
      </w:pPr>
    </w:lvl>
    <w:lvl w:ilvl="6" w:tplc="64129641" w:tentative="1">
      <w:start w:val="1"/>
      <w:numFmt w:val="decimal"/>
      <w:lvlText w:val="%7."/>
      <w:lvlJc w:val="left"/>
      <w:pPr>
        <w:ind w:left="5040" w:hanging="360"/>
      </w:pPr>
    </w:lvl>
    <w:lvl w:ilvl="7" w:tplc="64129641" w:tentative="1">
      <w:start w:val="1"/>
      <w:numFmt w:val="lowerLetter"/>
      <w:lvlText w:val="%8."/>
      <w:lvlJc w:val="left"/>
      <w:pPr>
        <w:ind w:left="5760" w:hanging="360"/>
      </w:pPr>
    </w:lvl>
    <w:lvl w:ilvl="8" w:tplc="641296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92">
    <w:multiLevelType w:val="hybridMultilevel"/>
    <w:lvl w:ilvl="0" w:tplc="26946495">
      <w:start w:val="1"/>
      <w:numFmt w:val="decimal"/>
      <w:lvlText w:val="%1."/>
      <w:lvlJc w:val="left"/>
      <w:pPr>
        <w:ind w:left="720" w:hanging="360"/>
      </w:pPr>
    </w:lvl>
    <w:lvl w:ilvl="1" w:tplc="26946495" w:tentative="1">
      <w:start w:val="1"/>
      <w:numFmt w:val="lowerLetter"/>
      <w:lvlText w:val="%2."/>
      <w:lvlJc w:val="left"/>
      <w:pPr>
        <w:ind w:left="1440" w:hanging="360"/>
      </w:pPr>
    </w:lvl>
    <w:lvl w:ilvl="2" w:tplc="26946495" w:tentative="1">
      <w:start w:val="1"/>
      <w:numFmt w:val="lowerRoman"/>
      <w:lvlText w:val="%3."/>
      <w:lvlJc w:val="right"/>
      <w:pPr>
        <w:ind w:left="2160" w:hanging="180"/>
      </w:pPr>
    </w:lvl>
    <w:lvl w:ilvl="3" w:tplc="26946495" w:tentative="1">
      <w:start w:val="1"/>
      <w:numFmt w:val="decimal"/>
      <w:lvlText w:val="%4."/>
      <w:lvlJc w:val="left"/>
      <w:pPr>
        <w:ind w:left="2880" w:hanging="360"/>
      </w:pPr>
    </w:lvl>
    <w:lvl w:ilvl="4" w:tplc="26946495" w:tentative="1">
      <w:start w:val="1"/>
      <w:numFmt w:val="lowerLetter"/>
      <w:lvlText w:val="%5."/>
      <w:lvlJc w:val="left"/>
      <w:pPr>
        <w:ind w:left="3600" w:hanging="360"/>
      </w:pPr>
    </w:lvl>
    <w:lvl w:ilvl="5" w:tplc="26946495" w:tentative="1">
      <w:start w:val="1"/>
      <w:numFmt w:val="lowerRoman"/>
      <w:lvlText w:val="%6."/>
      <w:lvlJc w:val="right"/>
      <w:pPr>
        <w:ind w:left="4320" w:hanging="180"/>
      </w:pPr>
    </w:lvl>
    <w:lvl w:ilvl="6" w:tplc="26946495" w:tentative="1">
      <w:start w:val="1"/>
      <w:numFmt w:val="decimal"/>
      <w:lvlText w:val="%7."/>
      <w:lvlJc w:val="left"/>
      <w:pPr>
        <w:ind w:left="5040" w:hanging="360"/>
      </w:pPr>
    </w:lvl>
    <w:lvl w:ilvl="7" w:tplc="26946495" w:tentative="1">
      <w:start w:val="1"/>
      <w:numFmt w:val="lowerLetter"/>
      <w:lvlText w:val="%8."/>
      <w:lvlJc w:val="left"/>
      <w:pPr>
        <w:ind w:left="5760" w:hanging="360"/>
      </w:pPr>
    </w:lvl>
    <w:lvl w:ilvl="8" w:tplc="269464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91">
    <w:multiLevelType w:val="hybridMultilevel"/>
    <w:lvl w:ilvl="0" w:tplc="22615802">
      <w:start w:val="1"/>
      <w:numFmt w:val="decimal"/>
      <w:lvlText w:val="%1."/>
      <w:lvlJc w:val="left"/>
      <w:pPr>
        <w:ind w:left="720" w:hanging="360"/>
      </w:pPr>
    </w:lvl>
    <w:lvl w:ilvl="1" w:tplc="22615802" w:tentative="1">
      <w:start w:val="1"/>
      <w:numFmt w:val="lowerLetter"/>
      <w:lvlText w:val="%2."/>
      <w:lvlJc w:val="left"/>
      <w:pPr>
        <w:ind w:left="1440" w:hanging="360"/>
      </w:pPr>
    </w:lvl>
    <w:lvl w:ilvl="2" w:tplc="22615802" w:tentative="1">
      <w:start w:val="1"/>
      <w:numFmt w:val="lowerRoman"/>
      <w:lvlText w:val="%3."/>
      <w:lvlJc w:val="right"/>
      <w:pPr>
        <w:ind w:left="2160" w:hanging="180"/>
      </w:pPr>
    </w:lvl>
    <w:lvl w:ilvl="3" w:tplc="22615802" w:tentative="1">
      <w:start w:val="1"/>
      <w:numFmt w:val="decimal"/>
      <w:lvlText w:val="%4."/>
      <w:lvlJc w:val="left"/>
      <w:pPr>
        <w:ind w:left="2880" w:hanging="360"/>
      </w:pPr>
    </w:lvl>
    <w:lvl w:ilvl="4" w:tplc="22615802" w:tentative="1">
      <w:start w:val="1"/>
      <w:numFmt w:val="lowerLetter"/>
      <w:lvlText w:val="%5."/>
      <w:lvlJc w:val="left"/>
      <w:pPr>
        <w:ind w:left="3600" w:hanging="360"/>
      </w:pPr>
    </w:lvl>
    <w:lvl w:ilvl="5" w:tplc="22615802" w:tentative="1">
      <w:start w:val="1"/>
      <w:numFmt w:val="lowerRoman"/>
      <w:lvlText w:val="%6."/>
      <w:lvlJc w:val="right"/>
      <w:pPr>
        <w:ind w:left="4320" w:hanging="180"/>
      </w:pPr>
    </w:lvl>
    <w:lvl w:ilvl="6" w:tplc="22615802" w:tentative="1">
      <w:start w:val="1"/>
      <w:numFmt w:val="decimal"/>
      <w:lvlText w:val="%7."/>
      <w:lvlJc w:val="left"/>
      <w:pPr>
        <w:ind w:left="5040" w:hanging="360"/>
      </w:pPr>
    </w:lvl>
    <w:lvl w:ilvl="7" w:tplc="22615802" w:tentative="1">
      <w:start w:val="1"/>
      <w:numFmt w:val="lowerLetter"/>
      <w:lvlText w:val="%8."/>
      <w:lvlJc w:val="left"/>
      <w:pPr>
        <w:ind w:left="5760" w:hanging="360"/>
      </w:pPr>
    </w:lvl>
    <w:lvl w:ilvl="8" w:tplc="226158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90">
    <w:multiLevelType w:val="hybridMultilevel"/>
    <w:lvl w:ilvl="0" w:tplc="91182478">
      <w:start w:val="1"/>
      <w:numFmt w:val="decimal"/>
      <w:lvlText w:val="%1."/>
      <w:lvlJc w:val="left"/>
      <w:pPr>
        <w:ind w:left="720" w:hanging="360"/>
      </w:pPr>
    </w:lvl>
    <w:lvl w:ilvl="1" w:tplc="91182478" w:tentative="1">
      <w:start w:val="1"/>
      <w:numFmt w:val="lowerLetter"/>
      <w:lvlText w:val="%2."/>
      <w:lvlJc w:val="left"/>
      <w:pPr>
        <w:ind w:left="1440" w:hanging="360"/>
      </w:pPr>
    </w:lvl>
    <w:lvl w:ilvl="2" w:tplc="91182478" w:tentative="1">
      <w:start w:val="1"/>
      <w:numFmt w:val="lowerRoman"/>
      <w:lvlText w:val="%3."/>
      <w:lvlJc w:val="right"/>
      <w:pPr>
        <w:ind w:left="2160" w:hanging="180"/>
      </w:pPr>
    </w:lvl>
    <w:lvl w:ilvl="3" w:tplc="91182478" w:tentative="1">
      <w:start w:val="1"/>
      <w:numFmt w:val="decimal"/>
      <w:lvlText w:val="%4."/>
      <w:lvlJc w:val="left"/>
      <w:pPr>
        <w:ind w:left="2880" w:hanging="360"/>
      </w:pPr>
    </w:lvl>
    <w:lvl w:ilvl="4" w:tplc="91182478" w:tentative="1">
      <w:start w:val="1"/>
      <w:numFmt w:val="lowerLetter"/>
      <w:lvlText w:val="%5."/>
      <w:lvlJc w:val="left"/>
      <w:pPr>
        <w:ind w:left="3600" w:hanging="360"/>
      </w:pPr>
    </w:lvl>
    <w:lvl w:ilvl="5" w:tplc="91182478" w:tentative="1">
      <w:start w:val="1"/>
      <w:numFmt w:val="lowerRoman"/>
      <w:lvlText w:val="%6."/>
      <w:lvlJc w:val="right"/>
      <w:pPr>
        <w:ind w:left="4320" w:hanging="180"/>
      </w:pPr>
    </w:lvl>
    <w:lvl w:ilvl="6" w:tplc="91182478" w:tentative="1">
      <w:start w:val="1"/>
      <w:numFmt w:val="decimal"/>
      <w:lvlText w:val="%7."/>
      <w:lvlJc w:val="left"/>
      <w:pPr>
        <w:ind w:left="5040" w:hanging="360"/>
      </w:pPr>
    </w:lvl>
    <w:lvl w:ilvl="7" w:tplc="91182478" w:tentative="1">
      <w:start w:val="1"/>
      <w:numFmt w:val="lowerLetter"/>
      <w:lvlText w:val="%8."/>
      <w:lvlJc w:val="left"/>
      <w:pPr>
        <w:ind w:left="5760" w:hanging="360"/>
      </w:pPr>
    </w:lvl>
    <w:lvl w:ilvl="8" w:tplc="911824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89">
    <w:multiLevelType w:val="hybridMultilevel"/>
    <w:lvl w:ilvl="0" w:tplc="16198034">
      <w:start w:val="1"/>
      <w:numFmt w:val="decimal"/>
      <w:lvlText w:val="%1."/>
      <w:lvlJc w:val="left"/>
      <w:pPr>
        <w:ind w:left="720" w:hanging="360"/>
      </w:pPr>
    </w:lvl>
    <w:lvl w:ilvl="1" w:tplc="16198034" w:tentative="1">
      <w:start w:val="1"/>
      <w:numFmt w:val="lowerLetter"/>
      <w:lvlText w:val="%2."/>
      <w:lvlJc w:val="left"/>
      <w:pPr>
        <w:ind w:left="1440" w:hanging="360"/>
      </w:pPr>
    </w:lvl>
    <w:lvl w:ilvl="2" w:tplc="16198034" w:tentative="1">
      <w:start w:val="1"/>
      <w:numFmt w:val="lowerRoman"/>
      <w:lvlText w:val="%3."/>
      <w:lvlJc w:val="right"/>
      <w:pPr>
        <w:ind w:left="2160" w:hanging="180"/>
      </w:pPr>
    </w:lvl>
    <w:lvl w:ilvl="3" w:tplc="16198034" w:tentative="1">
      <w:start w:val="1"/>
      <w:numFmt w:val="decimal"/>
      <w:lvlText w:val="%4."/>
      <w:lvlJc w:val="left"/>
      <w:pPr>
        <w:ind w:left="2880" w:hanging="360"/>
      </w:pPr>
    </w:lvl>
    <w:lvl w:ilvl="4" w:tplc="16198034" w:tentative="1">
      <w:start w:val="1"/>
      <w:numFmt w:val="lowerLetter"/>
      <w:lvlText w:val="%5."/>
      <w:lvlJc w:val="left"/>
      <w:pPr>
        <w:ind w:left="3600" w:hanging="360"/>
      </w:pPr>
    </w:lvl>
    <w:lvl w:ilvl="5" w:tplc="16198034" w:tentative="1">
      <w:start w:val="1"/>
      <w:numFmt w:val="lowerRoman"/>
      <w:lvlText w:val="%6."/>
      <w:lvlJc w:val="right"/>
      <w:pPr>
        <w:ind w:left="4320" w:hanging="180"/>
      </w:pPr>
    </w:lvl>
    <w:lvl w:ilvl="6" w:tplc="16198034" w:tentative="1">
      <w:start w:val="1"/>
      <w:numFmt w:val="decimal"/>
      <w:lvlText w:val="%7."/>
      <w:lvlJc w:val="left"/>
      <w:pPr>
        <w:ind w:left="5040" w:hanging="360"/>
      </w:pPr>
    </w:lvl>
    <w:lvl w:ilvl="7" w:tplc="16198034" w:tentative="1">
      <w:start w:val="1"/>
      <w:numFmt w:val="lowerLetter"/>
      <w:lvlText w:val="%8."/>
      <w:lvlJc w:val="left"/>
      <w:pPr>
        <w:ind w:left="5760" w:hanging="360"/>
      </w:pPr>
    </w:lvl>
    <w:lvl w:ilvl="8" w:tplc="161980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88">
    <w:multiLevelType w:val="hybridMultilevel"/>
    <w:lvl w:ilvl="0" w:tplc="17366794">
      <w:start w:val="1"/>
      <w:numFmt w:val="decimal"/>
      <w:lvlText w:val="%1."/>
      <w:lvlJc w:val="left"/>
      <w:pPr>
        <w:ind w:left="720" w:hanging="360"/>
      </w:pPr>
    </w:lvl>
    <w:lvl w:ilvl="1" w:tplc="17366794" w:tentative="1">
      <w:start w:val="1"/>
      <w:numFmt w:val="lowerLetter"/>
      <w:lvlText w:val="%2."/>
      <w:lvlJc w:val="left"/>
      <w:pPr>
        <w:ind w:left="1440" w:hanging="360"/>
      </w:pPr>
    </w:lvl>
    <w:lvl w:ilvl="2" w:tplc="17366794" w:tentative="1">
      <w:start w:val="1"/>
      <w:numFmt w:val="lowerRoman"/>
      <w:lvlText w:val="%3."/>
      <w:lvlJc w:val="right"/>
      <w:pPr>
        <w:ind w:left="2160" w:hanging="180"/>
      </w:pPr>
    </w:lvl>
    <w:lvl w:ilvl="3" w:tplc="17366794" w:tentative="1">
      <w:start w:val="1"/>
      <w:numFmt w:val="decimal"/>
      <w:lvlText w:val="%4."/>
      <w:lvlJc w:val="left"/>
      <w:pPr>
        <w:ind w:left="2880" w:hanging="360"/>
      </w:pPr>
    </w:lvl>
    <w:lvl w:ilvl="4" w:tplc="17366794" w:tentative="1">
      <w:start w:val="1"/>
      <w:numFmt w:val="lowerLetter"/>
      <w:lvlText w:val="%5."/>
      <w:lvlJc w:val="left"/>
      <w:pPr>
        <w:ind w:left="3600" w:hanging="360"/>
      </w:pPr>
    </w:lvl>
    <w:lvl w:ilvl="5" w:tplc="17366794" w:tentative="1">
      <w:start w:val="1"/>
      <w:numFmt w:val="lowerRoman"/>
      <w:lvlText w:val="%6."/>
      <w:lvlJc w:val="right"/>
      <w:pPr>
        <w:ind w:left="4320" w:hanging="180"/>
      </w:pPr>
    </w:lvl>
    <w:lvl w:ilvl="6" w:tplc="17366794" w:tentative="1">
      <w:start w:val="1"/>
      <w:numFmt w:val="decimal"/>
      <w:lvlText w:val="%7."/>
      <w:lvlJc w:val="left"/>
      <w:pPr>
        <w:ind w:left="5040" w:hanging="360"/>
      </w:pPr>
    </w:lvl>
    <w:lvl w:ilvl="7" w:tplc="17366794" w:tentative="1">
      <w:start w:val="1"/>
      <w:numFmt w:val="lowerLetter"/>
      <w:lvlText w:val="%8."/>
      <w:lvlJc w:val="left"/>
      <w:pPr>
        <w:ind w:left="5760" w:hanging="360"/>
      </w:pPr>
    </w:lvl>
    <w:lvl w:ilvl="8" w:tplc="173667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87">
    <w:multiLevelType w:val="hybridMultilevel"/>
    <w:lvl w:ilvl="0" w:tplc="91535322">
      <w:start w:val="1"/>
      <w:numFmt w:val="decimal"/>
      <w:lvlText w:val="%1."/>
      <w:lvlJc w:val="left"/>
      <w:pPr>
        <w:ind w:left="720" w:hanging="360"/>
      </w:pPr>
    </w:lvl>
    <w:lvl w:ilvl="1" w:tplc="91535322" w:tentative="1">
      <w:start w:val="1"/>
      <w:numFmt w:val="lowerLetter"/>
      <w:lvlText w:val="%2."/>
      <w:lvlJc w:val="left"/>
      <w:pPr>
        <w:ind w:left="1440" w:hanging="360"/>
      </w:pPr>
    </w:lvl>
    <w:lvl w:ilvl="2" w:tplc="91535322" w:tentative="1">
      <w:start w:val="1"/>
      <w:numFmt w:val="lowerRoman"/>
      <w:lvlText w:val="%3."/>
      <w:lvlJc w:val="right"/>
      <w:pPr>
        <w:ind w:left="2160" w:hanging="180"/>
      </w:pPr>
    </w:lvl>
    <w:lvl w:ilvl="3" w:tplc="91535322" w:tentative="1">
      <w:start w:val="1"/>
      <w:numFmt w:val="decimal"/>
      <w:lvlText w:val="%4."/>
      <w:lvlJc w:val="left"/>
      <w:pPr>
        <w:ind w:left="2880" w:hanging="360"/>
      </w:pPr>
    </w:lvl>
    <w:lvl w:ilvl="4" w:tplc="91535322" w:tentative="1">
      <w:start w:val="1"/>
      <w:numFmt w:val="lowerLetter"/>
      <w:lvlText w:val="%5."/>
      <w:lvlJc w:val="left"/>
      <w:pPr>
        <w:ind w:left="3600" w:hanging="360"/>
      </w:pPr>
    </w:lvl>
    <w:lvl w:ilvl="5" w:tplc="91535322" w:tentative="1">
      <w:start w:val="1"/>
      <w:numFmt w:val="lowerRoman"/>
      <w:lvlText w:val="%6."/>
      <w:lvlJc w:val="right"/>
      <w:pPr>
        <w:ind w:left="4320" w:hanging="180"/>
      </w:pPr>
    </w:lvl>
    <w:lvl w:ilvl="6" w:tplc="91535322" w:tentative="1">
      <w:start w:val="1"/>
      <w:numFmt w:val="decimal"/>
      <w:lvlText w:val="%7."/>
      <w:lvlJc w:val="left"/>
      <w:pPr>
        <w:ind w:left="5040" w:hanging="360"/>
      </w:pPr>
    </w:lvl>
    <w:lvl w:ilvl="7" w:tplc="91535322" w:tentative="1">
      <w:start w:val="1"/>
      <w:numFmt w:val="lowerLetter"/>
      <w:lvlText w:val="%8."/>
      <w:lvlJc w:val="left"/>
      <w:pPr>
        <w:ind w:left="5760" w:hanging="360"/>
      </w:pPr>
    </w:lvl>
    <w:lvl w:ilvl="8" w:tplc="915353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86">
    <w:multiLevelType w:val="hybridMultilevel"/>
    <w:lvl w:ilvl="0" w:tplc="72487534">
      <w:start w:val="1"/>
      <w:numFmt w:val="decimal"/>
      <w:lvlText w:val="%1."/>
      <w:lvlJc w:val="left"/>
      <w:pPr>
        <w:ind w:left="720" w:hanging="360"/>
      </w:pPr>
    </w:lvl>
    <w:lvl w:ilvl="1" w:tplc="72487534" w:tentative="1">
      <w:start w:val="1"/>
      <w:numFmt w:val="lowerLetter"/>
      <w:lvlText w:val="%2."/>
      <w:lvlJc w:val="left"/>
      <w:pPr>
        <w:ind w:left="1440" w:hanging="360"/>
      </w:pPr>
    </w:lvl>
    <w:lvl w:ilvl="2" w:tplc="72487534" w:tentative="1">
      <w:start w:val="1"/>
      <w:numFmt w:val="lowerRoman"/>
      <w:lvlText w:val="%3."/>
      <w:lvlJc w:val="right"/>
      <w:pPr>
        <w:ind w:left="2160" w:hanging="180"/>
      </w:pPr>
    </w:lvl>
    <w:lvl w:ilvl="3" w:tplc="72487534" w:tentative="1">
      <w:start w:val="1"/>
      <w:numFmt w:val="decimal"/>
      <w:lvlText w:val="%4."/>
      <w:lvlJc w:val="left"/>
      <w:pPr>
        <w:ind w:left="2880" w:hanging="360"/>
      </w:pPr>
    </w:lvl>
    <w:lvl w:ilvl="4" w:tplc="72487534" w:tentative="1">
      <w:start w:val="1"/>
      <w:numFmt w:val="lowerLetter"/>
      <w:lvlText w:val="%5."/>
      <w:lvlJc w:val="left"/>
      <w:pPr>
        <w:ind w:left="3600" w:hanging="360"/>
      </w:pPr>
    </w:lvl>
    <w:lvl w:ilvl="5" w:tplc="72487534" w:tentative="1">
      <w:start w:val="1"/>
      <w:numFmt w:val="lowerRoman"/>
      <w:lvlText w:val="%6."/>
      <w:lvlJc w:val="right"/>
      <w:pPr>
        <w:ind w:left="4320" w:hanging="180"/>
      </w:pPr>
    </w:lvl>
    <w:lvl w:ilvl="6" w:tplc="72487534" w:tentative="1">
      <w:start w:val="1"/>
      <w:numFmt w:val="decimal"/>
      <w:lvlText w:val="%7."/>
      <w:lvlJc w:val="left"/>
      <w:pPr>
        <w:ind w:left="5040" w:hanging="360"/>
      </w:pPr>
    </w:lvl>
    <w:lvl w:ilvl="7" w:tplc="72487534" w:tentative="1">
      <w:start w:val="1"/>
      <w:numFmt w:val="lowerLetter"/>
      <w:lvlText w:val="%8."/>
      <w:lvlJc w:val="left"/>
      <w:pPr>
        <w:ind w:left="5760" w:hanging="360"/>
      </w:pPr>
    </w:lvl>
    <w:lvl w:ilvl="8" w:tplc="724875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85">
    <w:multiLevelType w:val="hybridMultilevel"/>
    <w:lvl w:ilvl="0" w:tplc="23864337">
      <w:start w:val="1"/>
      <w:numFmt w:val="decimal"/>
      <w:lvlText w:val="%1."/>
      <w:lvlJc w:val="left"/>
      <w:pPr>
        <w:ind w:left="720" w:hanging="360"/>
      </w:pPr>
    </w:lvl>
    <w:lvl w:ilvl="1" w:tplc="23864337" w:tentative="1">
      <w:start w:val="1"/>
      <w:numFmt w:val="lowerLetter"/>
      <w:lvlText w:val="%2."/>
      <w:lvlJc w:val="left"/>
      <w:pPr>
        <w:ind w:left="1440" w:hanging="360"/>
      </w:pPr>
    </w:lvl>
    <w:lvl w:ilvl="2" w:tplc="23864337" w:tentative="1">
      <w:start w:val="1"/>
      <w:numFmt w:val="lowerRoman"/>
      <w:lvlText w:val="%3."/>
      <w:lvlJc w:val="right"/>
      <w:pPr>
        <w:ind w:left="2160" w:hanging="180"/>
      </w:pPr>
    </w:lvl>
    <w:lvl w:ilvl="3" w:tplc="23864337" w:tentative="1">
      <w:start w:val="1"/>
      <w:numFmt w:val="decimal"/>
      <w:lvlText w:val="%4."/>
      <w:lvlJc w:val="left"/>
      <w:pPr>
        <w:ind w:left="2880" w:hanging="360"/>
      </w:pPr>
    </w:lvl>
    <w:lvl w:ilvl="4" w:tplc="23864337" w:tentative="1">
      <w:start w:val="1"/>
      <w:numFmt w:val="lowerLetter"/>
      <w:lvlText w:val="%5."/>
      <w:lvlJc w:val="left"/>
      <w:pPr>
        <w:ind w:left="3600" w:hanging="360"/>
      </w:pPr>
    </w:lvl>
    <w:lvl w:ilvl="5" w:tplc="23864337" w:tentative="1">
      <w:start w:val="1"/>
      <w:numFmt w:val="lowerRoman"/>
      <w:lvlText w:val="%6."/>
      <w:lvlJc w:val="right"/>
      <w:pPr>
        <w:ind w:left="4320" w:hanging="180"/>
      </w:pPr>
    </w:lvl>
    <w:lvl w:ilvl="6" w:tplc="23864337" w:tentative="1">
      <w:start w:val="1"/>
      <w:numFmt w:val="decimal"/>
      <w:lvlText w:val="%7."/>
      <w:lvlJc w:val="left"/>
      <w:pPr>
        <w:ind w:left="5040" w:hanging="360"/>
      </w:pPr>
    </w:lvl>
    <w:lvl w:ilvl="7" w:tplc="23864337" w:tentative="1">
      <w:start w:val="1"/>
      <w:numFmt w:val="lowerLetter"/>
      <w:lvlText w:val="%8."/>
      <w:lvlJc w:val="left"/>
      <w:pPr>
        <w:ind w:left="5760" w:hanging="360"/>
      </w:pPr>
    </w:lvl>
    <w:lvl w:ilvl="8" w:tplc="238643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84">
    <w:multiLevelType w:val="hybridMultilevel"/>
    <w:lvl w:ilvl="0" w:tplc="70857736">
      <w:start w:val="1"/>
      <w:numFmt w:val="decimal"/>
      <w:lvlText w:val="%1."/>
      <w:lvlJc w:val="left"/>
      <w:pPr>
        <w:ind w:left="720" w:hanging="360"/>
      </w:pPr>
    </w:lvl>
    <w:lvl w:ilvl="1" w:tplc="70857736" w:tentative="1">
      <w:start w:val="1"/>
      <w:numFmt w:val="lowerLetter"/>
      <w:lvlText w:val="%2."/>
      <w:lvlJc w:val="left"/>
      <w:pPr>
        <w:ind w:left="1440" w:hanging="360"/>
      </w:pPr>
    </w:lvl>
    <w:lvl w:ilvl="2" w:tplc="70857736" w:tentative="1">
      <w:start w:val="1"/>
      <w:numFmt w:val="lowerRoman"/>
      <w:lvlText w:val="%3."/>
      <w:lvlJc w:val="right"/>
      <w:pPr>
        <w:ind w:left="2160" w:hanging="180"/>
      </w:pPr>
    </w:lvl>
    <w:lvl w:ilvl="3" w:tplc="70857736" w:tentative="1">
      <w:start w:val="1"/>
      <w:numFmt w:val="decimal"/>
      <w:lvlText w:val="%4."/>
      <w:lvlJc w:val="left"/>
      <w:pPr>
        <w:ind w:left="2880" w:hanging="360"/>
      </w:pPr>
    </w:lvl>
    <w:lvl w:ilvl="4" w:tplc="70857736" w:tentative="1">
      <w:start w:val="1"/>
      <w:numFmt w:val="lowerLetter"/>
      <w:lvlText w:val="%5."/>
      <w:lvlJc w:val="left"/>
      <w:pPr>
        <w:ind w:left="3600" w:hanging="360"/>
      </w:pPr>
    </w:lvl>
    <w:lvl w:ilvl="5" w:tplc="70857736" w:tentative="1">
      <w:start w:val="1"/>
      <w:numFmt w:val="lowerRoman"/>
      <w:lvlText w:val="%6."/>
      <w:lvlJc w:val="right"/>
      <w:pPr>
        <w:ind w:left="4320" w:hanging="180"/>
      </w:pPr>
    </w:lvl>
    <w:lvl w:ilvl="6" w:tplc="70857736" w:tentative="1">
      <w:start w:val="1"/>
      <w:numFmt w:val="decimal"/>
      <w:lvlText w:val="%7."/>
      <w:lvlJc w:val="left"/>
      <w:pPr>
        <w:ind w:left="5040" w:hanging="360"/>
      </w:pPr>
    </w:lvl>
    <w:lvl w:ilvl="7" w:tplc="70857736" w:tentative="1">
      <w:start w:val="1"/>
      <w:numFmt w:val="lowerLetter"/>
      <w:lvlText w:val="%8."/>
      <w:lvlJc w:val="left"/>
      <w:pPr>
        <w:ind w:left="5760" w:hanging="360"/>
      </w:pPr>
    </w:lvl>
    <w:lvl w:ilvl="8" w:tplc="708577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83">
    <w:multiLevelType w:val="hybridMultilevel"/>
    <w:lvl w:ilvl="0" w:tplc="95180159">
      <w:start w:val="1"/>
      <w:numFmt w:val="decimal"/>
      <w:lvlText w:val="%1."/>
      <w:lvlJc w:val="left"/>
      <w:pPr>
        <w:ind w:left="720" w:hanging="360"/>
      </w:pPr>
    </w:lvl>
    <w:lvl w:ilvl="1" w:tplc="95180159" w:tentative="1">
      <w:start w:val="1"/>
      <w:numFmt w:val="lowerLetter"/>
      <w:lvlText w:val="%2."/>
      <w:lvlJc w:val="left"/>
      <w:pPr>
        <w:ind w:left="1440" w:hanging="360"/>
      </w:pPr>
    </w:lvl>
    <w:lvl w:ilvl="2" w:tplc="95180159" w:tentative="1">
      <w:start w:val="1"/>
      <w:numFmt w:val="lowerRoman"/>
      <w:lvlText w:val="%3."/>
      <w:lvlJc w:val="right"/>
      <w:pPr>
        <w:ind w:left="2160" w:hanging="180"/>
      </w:pPr>
    </w:lvl>
    <w:lvl w:ilvl="3" w:tplc="95180159" w:tentative="1">
      <w:start w:val="1"/>
      <w:numFmt w:val="decimal"/>
      <w:lvlText w:val="%4."/>
      <w:lvlJc w:val="left"/>
      <w:pPr>
        <w:ind w:left="2880" w:hanging="360"/>
      </w:pPr>
    </w:lvl>
    <w:lvl w:ilvl="4" w:tplc="95180159" w:tentative="1">
      <w:start w:val="1"/>
      <w:numFmt w:val="lowerLetter"/>
      <w:lvlText w:val="%5."/>
      <w:lvlJc w:val="left"/>
      <w:pPr>
        <w:ind w:left="3600" w:hanging="360"/>
      </w:pPr>
    </w:lvl>
    <w:lvl w:ilvl="5" w:tplc="95180159" w:tentative="1">
      <w:start w:val="1"/>
      <w:numFmt w:val="lowerRoman"/>
      <w:lvlText w:val="%6."/>
      <w:lvlJc w:val="right"/>
      <w:pPr>
        <w:ind w:left="4320" w:hanging="180"/>
      </w:pPr>
    </w:lvl>
    <w:lvl w:ilvl="6" w:tplc="95180159" w:tentative="1">
      <w:start w:val="1"/>
      <w:numFmt w:val="decimal"/>
      <w:lvlText w:val="%7."/>
      <w:lvlJc w:val="left"/>
      <w:pPr>
        <w:ind w:left="5040" w:hanging="360"/>
      </w:pPr>
    </w:lvl>
    <w:lvl w:ilvl="7" w:tplc="95180159" w:tentative="1">
      <w:start w:val="1"/>
      <w:numFmt w:val="lowerLetter"/>
      <w:lvlText w:val="%8."/>
      <w:lvlJc w:val="left"/>
      <w:pPr>
        <w:ind w:left="5760" w:hanging="360"/>
      </w:pPr>
    </w:lvl>
    <w:lvl w:ilvl="8" w:tplc="951801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82">
    <w:multiLevelType w:val="hybridMultilevel"/>
    <w:lvl w:ilvl="0" w:tplc="89775409">
      <w:start w:val="1"/>
      <w:numFmt w:val="decimal"/>
      <w:lvlText w:val="%1."/>
      <w:lvlJc w:val="left"/>
      <w:pPr>
        <w:ind w:left="720" w:hanging="360"/>
      </w:pPr>
    </w:lvl>
    <w:lvl w:ilvl="1" w:tplc="89775409" w:tentative="1">
      <w:start w:val="1"/>
      <w:numFmt w:val="lowerLetter"/>
      <w:lvlText w:val="%2."/>
      <w:lvlJc w:val="left"/>
      <w:pPr>
        <w:ind w:left="1440" w:hanging="360"/>
      </w:pPr>
    </w:lvl>
    <w:lvl w:ilvl="2" w:tplc="89775409" w:tentative="1">
      <w:start w:val="1"/>
      <w:numFmt w:val="lowerRoman"/>
      <w:lvlText w:val="%3."/>
      <w:lvlJc w:val="right"/>
      <w:pPr>
        <w:ind w:left="2160" w:hanging="180"/>
      </w:pPr>
    </w:lvl>
    <w:lvl w:ilvl="3" w:tplc="89775409" w:tentative="1">
      <w:start w:val="1"/>
      <w:numFmt w:val="decimal"/>
      <w:lvlText w:val="%4."/>
      <w:lvlJc w:val="left"/>
      <w:pPr>
        <w:ind w:left="2880" w:hanging="360"/>
      </w:pPr>
    </w:lvl>
    <w:lvl w:ilvl="4" w:tplc="89775409" w:tentative="1">
      <w:start w:val="1"/>
      <w:numFmt w:val="lowerLetter"/>
      <w:lvlText w:val="%5."/>
      <w:lvlJc w:val="left"/>
      <w:pPr>
        <w:ind w:left="3600" w:hanging="360"/>
      </w:pPr>
    </w:lvl>
    <w:lvl w:ilvl="5" w:tplc="89775409" w:tentative="1">
      <w:start w:val="1"/>
      <w:numFmt w:val="lowerRoman"/>
      <w:lvlText w:val="%6."/>
      <w:lvlJc w:val="right"/>
      <w:pPr>
        <w:ind w:left="4320" w:hanging="180"/>
      </w:pPr>
    </w:lvl>
    <w:lvl w:ilvl="6" w:tplc="89775409" w:tentative="1">
      <w:start w:val="1"/>
      <w:numFmt w:val="decimal"/>
      <w:lvlText w:val="%7."/>
      <w:lvlJc w:val="left"/>
      <w:pPr>
        <w:ind w:left="5040" w:hanging="360"/>
      </w:pPr>
    </w:lvl>
    <w:lvl w:ilvl="7" w:tplc="89775409" w:tentative="1">
      <w:start w:val="1"/>
      <w:numFmt w:val="lowerLetter"/>
      <w:lvlText w:val="%8."/>
      <w:lvlJc w:val="left"/>
      <w:pPr>
        <w:ind w:left="5760" w:hanging="360"/>
      </w:pPr>
    </w:lvl>
    <w:lvl w:ilvl="8" w:tplc="897754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81">
    <w:multiLevelType w:val="hybridMultilevel"/>
    <w:lvl w:ilvl="0" w:tplc="50822917">
      <w:start w:val="1"/>
      <w:numFmt w:val="decimal"/>
      <w:lvlText w:val="%1."/>
      <w:lvlJc w:val="left"/>
      <w:pPr>
        <w:ind w:left="720" w:hanging="360"/>
      </w:pPr>
    </w:lvl>
    <w:lvl w:ilvl="1" w:tplc="50822917" w:tentative="1">
      <w:start w:val="1"/>
      <w:numFmt w:val="lowerLetter"/>
      <w:lvlText w:val="%2."/>
      <w:lvlJc w:val="left"/>
      <w:pPr>
        <w:ind w:left="1440" w:hanging="360"/>
      </w:pPr>
    </w:lvl>
    <w:lvl w:ilvl="2" w:tplc="50822917" w:tentative="1">
      <w:start w:val="1"/>
      <w:numFmt w:val="lowerRoman"/>
      <w:lvlText w:val="%3."/>
      <w:lvlJc w:val="right"/>
      <w:pPr>
        <w:ind w:left="2160" w:hanging="180"/>
      </w:pPr>
    </w:lvl>
    <w:lvl w:ilvl="3" w:tplc="50822917" w:tentative="1">
      <w:start w:val="1"/>
      <w:numFmt w:val="decimal"/>
      <w:lvlText w:val="%4."/>
      <w:lvlJc w:val="left"/>
      <w:pPr>
        <w:ind w:left="2880" w:hanging="360"/>
      </w:pPr>
    </w:lvl>
    <w:lvl w:ilvl="4" w:tplc="50822917" w:tentative="1">
      <w:start w:val="1"/>
      <w:numFmt w:val="lowerLetter"/>
      <w:lvlText w:val="%5."/>
      <w:lvlJc w:val="left"/>
      <w:pPr>
        <w:ind w:left="3600" w:hanging="360"/>
      </w:pPr>
    </w:lvl>
    <w:lvl w:ilvl="5" w:tplc="50822917" w:tentative="1">
      <w:start w:val="1"/>
      <w:numFmt w:val="lowerRoman"/>
      <w:lvlText w:val="%6."/>
      <w:lvlJc w:val="right"/>
      <w:pPr>
        <w:ind w:left="4320" w:hanging="180"/>
      </w:pPr>
    </w:lvl>
    <w:lvl w:ilvl="6" w:tplc="50822917" w:tentative="1">
      <w:start w:val="1"/>
      <w:numFmt w:val="decimal"/>
      <w:lvlText w:val="%7."/>
      <w:lvlJc w:val="left"/>
      <w:pPr>
        <w:ind w:left="5040" w:hanging="360"/>
      </w:pPr>
    </w:lvl>
    <w:lvl w:ilvl="7" w:tplc="50822917" w:tentative="1">
      <w:start w:val="1"/>
      <w:numFmt w:val="lowerLetter"/>
      <w:lvlText w:val="%8."/>
      <w:lvlJc w:val="left"/>
      <w:pPr>
        <w:ind w:left="5760" w:hanging="360"/>
      </w:pPr>
    </w:lvl>
    <w:lvl w:ilvl="8" w:tplc="508229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80">
    <w:multiLevelType w:val="hybridMultilevel"/>
    <w:lvl w:ilvl="0" w:tplc="26561354">
      <w:start w:val="1"/>
      <w:numFmt w:val="decimal"/>
      <w:lvlText w:val="%1."/>
      <w:lvlJc w:val="left"/>
      <w:pPr>
        <w:ind w:left="720" w:hanging="360"/>
      </w:pPr>
    </w:lvl>
    <w:lvl w:ilvl="1" w:tplc="26561354" w:tentative="1">
      <w:start w:val="1"/>
      <w:numFmt w:val="lowerLetter"/>
      <w:lvlText w:val="%2."/>
      <w:lvlJc w:val="left"/>
      <w:pPr>
        <w:ind w:left="1440" w:hanging="360"/>
      </w:pPr>
    </w:lvl>
    <w:lvl w:ilvl="2" w:tplc="26561354" w:tentative="1">
      <w:start w:val="1"/>
      <w:numFmt w:val="lowerRoman"/>
      <w:lvlText w:val="%3."/>
      <w:lvlJc w:val="right"/>
      <w:pPr>
        <w:ind w:left="2160" w:hanging="180"/>
      </w:pPr>
    </w:lvl>
    <w:lvl w:ilvl="3" w:tplc="26561354" w:tentative="1">
      <w:start w:val="1"/>
      <w:numFmt w:val="decimal"/>
      <w:lvlText w:val="%4."/>
      <w:lvlJc w:val="left"/>
      <w:pPr>
        <w:ind w:left="2880" w:hanging="360"/>
      </w:pPr>
    </w:lvl>
    <w:lvl w:ilvl="4" w:tplc="26561354" w:tentative="1">
      <w:start w:val="1"/>
      <w:numFmt w:val="lowerLetter"/>
      <w:lvlText w:val="%5."/>
      <w:lvlJc w:val="left"/>
      <w:pPr>
        <w:ind w:left="3600" w:hanging="360"/>
      </w:pPr>
    </w:lvl>
    <w:lvl w:ilvl="5" w:tplc="26561354" w:tentative="1">
      <w:start w:val="1"/>
      <w:numFmt w:val="lowerRoman"/>
      <w:lvlText w:val="%6."/>
      <w:lvlJc w:val="right"/>
      <w:pPr>
        <w:ind w:left="4320" w:hanging="180"/>
      </w:pPr>
    </w:lvl>
    <w:lvl w:ilvl="6" w:tplc="26561354" w:tentative="1">
      <w:start w:val="1"/>
      <w:numFmt w:val="decimal"/>
      <w:lvlText w:val="%7."/>
      <w:lvlJc w:val="left"/>
      <w:pPr>
        <w:ind w:left="5040" w:hanging="360"/>
      </w:pPr>
    </w:lvl>
    <w:lvl w:ilvl="7" w:tplc="26561354" w:tentative="1">
      <w:start w:val="1"/>
      <w:numFmt w:val="lowerLetter"/>
      <w:lvlText w:val="%8."/>
      <w:lvlJc w:val="left"/>
      <w:pPr>
        <w:ind w:left="5760" w:hanging="360"/>
      </w:pPr>
    </w:lvl>
    <w:lvl w:ilvl="8" w:tplc="265613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79">
    <w:multiLevelType w:val="hybridMultilevel"/>
    <w:lvl w:ilvl="0" w:tplc="32173536">
      <w:start w:val="1"/>
      <w:numFmt w:val="decimal"/>
      <w:lvlText w:val="%1."/>
      <w:lvlJc w:val="left"/>
      <w:pPr>
        <w:ind w:left="720" w:hanging="360"/>
      </w:pPr>
    </w:lvl>
    <w:lvl w:ilvl="1" w:tplc="32173536" w:tentative="1">
      <w:start w:val="1"/>
      <w:numFmt w:val="lowerLetter"/>
      <w:lvlText w:val="%2."/>
      <w:lvlJc w:val="left"/>
      <w:pPr>
        <w:ind w:left="1440" w:hanging="360"/>
      </w:pPr>
    </w:lvl>
    <w:lvl w:ilvl="2" w:tplc="32173536" w:tentative="1">
      <w:start w:val="1"/>
      <w:numFmt w:val="lowerRoman"/>
      <w:lvlText w:val="%3."/>
      <w:lvlJc w:val="right"/>
      <w:pPr>
        <w:ind w:left="2160" w:hanging="180"/>
      </w:pPr>
    </w:lvl>
    <w:lvl w:ilvl="3" w:tplc="32173536" w:tentative="1">
      <w:start w:val="1"/>
      <w:numFmt w:val="decimal"/>
      <w:lvlText w:val="%4."/>
      <w:lvlJc w:val="left"/>
      <w:pPr>
        <w:ind w:left="2880" w:hanging="360"/>
      </w:pPr>
    </w:lvl>
    <w:lvl w:ilvl="4" w:tplc="32173536" w:tentative="1">
      <w:start w:val="1"/>
      <w:numFmt w:val="lowerLetter"/>
      <w:lvlText w:val="%5."/>
      <w:lvlJc w:val="left"/>
      <w:pPr>
        <w:ind w:left="3600" w:hanging="360"/>
      </w:pPr>
    </w:lvl>
    <w:lvl w:ilvl="5" w:tplc="32173536" w:tentative="1">
      <w:start w:val="1"/>
      <w:numFmt w:val="lowerRoman"/>
      <w:lvlText w:val="%6."/>
      <w:lvlJc w:val="right"/>
      <w:pPr>
        <w:ind w:left="4320" w:hanging="180"/>
      </w:pPr>
    </w:lvl>
    <w:lvl w:ilvl="6" w:tplc="32173536" w:tentative="1">
      <w:start w:val="1"/>
      <w:numFmt w:val="decimal"/>
      <w:lvlText w:val="%7."/>
      <w:lvlJc w:val="left"/>
      <w:pPr>
        <w:ind w:left="5040" w:hanging="360"/>
      </w:pPr>
    </w:lvl>
    <w:lvl w:ilvl="7" w:tplc="32173536" w:tentative="1">
      <w:start w:val="1"/>
      <w:numFmt w:val="lowerLetter"/>
      <w:lvlText w:val="%8."/>
      <w:lvlJc w:val="left"/>
      <w:pPr>
        <w:ind w:left="5760" w:hanging="360"/>
      </w:pPr>
    </w:lvl>
    <w:lvl w:ilvl="8" w:tplc="321735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78">
    <w:multiLevelType w:val="hybridMultilevel"/>
    <w:lvl w:ilvl="0" w:tplc="64500388">
      <w:start w:val="1"/>
      <w:numFmt w:val="decimal"/>
      <w:lvlText w:val="%1."/>
      <w:lvlJc w:val="left"/>
      <w:pPr>
        <w:ind w:left="720" w:hanging="360"/>
      </w:pPr>
    </w:lvl>
    <w:lvl w:ilvl="1" w:tplc="64500388" w:tentative="1">
      <w:start w:val="1"/>
      <w:numFmt w:val="lowerLetter"/>
      <w:lvlText w:val="%2."/>
      <w:lvlJc w:val="left"/>
      <w:pPr>
        <w:ind w:left="1440" w:hanging="360"/>
      </w:pPr>
    </w:lvl>
    <w:lvl w:ilvl="2" w:tplc="64500388" w:tentative="1">
      <w:start w:val="1"/>
      <w:numFmt w:val="lowerRoman"/>
      <w:lvlText w:val="%3."/>
      <w:lvlJc w:val="right"/>
      <w:pPr>
        <w:ind w:left="2160" w:hanging="180"/>
      </w:pPr>
    </w:lvl>
    <w:lvl w:ilvl="3" w:tplc="64500388" w:tentative="1">
      <w:start w:val="1"/>
      <w:numFmt w:val="decimal"/>
      <w:lvlText w:val="%4."/>
      <w:lvlJc w:val="left"/>
      <w:pPr>
        <w:ind w:left="2880" w:hanging="360"/>
      </w:pPr>
    </w:lvl>
    <w:lvl w:ilvl="4" w:tplc="64500388" w:tentative="1">
      <w:start w:val="1"/>
      <w:numFmt w:val="lowerLetter"/>
      <w:lvlText w:val="%5."/>
      <w:lvlJc w:val="left"/>
      <w:pPr>
        <w:ind w:left="3600" w:hanging="360"/>
      </w:pPr>
    </w:lvl>
    <w:lvl w:ilvl="5" w:tplc="64500388" w:tentative="1">
      <w:start w:val="1"/>
      <w:numFmt w:val="lowerRoman"/>
      <w:lvlText w:val="%6."/>
      <w:lvlJc w:val="right"/>
      <w:pPr>
        <w:ind w:left="4320" w:hanging="180"/>
      </w:pPr>
    </w:lvl>
    <w:lvl w:ilvl="6" w:tplc="64500388" w:tentative="1">
      <w:start w:val="1"/>
      <w:numFmt w:val="decimal"/>
      <w:lvlText w:val="%7."/>
      <w:lvlJc w:val="left"/>
      <w:pPr>
        <w:ind w:left="5040" w:hanging="360"/>
      </w:pPr>
    </w:lvl>
    <w:lvl w:ilvl="7" w:tplc="64500388" w:tentative="1">
      <w:start w:val="1"/>
      <w:numFmt w:val="lowerLetter"/>
      <w:lvlText w:val="%8."/>
      <w:lvlJc w:val="left"/>
      <w:pPr>
        <w:ind w:left="5760" w:hanging="360"/>
      </w:pPr>
    </w:lvl>
    <w:lvl w:ilvl="8" w:tplc="645003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77">
    <w:multiLevelType w:val="hybridMultilevel"/>
    <w:lvl w:ilvl="0" w:tplc="56078227">
      <w:start w:val="1"/>
      <w:numFmt w:val="decimal"/>
      <w:lvlText w:val="%1."/>
      <w:lvlJc w:val="left"/>
      <w:pPr>
        <w:ind w:left="720" w:hanging="360"/>
      </w:pPr>
    </w:lvl>
    <w:lvl w:ilvl="1" w:tplc="56078227" w:tentative="1">
      <w:start w:val="1"/>
      <w:numFmt w:val="lowerLetter"/>
      <w:lvlText w:val="%2."/>
      <w:lvlJc w:val="left"/>
      <w:pPr>
        <w:ind w:left="1440" w:hanging="360"/>
      </w:pPr>
    </w:lvl>
    <w:lvl w:ilvl="2" w:tplc="56078227" w:tentative="1">
      <w:start w:val="1"/>
      <w:numFmt w:val="lowerRoman"/>
      <w:lvlText w:val="%3."/>
      <w:lvlJc w:val="right"/>
      <w:pPr>
        <w:ind w:left="2160" w:hanging="180"/>
      </w:pPr>
    </w:lvl>
    <w:lvl w:ilvl="3" w:tplc="56078227" w:tentative="1">
      <w:start w:val="1"/>
      <w:numFmt w:val="decimal"/>
      <w:lvlText w:val="%4."/>
      <w:lvlJc w:val="left"/>
      <w:pPr>
        <w:ind w:left="2880" w:hanging="360"/>
      </w:pPr>
    </w:lvl>
    <w:lvl w:ilvl="4" w:tplc="56078227" w:tentative="1">
      <w:start w:val="1"/>
      <w:numFmt w:val="lowerLetter"/>
      <w:lvlText w:val="%5."/>
      <w:lvlJc w:val="left"/>
      <w:pPr>
        <w:ind w:left="3600" w:hanging="360"/>
      </w:pPr>
    </w:lvl>
    <w:lvl w:ilvl="5" w:tplc="56078227" w:tentative="1">
      <w:start w:val="1"/>
      <w:numFmt w:val="lowerRoman"/>
      <w:lvlText w:val="%6."/>
      <w:lvlJc w:val="right"/>
      <w:pPr>
        <w:ind w:left="4320" w:hanging="180"/>
      </w:pPr>
    </w:lvl>
    <w:lvl w:ilvl="6" w:tplc="56078227" w:tentative="1">
      <w:start w:val="1"/>
      <w:numFmt w:val="decimal"/>
      <w:lvlText w:val="%7."/>
      <w:lvlJc w:val="left"/>
      <w:pPr>
        <w:ind w:left="5040" w:hanging="360"/>
      </w:pPr>
    </w:lvl>
    <w:lvl w:ilvl="7" w:tplc="56078227" w:tentative="1">
      <w:start w:val="1"/>
      <w:numFmt w:val="lowerLetter"/>
      <w:lvlText w:val="%8."/>
      <w:lvlJc w:val="left"/>
      <w:pPr>
        <w:ind w:left="5760" w:hanging="360"/>
      </w:pPr>
    </w:lvl>
    <w:lvl w:ilvl="8" w:tplc="560782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76">
    <w:multiLevelType w:val="hybridMultilevel"/>
    <w:lvl w:ilvl="0" w:tplc="81232347">
      <w:start w:val="1"/>
      <w:numFmt w:val="decimal"/>
      <w:lvlText w:val="%1."/>
      <w:lvlJc w:val="left"/>
      <w:pPr>
        <w:ind w:left="720" w:hanging="360"/>
      </w:pPr>
    </w:lvl>
    <w:lvl w:ilvl="1" w:tplc="81232347" w:tentative="1">
      <w:start w:val="1"/>
      <w:numFmt w:val="lowerLetter"/>
      <w:lvlText w:val="%2."/>
      <w:lvlJc w:val="left"/>
      <w:pPr>
        <w:ind w:left="1440" w:hanging="360"/>
      </w:pPr>
    </w:lvl>
    <w:lvl w:ilvl="2" w:tplc="81232347" w:tentative="1">
      <w:start w:val="1"/>
      <w:numFmt w:val="lowerRoman"/>
      <w:lvlText w:val="%3."/>
      <w:lvlJc w:val="right"/>
      <w:pPr>
        <w:ind w:left="2160" w:hanging="180"/>
      </w:pPr>
    </w:lvl>
    <w:lvl w:ilvl="3" w:tplc="81232347" w:tentative="1">
      <w:start w:val="1"/>
      <w:numFmt w:val="decimal"/>
      <w:lvlText w:val="%4."/>
      <w:lvlJc w:val="left"/>
      <w:pPr>
        <w:ind w:left="2880" w:hanging="360"/>
      </w:pPr>
    </w:lvl>
    <w:lvl w:ilvl="4" w:tplc="81232347" w:tentative="1">
      <w:start w:val="1"/>
      <w:numFmt w:val="lowerLetter"/>
      <w:lvlText w:val="%5."/>
      <w:lvlJc w:val="left"/>
      <w:pPr>
        <w:ind w:left="3600" w:hanging="360"/>
      </w:pPr>
    </w:lvl>
    <w:lvl w:ilvl="5" w:tplc="81232347" w:tentative="1">
      <w:start w:val="1"/>
      <w:numFmt w:val="lowerRoman"/>
      <w:lvlText w:val="%6."/>
      <w:lvlJc w:val="right"/>
      <w:pPr>
        <w:ind w:left="4320" w:hanging="180"/>
      </w:pPr>
    </w:lvl>
    <w:lvl w:ilvl="6" w:tplc="81232347" w:tentative="1">
      <w:start w:val="1"/>
      <w:numFmt w:val="decimal"/>
      <w:lvlText w:val="%7."/>
      <w:lvlJc w:val="left"/>
      <w:pPr>
        <w:ind w:left="5040" w:hanging="360"/>
      </w:pPr>
    </w:lvl>
    <w:lvl w:ilvl="7" w:tplc="81232347" w:tentative="1">
      <w:start w:val="1"/>
      <w:numFmt w:val="lowerLetter"/>
      <w:lvlText w:val="%8."/>
      <w:lvlJc w:val="left"/>
      <w:pPr>
        <w:ind w:left="5760" w:hanging="360"/>
      </w:pPr>
    </w:lvl>
    <w:lvl w:ilvl="8" w:tplc="812323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75">
    <w:multiLevelType w:val="hybridMultilevel"/>
    <w:lvl w:ilvl="0" w:tplc="82474694">
      <w:start w:val="1"/>
      <w:numFmt w:val="decimal"/>
      <w:lvlText w:val="%1."/>
      <w:lvlJc w:val="left"/>
      <w:pPr>
        <w:ind w:left="720" w:hanging="360"/>
      </w:pPr>
    </w:lvl>
    <w:lvl w:ilvl="1" w:tplc="82474694" w:tentative="1">
      <w:start w:val="1"/>
      <w:numFmt w:val="lowerLetter"/>
      <w:lvlText w:val="%2."/>
      <w:lvlJc w:val="left"/>
      <w:pPr>
        <w:ind w:left="1440" w:hanging="360"/>
      </w:pPr>
    </w:lvl>
    <w:lvl w:ilvl="2" w:tplc="82474694" w:tentative="1">
      <w:start w:val="1"/>
      <w:numFmt w:val="lowerRoman"/>
      <w:lvlText w:val="%3."/>
      <w:lvlJc w:val="right"/>
      <w:pPr>
        <w:ind w:left="2160" w:hanging="180"/>
      </w:pPr>
    </w:lvl>
    <w:lvl w:ilvl="3" w:tplc="82474694" w:tentative="1">
      <w:start w:val="1"/>
      <w:numFmt w:val="decimal"/>
      <w:lvlText w:val="%4."/>
      <w:lvlJc w:val="left"/>
      <w:pPr>
        <w:ind w:left="2880" w:hanging="360"/>
      </w:pPr>
    </w:lvl>
    <w:lvl w:ilvl="4" w:tplc="82474694" w:tentative="1">
      <w:start w:val="1"/>
      <w:numFmt w:val="lowerLetter"/>
      <w:lvlText w:val="%5."/>
      <w:lvlJc w:val="left"/>
      <w:pPr>
        <w:ind w:left="3600" w:hanging="360"/>
      </w:pPr>
    </w:lvl>
    <w:lvl w:ilvl="5" w:tplc="82474694" w:tentative="1">
      <w:start w:val="1"/>
      <w:numFmt w:val="lowerRoman"/>
      <w:lvlText w:val="%6."/>
      <w:lvlJc w:val="right"/>
      <w:pPr>
        <w:ind w:left="4320" w:hanging="180"/>
      </w:pPr>
    </w:lvl>
    <w:lvl w:ilvl="6" w:tplc="82474694" w:tentative="1">
      <w:start w:val="1"/>
      <w:numFmt w:val="decimal"/>
      <w:lvlText w:val="%7."/>
      <w:lvlJc w:val="left"/>
      <w:pPr>
        <w:ind w:left="5040" w:hanging="360"/>
      </w:pPr>
    </w:lvl>
    <w:lvl w:ilvl="7" w:tplc="82474694" w:tentative="1">
      <w:start w:val="1"/>
      <w:numFmt w:val="lowerLetter"/>
      <w:lvlText w:val="%8."/>
      <w:lvlJc w:val="left"/>
      <w:pPr>
        <w:ind w:left="5760" w:hanging="360"/>
      </w:pPr>
    </w:lvl>
    <w:lvl w:ilvl="8" w:tplc="824746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74">
    <w:multiLevelType w:val="hybridMultilevel"/>
    <w:lvl w:ilvl="0" w:tplc="73650705">
      <w:start w:val="1"/>
      <w:numFmt w:val="decimal"/>
      <w:lvlText w:val="%1."/>
      <w:lvlJc w:val="left"/>
      <w:pPr>
        <w:ind w:left="720" w:hanging="360"/>
      </w:pPr>
    </w:lvl>
    <w:lvl w:ilvl="1" w:tplc="73650705" w:tentative="1">
      <w:start w:val="1"/>
      <w:numFmt w:val="lowerLetter"/>
      <w:lvlText w:val="%2."/>
      <w:lvlJc w:val="left"/>
      <w:pPr>
        <w:ind w:left="1440" w:hanging="360"/>
      </w:pPr>
    </w:lvl>
    <w:lvl w:ilvl="2" w:tplc="73650705" w:tentative="1">
      <w:start w:val="1"/>
      <w:numFmt w:val="lowerRoman"/>
      <w:lvlText w:val="%3."/>
      <w:lvlJc w:val="right"/>
      <w:pPr>
        <w:ind w:left="2160" w:hanging="180"/>
      </w:pPr>
    </w:lvl>
    <w:lvl w:ilvl="3" w:tplc="73650705" w:tentative="1">
      <w:start w:val="1"/>
      <w:numFmt w:val="decimal"/>
      <w:lvlText w:val="%4."/>
      <w:lvlJc w:val="left"/>
      <w:pPr>
        <w:ind w:left="2880" w:hanging="360"/>
      </w:pPr>
    </w:lvl>
    <w:lvl w:ilvl="4" w:tplc="73650705" w:tentative="1">
      <w:start w:val="1"/>
      <w:numFmt w:val="lowerLetter"/>
      <w:lvlText w:val="%5."/>
      <w:lvlJc w:val="left"/>
      <w:pPr>
        <w:ind w:left="3600" w:hanging="360"/>
      </w:pPr>
    </w:lvl>
    <w:lvl w:ilvl="5" w:tplc="73650705" w:tentative="1">
      <w:start w:val="1"/>
      <w:numFmt w:val="lowerRoman"/>
      <w:lvlText w:val="%6."/>
      <w:lvlJc w:val="right"/>
      <w:pPr>
        <w:ind w:left="4320" w:hanging="180"/>
      </w:pPr>
    </w:lvl>
    <w:lvl w:ilvl="6" w:tplc="73650705" w:tentative="1">
      <w:start w:val="1"/>
      <w:numFmt w:val="decimal"/>
      <w:lvlText w:val="%7."/>
      <w:lvlJc w:val="left"/>
      <w:pPr>
        <w:ind w:left="5040" w:hanging="360"/>
      </w:pPr>
    </w:lvl>
    <w:lvl w:ilvl="7" w:tplc="73650705" w:tentative="1">
      <w:start w:val="1"/>
      <w:numFmt w:val="lowerLetter"/>
      <w:lvlText w:val="%8."/>
      <w:lvlJc w:val="left"/>
      <w:pPr>
        <w:ind w:left="5760" w:hanging="360"/>
      </w:pPr>
    </w:lvl>
    <w:lvl w:ilvl="8" w:tplc="736507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73">
    <w:multiLevelType w:val="hybridMultilevel"/>
    <w:lvl w:ilvl="0" w:tplc="35182122">
      <w:start w:val="1"/>
      <w:numFmt w:val="decimal"/>
      <w:lvlText w:val="%1."/>
      <w:lvlJc w:val="left"/>
      <w:pPr>
        <w:ind w:left="720" w:hanging="360"/>
      </w:pPr>
    </w:lvl>
    <w:lvl w:ilvl="1" w:tplc="35182122" w:tentative="1">
      <w:start w:val="1"/>
      <w:numFmt w:val="lowerLetter"/>
      <w:lvlText w:val="%2."/>
      <w:lvlJc w:val="left"/>
      <w:pPr>
        <w:ind w:left="1440" w:hanging="360"/>
      </w:pPr>
    </w:lvl>
    <w:lvl w:ilvl="2" w:tplc="35182122" w:tentative="1">
      <w:start w:val="1"/>
      <w:numFmt w:val="lowerRoman"/>
      <w:lvlText w:val="%3."/>
      <w:lvlJc w:val="right"/>
      <w:pPr>
        <w:ind w:left="2160" w:hanging="180"/>
      </w:pPr>
    </w:lvl>
    <w:lvl w:ilvl="3" w:tplc="35182122" w:tentative="1">
      <w:start w:val="1"/>
      <w:numFmt w:val="decimal"/>
      <w:lvlText w:val="%4."/>
      <w:lvlJc w:val="left"/>
      <w:pPr>
        <w:ind w:left="2880" w:hanging="360"/>
      </w:pPr>
    </w:lvl>
    <w:lvl w:ilvl="4" w:tplc="35182122" w:tentative="1">
      <w:start w:val="1"/>
      <w:numFmt w:val="lowerLetter"/>
      <w:lvlText w:val="%5."/>
      <w:lvlJc w:val="left"/>
      <w:pPr>
        <w:ind w:left="3600" w:hanging="360"/>
      </w:pPr>
    </w:lvl>
    <w:lvl w:ilvl="5" w:tplc="35182122" w:tentative="1">
      <w:start w:val="1"/>
      <w:numFmt w:val="lowerRoman"/>
      <w:lvlText w:val="%6."/>
      <w:lvlJc w:val="right"/>
      <w:pPr>
        <w:ind w:left="4320" w:hanging="180"/>
      </w:pPr>
    </w:lvl>
    <w:lvl w:ilvl="6" w:tplc="35182122" w:tentative="1">
      <w:start w:val="1"/>
      <w:numFmt w:val="decimal"/>
      <w:lvlText w:val="%7."/>
      <w:lvlJc w:val="left"/>
      <w:pPr>
        <w:ind w:left="5040" w:hanging="360"/>
      </w:pPr>
    </w:lvl>
    <w:lvl w:ilvl="7" w:tplc="35182122" w:tentative="1">
      <w:start w:val="1"/>
      <w:numFmt w:val="lowerLetter"/>
      <w:lvlText w:val="%8."/>
      <w:lvlJc w:val="left"/>
      <w:pPr>
        <w:ind w:left="5760" w:hanging="360"/>
      </w:pPr>
    </w:lvl>
    <w:lvl w:ilvl="8" w:tplc="351821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72">
    <w:multiLevelType w:val="hybridMultilevel"/>
    <w:lvl w:ilvl="0" w:tplc="87951292">
      <w:start w:val="1"/>
      <w:numFmt w:val="decimal"/>
      <w:lvlText w:val="%1."/>
      <w:lvlJc w:val="left"/>
      <w:pPr>
        <w:ind w:left="720" w:hanging="360"/>
      </w:pPr>
    </w:lvl>
    <w:lvl w:ilvl="1" w:tplc="87951292" w:tentative="1">
      <w:start w:val="1"/>
      <w:numFmt w:val="lowerLetter"/>
      <w:lvlText w:val="%2."/>
      <w:lvlJc w:val="left"/>
      <w:pPr>
        <w:ind w:left="1440" w:hanging="360"/>
      </w:pPr>
    </w:lvl>
    <w:lvl w:ilvl="2" w:tplc="87951292" w:tentative="1">
      <w:start w:val="1"/>
      <w:numFmt w:val="lowerRoman"/>
      <w:lvlText w:val="%3."/>
      <w:lvlJc w:val="right"/>
      <w:pPr>
        <w:ind w:left="2160" w:hanging="180"/>
      </w:pPr>
    </w:lvl>
    <w:lvl w:ilvl="3" w:tplc="87951292" w:tentative="1">
      <w:start w:val="1"/>
      <w:numFmt w:val="decimal"/>
      <w:lvlText w:val="%4."/>
      <w:lvlJc w:val="left"/>
      <w:pPr>
        <w:ind w:left="2880" w:hanging="360"/>
      </w:pPr>
    </w:lvl>
    <w:lvl w:ilvl="4" w:tplc="87951292" w:tentative="1">
      <w:start w:val="1"/>
      <w:numFmt w:val="lowerLetter"/>
      <w:lvlText w:val="%5."/>
      <w:lvlJc w:val="left"/>
      <w:pPr>
        <w:ind w:left="3600" w:hanging="360"/>
      </w:pPr>
    </w:lvl>
    <w:lvl w:ilvl="5" w:tplc="87951292" w:tentative="1">
      <w:start w:val="1"/>
      <w:numFmt w:val="lowerRoman"/>
      <w:lvlText w:val="%6."/>
      <w:lvlJc w:val="right"/>
      <w:pPr>
        <w:ind w:left="4320" w:hanging="180"/>
      </w:pPr>
    </w:lvl>
    <w:lvl w:ilvl="6" w:tplc="87951292" w:tentative="1">
      <w:start w:val="1"/>
      <w:numFmt w:val="decimal"/>
      <w:lvlText w:val="%7."/>
      <w:lvlJc w:val="left"/>
      <w:pPr>
        <w:ind w:left="5040" w:hanging="360"/>
      </w:pPr>
    </w:lvl>
    <w:lvl w:ilvl="7" w:tplc="87951292" w:tentative="1">
      <w:start w:val="1"/>
      <w:numFmt w:val="lowerLetter"/>
      <w:lvlText w:val="%8."/>
      <w:lvlJc w:val="left"/>
      <w:pPr>
        <w:ind w:left="5760" w:hanging="360"/>
      </w:pPr>
    </w:lvl>
    <w:lvl w:ilvl="8" w:tplc="879512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71">
    <w:multiLevelType w:val="hybridMultilevel"/>
    <w:lvl w:ilvl="0" w:tplc="59832401">
      <w:start w:val="1"/>
      <w:numFmt w:val="decimal"/>
      <w:lvlText w:val="%1."/>
      <w:lvlJc w:val="left"/>
      <w:pPr>
        <w:ind w:left="720" w:hanging="360"/>
      </w:pPr>
    </w:lvl>
    <w:lvl w:ilvl="1" w:tplc="59832401" w:tentative="1">
      <w:start w:val="1"/>
      <w:numFmt w:val="lowerLetter"/>
      <w:lvlText w:val="%2."/>
      <w:lvlJc w:val="left"/>
      <w:pPr>
        <w:ind w:left="1440" w:hanging="360"/>
      </w:pPr>
    </w:lvl>
    <w:lvl w:ilvl="2" w:tplc="59832401" w:tentative="1">
      <w:start w:val="1"/>
      <w:numFmt w:val="lowerRoman"/>
      <w:lvlText w:val="%3."/>
      <w:lvlJc w:val="right"/>
      <w:pPr>
        <w:ind w:left="2160" w:hanging="180"/>
      </w:pPr>
    </w:lvl>
    <w:lvl w:ilvl="3" w:tplc="59832401" w:tentative="1">
      <w:start w:val="1"/>
      <w:numFmt w:val="decimal"/>
      <w:lvlText w:val="%4."/>
      <w:lvlJc w:val="left"/>
      <w:pPr>
        <w:ind w:left="2880" w:hanging="360"/>
      </w:pPr>
    </w:lvl>
    <w:lvl w:ilvl="4" w:tplc="59832401" w:tentative="1">
      <w:start w:val="1"/>
      <w:numFmt w:val="lowerLetter"/>
      <w:lvlText w:val="%5."/>
      <w:lvlJc w:val="left"/>
      <w:pPr>
        <w:ind w:left="3600" w:hanging="360"/>
      </w:pPr>
    </w:lvl>
    <w:lvl w:ilvl="5" w:tplc="59832401" w:tentative="1">
      <w:start w:val="1"/>
      <w:numFmt w:val="lowerRoman"/>
      <w:lvlText w:val="%6."/>
      <w:lvlJc w:val="right"/>
      <w:pPr>
        <w:ind w:left="4320" w:hanging="180"/>
      </w:pPr>
    </w:lvl>
    <w:lvl w:ilvl="6" w:tplc="59832401" w:tentative="1">
      <w:start w:val="1"/>
      <w:numFmt w:val="decimal"/>
      <w:lvlText w:val="%7."/>
      <w:lvlJc w:val="left"/>
      <w:pPr>
        <w:ind w:left="5040" w:hanging="360"/>
      </w:pPr>
    </w:lvl>
    <w:lvl w:ilvl="7" w:tplc="59832401" w:tentative="1">
      <w:start w:val="1"/>
      <w:numFmt w:val="lowerLetter"/>
      <w:lvlText w:val="%8."/>
      <w:lvlJc w:val="left"/>
      <w:pPr>
        <w:ind w:left="5760" w:hanging="360"/>
      </w:pPr>
    </w:lvl>
    <w:lvl w:ilvl="8" w:tplc="598324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70">
    <w:multiLevelType w:val="hybridMultilevel"/>
    <w:lvl w:ilvl="0" w:tplc="98166981">
      <w:start w:val="1"/>
      <w:numFmt w:val="decimal"/>
      <w:lvlText w:val="%1."/>
      <w:lvlJc w:val="left"/>
      <w:pPr>
        <w:ind w:left="720" w:hanging="360"/>
      </w:pPr>
    </w:lvl>
    <w:lvl w:ilvl="1" w:tplc="98166981" w:tentative="1">
      <w:start w:val="1"/>
      <w:numFmt w:val="lowerLetter"/>
      <w:lvlText w:val="%2."/>
      <w:lvlJc w:val="left"/>
      <w:pPr>
        <w:ind w:left="1440" w:hanging="360"/>
      </w:pPr>
    </w:lvl>
    <w:lvl w:ilvl="2" w:tplc="98166981" w:tentative="1">
      <w:start w:val="1"/>
      <w:numFmt w:val="lowerRoman"/>
      <w:lvlText w:val="%3."/>
      <w:lvlJc w:val="right"/>
      <w:pPr>
        <w:ind w:left="2160" w:hanging="180"/>
      </w:pPr>
    </w:lvl>
    <w:lvl w:ilvl="3" w:tplc="98166981" w:tentative="1">
      <w:start w:val="1"/>
      <w:numFmt w:val="decimal"/>
      <w:lvlText w:val="%4."/>
      <w:lvlJc w:val="left"/>
      <w:pPr>
        <w:ind w:left="2880" w:hanging="360"/>
      </w:pPr>
    </w:lvl>
    <w:lvl w:ilvl="4" w:tplc="98166981" w:tentative="1">
      <w:start w:val="1"/>
      <w:numFmt w:val="lowerLetter"/>
      <w:lvlText w:val="%5."/>
      <w:lvlJc w:val="left"/>
      <w:pPr>
        <w:ind w:left="3600" w:hanging="360"/>
      </w:pPr>
    </w:lvl>
    <w:lvl w:ilvl="5" w:tplc="98166981" w:tentative="1">
      <w:start w:val="1"/>
      <w:numFmt w:val="lowerRoman"/>
      <w:lvlText w:val="%6."/>
      <w:lvlJc w:val="right"/>
      <w:pPr>
        <w:ind w:left="4320" w:hanging="180"/>
      </w:pPr>
    </w:lvl>
    <w:lvl w:ilvl="6" w:tplc="98166981" w:tentative="1">
      <w:start w:val="1"/>
      <w:numFmt w:val="decimal"/>
      <w:lvlText w:val="%7."/>
      <w:lvlJc w:val="left"/>
      <w:pPr>
        <w:ind w:left="5040" w:hanging="360"/>
      </w:pPr>
    </w:lvl>
    <w:lvl w:ilvl="7" w:tplc="98166981" w:tentative="1">
      <w:start w:val="1"/>
      <w:numFmt w:val="lowerLetter"/>
      <w:lvlText w:val="%8."/>
      <w:lvlJc w:val="left"/>
      <w:pPr>
        <w:ind w:left="5760" w:hanging="360"/>
      </w:pPr>
    </w:lvl>
    <w:lvl w:ilvl="8" w:tplc="981669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69">
    <w:multiLevelType w:val="hybridMultilevel"/>
    <w:lvl w:ilvl="0" w:tplc="27805728">
      <w:start w:val="1"/>
      <w:numFmt w:val="decimal"/>
      <w:lvlText w:val="%1."/>
      <w:lvlJc w:val="left"/>
      <w:pPr>
        <w:ind w:left="720" w:hanging="360"/>
      </w:pPr>
    </w:lvl>
    <w:lvl w:ilvl="1" w:tplc="27805728" w:tentative="1">
      <w:start w:val="1"/>
      <w:numFmt w:val="lowerLetter"/>
      <w:lvlText w:val="%2."/>
      <w:lvlJc w:val="left"/>
      <w:pPr>
        <w:ind w:left="1440" w:hanging="360"/>
      </w:pPr>
    </w:lvl>
    <w:lvl w:ilvl="2" w:tplc="27805728" w:tentative="1">
      <w:start w:val="1"/>
      <w:numFmt w:val="lowerRoman"/>
      <w:lvlText w:val="%3."/>
      <w:lvlJc w:val="right"/>
      <w:pPr>
        <w:ind w:left="2160" w:hanging="180"/>
      </w:pPr>
    </w:lvl>
    <w:lvl w:ilvl="3" w:tplc="27805728" w:tentative="1">
      <w:start w:val="1"/>
      <w:numFmt w:val="decimal"/>
      <w:lvlText w:val="%4."/>
      <w:lvlJc w:val="left"/>
      <w:pPr>
        <w:ind w:left="2880" w:hanging="360"/>
      </w:pPr>
    </w:lvl>
    <w:lvl w:ilvl="4" w:tplc="27805728" w:tentative="1">
      <w:start w:val="1"/>
      <w:numFmt w:val="lowerLetter"/>
      <w:lvlText w:val="%5."/>
      <w:lvlJc w:val="left"/>
      <w:pPr>
        <w:ind w:left="3600" w:hanging="360"/>
      </w:pPr>
    </w:lvl>
    <w:lvl w:ilvl="5" w:tplc="27805728" w:tentative="1">
      <w:start w:val="1"/>
      <w:numFmt w:val="lowerRoman"/>
      <w:lvlText w:val="%6."/>
      <w:lvlJc w:val="right"/>
      <w:pPr>
        <w:ind w:left="4320" w:hanging="180"/>
      </w:pPr>
    </w:lvl>
    <w:lvl w:ilvl="6" w:tplc="27805728" w:tentative="1">
      <w:start w:val="1"/>
      <w:numFmt w:val="decimal"/>
      <w:lvlText w:val="%7."/>
      <w:lvlJc w:val="left"/>
      <w:pPr>
        <w:ind w:left="5040" w:hanging="360"/>
      </w:pPr>
    </w:lvl>
    <w:lvl w:ilvl="7" w:tplc="27805728" w:tentative="1">
      <w:start w:val="1"/>
      <w:numFmt w:val="lowerLetter"/>
      <w:lvlText w:val="%8."/>
      <w:lvlJc w:val="left"/>
      <w:pPr>
        <w:ind w:left="5760" w:hanging="360"/>
      </w:pPr>
    </w:lvl>
    <w:lvl w:ilvl="8" w:tplc="278057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68">
    <w:multiLevelType w:val="hybridMultilevel"/>
    <w:lvl w:ilvl="0" w:tplc="53886445">
      <w:start w:val="1"/>
      <w:numFmt w:val="decimal"/>
      <w:lvlText w:val="%1."/>
      <w:lvlJc w:val="left"/>
      <w:pPr>
        <w:ind w:left="720" w:hanging="360"/>
      </w:pPr>
    </w:lvl>
    <w:lvl w:ilvl="1" w:tplc="53886445" w:tentative="1">
      <w:start w:val="1"/>
      <w:numFmt w:val="lowerLetter"/>
      <w:lvlText w:val="%2."/>
      <w:lvlJc w:val="left"/>
      <w:pPr>
        <w:ind w:left="1440" w:hanging="360"/>
      </w:pPr>
    </w:lvl>
    <w:lvl w:ilvl="2" w:tplc="53886445" w:tentative="1">
      <w:start w:val="1"/>
      <w:numFmt w:val="lowerRoman"/>
      <w:lvlText w:val="%3."/>
      <w:lvlJc w:val="right"/>
      <w:pPr>
        <w:ind w:left="2160" w:hanging="180"/>
      </w:pPr>
    </w:lvl>
    <w:lvl w:ilvl="3" w:tplc="53886445" w:tentative="1">
      <w:start w:val="1"/>
      <w:numFmt w:val="decimal"/>
      <w:lvlText w:val="%4."/>
      <w:lvlJc w:val="left"/>
      <w:pPr>
        <w:ind w:left="2880" w:hanging="360"/>
      </w:pPr>
    </w:lvl>
    <w:lvl w:ilvl="4" w:tplc="53886445" w:tentative="1">
      <w:start w:val="1"/>
      <w:numFmt w:val="lowerLetter"/>
      <w:lvlText w:val="%5."/>
      <w:lvlJc w:val="left"/>
      <w:pPr>
        <w:ind w:left="3600" w:hanging="360"/>
      </w:pPr>
    </w:lvl>
    <w:lvl w:ilvl="5" w:tplc="53886445" w:tentative="1">
      <w:start w:val="1"/>
      <w:numFmt w:val="lowerRoman"/>
      <w:lvlText w:val="%6."/>
      <w:lvlJc w:val="right"/>
      <w:pPr>
        <w:ind w:left="4320" w:hanging="180"/>
      </w:pPr>
    </w:lvl>
    <w:lvl w:ilvl="6" w:tplc="53886445" w:tentative="1">
      <w:start w:val="1"/>
      <w:numFmt w:val="decimal"/>
      <w:lvlText w:val="%7."/>
      <w:lvlJc w:val="left"/>
      <w:pPr>
        <w:ind w:left="5040" w:hanging="360"/>
      </w:pPr>
    </w:lvl>
    <w:lvl w:ilvl="7" w:tplc="53886445" w:tentative="1">
      <w:start w:val="1"/>
      <w:numFmt w:val="lowerLetter"/>
      <w:lvlText w:val="%8."/>
      <w:lvlJc w:val="left"/>
      <w:pPr>
        <w:ind w:left="5760" w:hanging="360"/>
      </w:pPr>
    </w:lvl>
    <w:lvl w:ilvl="8" w:tplc="538864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67">
    <w:multiLevelType w:val="hybridMultilevel"/>
    <w:lvl w:ilvl="0" w:tplc="20760502">
      <w:start w:val="1"/>
      <w:numFmt w:val="decimal"/>
      <w:lvlText w:val="%1."/>
      <w:lvlJc w:val="left"/>
      <w:pPr>
        <w:ind w:left="720" w:hanging="360"/>
      </w:pPr>
    </w:lvl>
    <w:lvl w:ilvl="1" w:tplc="20760502" w:tentative="1">
      <w:start w:val="1"/>
      <w:numFmt w:val="lowerLetter"/>
      <w:lvlText w:val="%2."/>
      <w:lvlJc w:val="left"/>
      <w:pPr>
        <w:ind w:left="1440" w:hanging="360"/>
      </w:pPr>
    </w:lvl>
    <w:lvl w:ilvl="2" w:tplc="20760502" w:tentative="1">
      <w:start w:val="1"/>
      <w:numFmt w:val="lowerRoman"/>
      <w:lvlText w:val="%3."/>
      <w:lvlJc w:val="right"/>
      <w:pPr>
        <w:ind w:left="2160" w:hanging="180"/>
      </w:pPr>
    </w:lvl>
    <w:lvl w:ilvl="3" w:tplc="20760502" w:tentative="1">
      <w:start w:val="1"/>
      <w:numFmt w:val="decimal"/>
      <w:lvlText w:val="%4."/>
      <w:lvlJc w:val="left"/>
      <w:pPr>
        <w:ind w:left="2880" w:hanging="360"/>
      </w:pPr>
    </w:lvl>
    <w:lvl w:ilvl="4" w:tplc="20760502" w:tentative="1">
      <w:start w:val="1"/>
      <w:numFmt w:val="lowerLetter"/>
      <w:lvlText w:val="%5."/>
      <w:lvlJc w:val="left"/>
      <w:pPr>
        <w:ind w:left="3600" w:hanging="360"/>
      </w:pPr>
    </w:lvl>
    <w:lvl w:ilvl="5" w:tplc="20760502" w:tentative="1">
      <w:start w:val="1"/>
      <w:numFmt w:val="lowerRoman"/>
      <w:lvlText w:val="%6."/>
      <w:lvlJc w:val="right"/>
      <w:pPr>
        <w:ind w:left="4320" w:hanging="180"/>
      </w:pPr>
    </w:lvl>
    <w:lvl w:ilvl="6" w:tplc="20760502" w:tentative="1">
      <w:start w:val="1"/>
      <w:numFmt w:val="decimal"/>
      <w:lvlText w:val="%7."/>
      <w:lvlJc w:val="left"/>
      <w:pPr>
        <w:ind w:left="5040" w:hanging="360"/>
      </w:pPr>
    </w:lvl>
    <w:lvl w:ilvl="7" w:tplc="20760502" w:tentative="1">
      <w:start w:val="1"/>
      <w:numFmt w:val="lowerLetter"/>
      <w:lvlText w:val="%8."/>
      <w:lvlJc w:val="left"/>
      <w:pPr>
        <w:ind w:left="5760" w:hanging="360"/>
      </w:pPr>
    </w:lvl>
    <w:lvl w:ilvl="8" w:tplc="207605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66">
    <w:multiLevelType w:val="hybridMultilevel"/>
    <w:lvl w:ilvl="0" w:tplc="64358387">
      <w:start w:val="1"/>
      <w:numFmt w:val="decimal"/>
      <w:lvlText w:val="%1."/>
      <w:lvlJc w:val="left"/>
      <w:pPr>
        <w:ind w:left="720" w:hanging="360"/>
      </w:pPr>
    </w:lvl>
    <w:lvl w:ilvl="1" w:tplc="64358387" w:tentative="1">
      <w:start w:val="1"/>
      <w:numFmt w:val="lowerLetter"/>
      <w:lvlText w:val="%2."/>
      <w:lvlJc w:val="left"/>
      <w:pPr>
        <w:ind w:left="1440" w:hanging="360"/>
      </w:pPr>
    </w:lvl>
    <w:lvl w:ilvl="2" w:tplc="64358387" w:tentative="1">
      <w:start w:val="1"/>
      <w:numFmt w:val="lowerRoman"/>
      <w:lvlText w:val="%3."/>
      <w:lvlJc w:val="right"/>
      <w:pPr>
        <w:ind w:left="2160" w:hanging="180"/>
      </w:pPr>
    </w:lvl>
    <w:lvl w:ilvl="3" w:tplc="64358387" w:tentative="1">
      <w:start w:val="1"/>
      <w:numFmt w:val="decimal"/>
      <w:lvlText w:val="%4."/>
      <w:lvlJc w:val="left"/>
      <w:pPr>
        <w:ind w:left="2880" w:hanging="360"/>
      </w:pPr>
    </w:lvl>
    <w:lvl w:ilvl="4" w:tplc="64358387" w:tentative="1">
      <w:start w:val="1"/>
      <w:numFmt w:val="lowerLetter"/>
      <w:lvlText w:val="%5."/>
      <w:lvlJc w:val="left"/>
      <w:pPr>
        <w:ind w:left="3600" w:hanging="360"/>
      </w:pPr>
    </w:lvl>
    <w:lvl w:ilvl="5" w:tplc="64358387" w:tentative="1">
      <w:start w:val="1"/>
      <w:numFmt w:val="lowerRoman"/>
      <w:lvlText w:val="%6."/>
      <w:lvlJc w:val="right"/>
      <w:pPr>
        <w:ind w:left="4320" w:hanging="180"/>
      </w:pPr>
    </w:lvl>
    <w:lvl w:ilvl="6" w:tplc="64358387" w:tentative="1">
      <w:start w:val="1"/>
      <w:numFmt w:val="decimal"/>
      <w:lvlText w:val="%7."/>
      <w:lvlJc w:val="left"/>
      <w:pPr>
        <w:ind w:left="5040" w:hanging="360"/>
      </w:pPr>
    </w:lvl>
    <w:lvl w:ilvl="7" w:tplc="64358387" w:tentative="1">
      <w:start w:val="1"/>
      <w:numFmt w:val="lowerLetter"/>
      <w:lvlText w:val="%8."/>
      <w:lvlJc w:val="left"/>
      <w:pPr>
        <w:ind w:left="5760" w:hanging="360"/>
      </w:pPr>
    </w:lvl>
    <w:lvl w:ilvl="8" w:tplc="643583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65">
    <w:multiLevelType w:val="hybridMultilevel"/>
    <w:lvl w:ilvl="0" w:tplc="89504381">
      <w:start w:val="1"/>
      <w:numFmt w:val="decimal"/>
      <w:lvlText w:val="%1."/>
      <w:lvlJc w:val="left"/>
      <w:pPr>
        <w:ind w:left="720" w:hanging="360"/>
      </w:pPr>
    </w:lvl>
    <w:lvl w:ilvl="1" w:tplc="89504381" w:tentative="1">
      <w:start w:val="1"/>
      <w:numFmt w:val="lowerLetter"/>
      <w:lvlText w:val="%2."/>
      <w:lvlJc w:val="left"/>
      <w:pPr>
        <w:ind w:left="1440" w:hanging="360"/>
      </w:pPr>
    </w:lvl>
    <w:lvl w:ilvl="2" w:tplc="89504381" w:tentative="1">
      <w:start w:val="1"/>
      <w:numFmt w:val="lowerRoman"/>
      <w:lvlText w:val="%3."/>
      <w:lvlJc w:val="right"/>
      <w:pPr>
        <w:ind w:left="2160" w:hanging="180"/>
      </w:pPr>
    </w:lvl>
    <w:lvl w:ilvl="3" w:tplc="89504381" w:tentative="1">
      <w:start w:val="1"/>
      <w:numFmt w:val="decimal"/>
      <w:lvlText w:val="%4."/>
      <w:lvlJc w:val="left"/>
      <w:pPr>
        <w:ind w:left="2880" w:hanging="360"/>
      </w:pPr>
    </w:lvl>
    <w:lvl w:ilvl="4" w:tplc="89504381" w:tentative="1">
      <w:start w:val="1"/>
      <w:numFmt w:val="lowerLetter"/>
      <w:lvlText w:val="%5."/>
      <w:lvlJc w:val="left"/>
      <w:pPr>
        <w:ind w:left="3600" w:hanging="360"/>
      </w:pPr>
    </w:lvl>
    <w:lvl w:ilvl="5" w:tplc="89504381" w:tentative="1">
      <w:start w:val="1"/>
      <w:numFmt w:val="lowerRoman"/>
      <w:lvlText w:val="%6."/>
      <w:lvlJc w:val="right"/>
      <w:pPr>
        <w:ind w:left="4320" w:hanging="180"/>
      </w:pPr>
    </w:lvl>
    <w:lvl w:ilvl="6" w:tplc="89504381" w:tentative="1">
      <w:start w:val="1"/>
      <w:numFmt w:val="decimal"/>
      <w:lvlText w:val="%7."/>
      <w:lvlJc w:val="left"/>
      <w:pPr>
        <w:ind w:left="5040" w:hanging="360"/>
      </w:pPr>
    </w:lvl>
    <w:lvl w:ilvl="7" w:tplc="89504381" w:tentative="1">
      <w:start w:val="1"/>
      <w:numFmt w:val="lowerLetter"/>
      <w:lvlText w:val="%8."/>
      <w:lvlJc w:val="left"/>
      <w:pPr>
        <w:ind w:left="5760" w:hanging="360"/>
      </w:pPr>
    </w:lvl>
    <w:lvl w:ilvl="8" w:tplc="895043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64">
    <w:multiLevelType w:val="hybridMultilevel"/>
    <w:lvl w:ilvl="0" w:tplc="16836273">
      <w:start w:val="1"/>
      <w:numFmt w:val="decimal"/>
      <w:lvlText w:val="%1."/>
      <w:lvlJc w:val="left"/>
      <w:pPr>
        <w:ind w:left="720" w:hanging="360"/>
      </w:pPr>
    </w:lvl>
    <w:lvl w:ilvl="1" w:tplc="16836273" w:tentative="1">
      <w:start w:val="1"/>
      <w:numFmt w:val="lowerLetter"/>
      <w:lvlText w:val="%2."/>
      <w:lvlJc w:val="left"/>
      <w:pPr>
        <w:ind w:left="1440" w:hanging="360"/>
      </w:pPr>
    </w:lvl>
    <w:lvl w:ilvl="2" w:tplc="16836273" w:tentative="1">
      <w:start w:val="1"/>
      <w:numFmt w:val="lowerRoman"/>
      <w:lvlText w:val="%3."/>
      <w:lvlJc w:val="right"/>
      <w:pPr>
        <w:ind w:left="2160" w:hanging="180"/>
      </w:pPr>
    </w:lvl>
    <w:lvl w:ilvl="3" w:tplc="16836273" w:tentative="1">
      <w:start w:val="1"/>
      <w:numFmt w:val="decimal"/>
      <w:lvlText w:val="%4."/>
      <w:lvlJc w:val="left"/>
      <w:pPr>
        <w:ind w:left="2880" w:hanging="360"/>
      </w:pPr>
    </w:lvl>
    <w:lvl w:ilvl="4" w:tplc="16836273" w:tentative="1">
      <w:start w:val="1"/>
      <w:numFmt w:val="lowerLetter"/>
      <w:lvlText w:val="%5."/>
      <w:lvlJc w:val="left"/>
      <w:pPr>
        <w:ind w:left="3600" w:hanging="360"/>
      </w:pPr>
    </w:lvl>
    <w:lvl w:ilvl="5" w:tplc="16836273" w:tentative="1">
      <w:start w:val="1"/>
      <w:numFmt w:val="lowerRoman"/>
      <w:lvlText w:val="%6."/>
      <w:lvlJc w:val="right"/>
      <w:pPr>
        <w:ind w:left="4320" w:hanging="180"/>
      </w:pPr>
    </w:lvl>
    <w:lvl w:ilvl="6" w:tplc="16836273" w:tentative="1">
      <w:start w:val="1"/>
      <w:numFmt w:val="decimal"/>
      <w:lvlText w:val="%7."/>
      <w:lvlJc w:val="left"/>
      <w:pPr>
        <w:ind w:left="5040" w:hanging="360"/>
      </w:pPr>
    </w:lvl>
    <w:lvl w:ilvl="7" w:tplc="16836273" w:tentative="1">
      <w:start w:val="1"/>
      <w:numFmt w:val="lowerLetter"/>
      <w:lvlText w:val="%8."/>
      <w:lvlJc w:val="left"/>
      <w:pPr>
        <w:ind w:left="5760" w:hanging="360"/>
      </w:pPr>
    </w:lvl>
    <w:lvl w:ilvl="8" w:tplc="168362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63">
    <w:multiLevelType w:val="hybridMultilevel"/>
    <w:lvl w:ilvl="0" w:tplc="92595045">
      <w:start w:val="1"/>
      <w:numFmt w:val="decimal"/>
      <w:lvlText w:val="%1."/>
      <w:lvlJc w:val="left"/>
      <w:pPr>
        <w:ind w:left="720" w:hanging="360"/>
      </w:pPr>
    </w:lvl>
    <w:lvl w:ilvl="1" w:tplc="92595045" w:tentative="1">
      <w:start w:val="1"/>
      <w:numFmt w:val="lowerLetter"/>
      <w:lvlText w:val="%2."/>
      <w:lvlJc w:val="left"/>
      <w:pPr>
        <w:ind w:left="1440" w:hanging="360"/>
      </w:pPr>
    </w:lvl>
    <w:lvl w:ilvl="2" w:tplc="92595045" w:tentative="1">
      <w:start w:val="1"/>
      <w:numFmt w:val="lowerRoman"/>
      <w:lvlText w:val="%3."/>
      <w:lvlJc w:val="right"/>
      <w:pPr>
        <w:ind w:left="2160" w:hanging="180"/>
      </w:pPr>
    </w:lvl>
    <w:lvl w:ilvl="3" w:tplc="92595045" w:tentative="1">
      <w:start w:val="1"/>
      <w:numFmt w:val="decimal"/>
      <w:lvlText w:val="%4."/>
      <w:lvlJc w:val="left"/>
      <w:pPr>
        <w:ind w:left="2880" w:hanging="360"/>
      </w:pPr>
    </w:lvl>
    <w:lvl w:ilvl="4" w:tplc="92595045" w:tentative="1">
      <w:start w:val="1"/>
      <w:numFmt w:val="lowerLetter"/>
      <w:lvlText w:val="%5."/>
      <w:lvlJc w:val="left"/>
      <w:pPr>
        <w:ind w:left="3600" w:hanging="360"/>
      </w:pPr>
    </w:lvl>
    <w:lvl w:ilvl="5" w:tplc="92595045" w:tentative="1">
      <w:start w:val="1"/>
      <w:numFmt w:val="lowerRoman"/>
      <w:lvlText w:val="%6."/>
      <w:lvlJc w:val="right"/>
      <w:pPr>
        <w:ind w:left="4320" w:hanging="180"/>
      </w:pPr>
    </w:lvl>
    <w:lvl w:ilvl="6" w:tplc="92595045" w:tentative="1">
      <w:start w:val="1"/>
      <w:numFmt w:val="decimal"/>
      <w:lvlText w:val="%7."/>
      <w:lvlJc w:val="left"/>
      <w:pPr>
        <w:ind w:left="5040" w:hanging="360"/>
      </w:pPr>
    </w:lvl>
    <w:lvl w:ilvl="7" w:tplc="92595045" w:tentative="1">
      <w:start w:val="1"/>
      <w:numFmt w:val="lowerLetter"/>
      <w:lvlText w:val="%8."/>
      <w:lvlJc w:val="left"/>
      <w:pPr>
        <w:ind w:left="5760" w:hanging="360"/>
      </w:pPr>
    </w:lvl>
    <w:lvl w:ilvl="8" w:tplc="925950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62">
    <w:multiLevelType w:val="hybridMultilevel"/>
    <w:lvl w:ilvl="0" w:tplc="67915862">
      <w:start w:val="1"/>
      <w:numFmt w:val="decimal"/>
      <w:lvlText w:val="%1."/>
      <w:lvlJc w:val="left"/>
      <w:pPr>
        <w:ind w:left="720" w:hanging="360"/>
      </w:pPr>
    </w:lvl>
    <w:lvl w:ilvl="1" w:tplc="67915862" w:tentative="1">
      <w:start w:val="1"/>
      <w:numFmt w:val="lowerLetter"/>
      <w:lvlText w:val="%2."/>
      <w:lvlJc w:val="left"/>
      <w:pPr>
        <w:ind w:left="1440" w:hanging="360"/>
      </w:pPr>
    </w:lvl>
    <w:lvl w:ilvl="2" w:tplc="67915862" w:tentative="1">
      <w:start w:val="1"/>
      <w:numFmt w:val="lowerRoman"/>
      <w:lvlText w:val="%3."/>
      <w:lvlJc w:val="right"/>
      <w:pPr>
        <w:ind w:left="2160" w:hanging="180"/>
      </w:pPr>
    </w:lvl>
    <w:lvl w:ilvl="3" w:tplc="67915862" w:tentative="1">
      <w:start w:val="1"/>
      <w:numFmt w:val="decimal"/>
      <w:lvlText w:val="%4."/>
      <w:lvlJc w:val="left"/>
      <w:pPr>
        <w:ind w:left="2880" w:hanging="360"/>
      </w:pPr>
    </w:lvl>
    <w:lvl w:ilvl="4" w:tplc="67915862" w:tentative="1">
      <w:start w:val="1"/>
      <w:numFmt w:val="lowerLetter"/>
      <w:lvlText w:val="%5."/>
      <w:lvlJc w:val="left"/>
      <w:pPr>
        <w:ind w:left="3600" w:hanging="360"/>
      </w:pPr>
    </w:lvl>
    <w:lvl w:ilvl="5" w:tplc="67915862" w:tentative="1">
      <w:start w:val="1"/>
      <w:numFmt w:val="lowerRoman"/>
      <w:lvlText w:val="%6."/>
      <w:lvlJc w:val="right"/>
      <w:pPr>
        <w:ind w:left="4320" w:hanging="180"/>
      </w:pPr>
    </w:lvl>
    <w:lvl w:ilvl="6" w:tplc="67915862" w:tentative="1">
      <w:start w:val="1"/>
      <w:numFmt w:val="decimal"/>
      <w:lvlText w:val="%7."/>
      <w:lvlJc w:val="left"/>
      <w:pPr>
        <w:ind w:left="5040" w:hanging="360"/>
      </w:pPr>
    </w:lvl>
    <w:lvl w:ilvl="7" w:tplc="67915862" w:tentative="1">
      <w:start w:val="1"/>
      <w:numFmt w:val="lowerLetter"/>
      <w:lvlText w:val="%8."/>
      <w:lvlJc w:val="left"/>
      <w:pPr>
        <w:ind w:left="5760" w:hanging="360"/>
      </w:pPr>
    </w:lvl>
    <w:lvl w:ilvl="8" w:tplc="679158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61">
    <w:multiLevelType w:val="hybridMultilevel"/>
    <w:lvl w:ilvl="0" w:tplc="71555409">
      <w:start w:val="1"/>
      <w:numFmt w:val="decimal"/>
      <w:lvlText w:val="%1."/>
      <w:lvlJc w:val="left"/>
      <w:pPr>
        <w:ind w:left="720" w:hanging="360"/>
      </w:pPr>
    </w:lvl>
    <w:lvl w:ilvl="1" w:tplc="71555409" w:tentative="1">
      <w:start w:val="1"/>
      <w:numFmt w:val="lowerLetter"/>
      <w:lvlText w:val="%2."/>
      <w:lvlJc w:val="left"/>
      <w:pPr>
        <w:ind w:left="1440" w:hanging="360"/>
      </w:pPr>
    </w:lvl>
    <w:lvl w:ilvl="2" w:tplc="71555409" w:tentative="1">
      <w:start w:val="1"/>
      <w:numFmt w:val="lowerRoman"/>
      <w:lvlText w:val="%3."/>
      <w:lvlJc w:val="right"/>
      <w:pPr>
        <w:ind w:left="2160" w:hanging="180"/>
      </w:pPr>
    </w:lvl>
    <w:lvl w:ilvl="3" w:tplc="71555409" w:tentative="1">
      <w:start w:val="1"/>
      <w:numFmt w:val="decimal"/>
      <w:lvlText w:val="%4."/>
      <w:lvlJc w:val="left"/>
      <w:pPr>
        <w:ind w:left="2880" w:hanging="360"/>
      </w:pPr>
    </w:lvl>
    <w:lvl w:ilvl="4" w:tplc="71555409" w:tentative="1">
      <w:start w:val="1"/>
      <w:numFmt w:val="lowerLetter"/>
      <w:lvlText w:val="%5."/>
      <w:lvlJc w:val="left"/>
      <w:pPr>
        <w:ind w:left="3600" w:hanging="360"/>
      </w:pPr>
    </w:lvl>
    <w:lvl w:ilvl="5" w:tplc="71555409" w:tentative="1">
      <w:start w:val="1"/>
      <w:numFmt w:val="lowerRoman"/>
      <w:lvlText w:val="%6."/>
      <w:lvlJc w:val="right"/>
      <w:pPr>
        <w:ind w:left="4320" w:hanging="180"/>
      </w:pPr>
    </w:lvl>
    <w:lvl w:ilvl="6" w:tplc="71555409" w:tentative="1">
      <w:start w:val="1"/>
      <w:numFmt w:val="decimal"/>
      <w:lvlText w:val="%7."/>
      <w:lvlJc w:val="left"/>
      <w:pPr>
        <w:ind w:left="5040" w:hanging="360"/>
      </w:pPr>
    </w:lvl>
    <w:lvl w:ilvl="7" w:tplc="71555409" w:tentative="1">
      <w:start w:val="1"/>
      <w:numFmt w:val="lowerLetter"/>
      <w:lvlText w:val="%8."/>
      <w:lvlJc w:val="left"/>
      <w:pPr>
        <w:ind w:left="5760" w:hanging="360"/>
      </w:pPr>
    </w:lvl>
    <w:lvl w:ilvl="8" w:tplc="715554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60">
    <w:multiLevelType w:val="hybridMultilevel"/>
    <w:lvl w:ilvl="0" w:tplc="49972035">
      <w:start w:val="1"/>
      <w:numFmt w:val="decimal"/>
      <w:lvlText w:val="%1."/>
      <w:lvlJc w:val="left"/>
      <w:pPr>
        <w:ind w:left="720" w:hanging="360"/>
      </w:pPr>
    </w:lvl>
    <w:lvl w:ilvl="1" w:tplc="49972035" w:tentative="1">
      <w:start w:val="1"/>
      <w:numFmt w:val="lowerLetter"/>
      <w:lvlText w:val="%2."/>
      <w:lvlJc w:val="left"/>
      <w:pPr>
        <w:ind w:left="1440" w:hanging="360"/>
      </w:pPr>
    </w:lvl>
    <w:lvl w:ilvl="2" w:tplc="49972035" w:tentative="1">
      <w:start w:val="1"/>
      <w:numFmt w:val="lowerRoman"/>
      <w:lvlText w:val="%3."/>
      <w:lvlJc w:val="right"/>
      <w:pPr>
        <w:ind w:left="2160" w:hanging="180"/>
      </w:pPr>
    </w:lvl>
    <w:lvl w:ilvl="3" w:tplc="49972035" w:tentative="1">
      <w:start w:val="1"/>
      <w:numFmt w:val="decimal"/>
      <w:lvlText w:val="%4."/>
      <w:lvlJc w:val="left"/>
      <w:pPr>
        <w:ind w:left="2880" w:hanging="360"/>
      </w:pPr>
    </w:lvl>
    <w:lvl w:ilvl="4" w:tplc="49972035" w:tentative="1">
      <w:start w:val="1"/>
      <w:numFmt w:val="lowerLetter"/>
      <w:lvlText w:val="%5."/>
      <w:lvlJc w:val="left"/>
      <w:pPr>
        <w:ind w:left="3600" w:hanging="360"/>
      </w:pPr>
    </w:lvl>
    <w:lvl w:ilvl="5" w:tplc="49972035" w:tentative="1">
      <w:start w:val="1"/>
      <w:numFmt w:val="lowerRoman"/>
      <w:lvlText w:val="%6."/>
      <w:lvlJc w:val="right"/>
      <w:pPr>
        <w:ind w:left="4320" w:hanging="180"/>
      </w:pPr>
    </w:lvl>
    <w:lvl w:ilvl="6" w:tplc="49972035" w:tentative="1">
      <w:start w:val="1"/>
      <w:numFmt w:val="decimal"/>
      <w:lvlText w:val="%7."/>
      <w:lvlJc w:val="left"/>
      <w:pPr>
        <w:ind w:left="5040" w:hanging="360"/>
      </w:pPr>
    </w:lvl>
    <w:lvl w:ilvl="7" w:tplc="49972035" w:tentative="1">
      <w:start w:val="1"/>
      <w:numFmt w:val="lowerLetter"/>
      <w:lvlText w:val="%8."/>
      <w:lvlJc w:val="left"/>
      <w:pPr>
        <w:ind w:left="5760" w:hanging="360"/>
      </w:pPr>
    </w:lvl>
    <w:lvl w:ilvl="8" w:tplc="499720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59">
    <w:multiLevelType w:val="hybridMultilevel"/>
    <w:lvl w:ilvl="0" w:tplc="16976542">
      <w:start w:val="1"/>
      <w:numFmt w:val="decimal"/>
      <w:lvlText w:val="%1."/>
      <w:lvlJc w:val="left"/>
      <w:pPr>
        <w:ind w:left="720" w:hanging="360"/>
      </w:pPr>
    </w:lvl>
    <w:lvl w:ilvl="1" w:tplc="16976542" w:tentative="1">
      <w:start w:val="1"/>
      <w:numFmt w:val="lowerLetter"/>
      <w:lvlText w:val="%2."/>
      <w:lvlJc w:val="left"/>
      <w:pPr>
        <w:ind w:left="1440" w:hanging="360"/>
      </w:pPr>
    </w:lvl>
    <w:lvl w:ilvl="2" w:tplc="16976542" w:tentative="1">
      <w:start w:val="1"/>
      <w:numFmt w:val="lowerRoman"/>
      <w:lvlText w:val="%3."/>
      <w:lvlJc w:val="right"/>
      <w:pPr>
        <w:ind w:left="2160" w:hanging="180"/>
      </w:pPr>
    </w:lvl>
    <w:lvl w:ilvl="3" w:tplc="16976542" w:tentative="1">
      <w:start w:val="1"/>
      <w:numFmt w:val="decimal"/>
      <w:lvlText w:val="%4."/>
      <w:lvlJc w:val="left"/>
      <w:pPr>
        <w:ind w:left="2880" w:hanging="360"/>
      </w:pPr>
    </w:lvl>
    <w:lvl w:ilvl="4" w:tplc="16976542" w:tentative="1">
      <w:start w:val="1"/>
      <w:numFmt w:val="lowerLetter"/>
      <w:lvlText w:val="%5."/>
      <w:lvlJc w:val="left"/>
      <w:pPr>
        <w:ind w:left="3600" w:hanging="360"/>
      </w:pPr>
    </w:lvl>
    <w:lvl w:ilvl="5" w:tplc="16976542" w:tentative="1">
      <w:start w:val="1"/>
      <w:numFmt w:val="lowerRoman"/>
      <w:lvlText w:val="%6."/>
      <w:lvlJc w:val="right"/>
      <w:pPr>
        <w:ind w:left="4320" w:hanging="180"/>
      </w:pPr>
    </w:lvl>
    <w:lvl w:ilvl="6" w:tplc="16976542" w:tentative="1">
      <w:start w:val="1"/>
      <w:numFmt w:val="decimal"/>
      <w:lvlText w:val="%7."/>
      <w:lvlJc w:val="left"/>
      <w:pPr>
        <w:ind w:left="5040" w:hanging="360"/>
      </w:pPr>
    </w:lvl>
    <w:lvl w:ilvl="7" w:tplc="16976542" w:tentative="1">
      <w:start w:val="1"/>
      <w:numFmt w:val="lowerLetter"/>
      <w:lvlText w:val="%8."/>
      <w:lvlJc w:val="left"/>
      <w:pPr>
        <w:ind w:left="5760" w:hanging="360"/>
      </w:pPr>
    </w:lvl>
    <w:lvl w:ilvl="8" w:tplc="169765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58">
    <w:multiLevelType w:val="hybridMultilevel"/>
    <w:lvl w:ilvl="0" w:tplc="20169124">
      <w:start w:val="1"/>
      <w:numFmt w:val="decimal"/>
      <w:lvlText w:val="%1."/>
      <w:lvlJc w:val="left"/>
      <w:pPr>
        <w:ind w:left="720" w:hanging="360"/>
      </w:pPr>
    </w:lvl>
    <w:lvl w:ilvl="1" w:tplc="20169124" w:tentative="1">
      <w:start w:val="1"/>
      <w:numFmt w:val="lowerLetter"/>
      <w:lvlText w:val="%2."/>
      <w:lvlJc w:val="left"/>
      <w:pPr>
        <w:ind w:left="1440" w:hanging="360"/>
      </w:pPr>
    </w:lvl>
    <w:lvl w:ilvl="2" w:tplc="20169124" w:tentative="1">
      <w:start w:val="1"/>
      <w:numFmt w:val="lowerRoman"/>
      <w:lvlText w:val="%3."/>
      <w:lvlJc w:val="right"/>
      <w:pPr>
        <w:ind w:left="2160" w:hanging="180"/>
      </w:pPr>
    </w:lvl>
    <w:lvl w:ilvl="3" w:tplc="20169124" w:tentative="1">
      <w:start w:val="1"/>
      <w:numFmt w:val="decimal"/>
      <w:lvlText w:val="%4."/>
      <w:lvlJc w:val="left"/>
      <w:pPr>
        <w:ind w:left="2880" w:hanging="360"/>
      </w:pPr>
    </w:lvl>
    <w:lvl w:ilvl="4" w:tplc="20169124" w:tentative="1">
      <w:start w:val="1"/>
      <w:numFmt w:val="lowerLetter"/>
      <w:lvlText w:val="%5."/>
      <w:lvlJc w:val="left"/>
      <w:pPr>
        <w:ind w:left="3600" w:hanging="360"/>
      </w:pPr>
    </w:lvl>
    <w:lvl w:ilvl="5" w:tplc="20169124" w:tentative="1">
      <w:start w:val="1"/>
      <w:numFmt w:val="lowerRoman"/>
      <w:lvlText w:val="%6."/>
      <w:lvlJc w:val="right"/>
      <w:pPr>
        <w:ind w:left="4320" w:hanging="180"/>
      </w:pPr>
    </w:lvl>
    <w:lvl w:ilvl="6" w:tplc="20169124" w:tentative="1">
      <w:start w:val="1"/>
      <w:numFmt w:val="decimal"/>
      <w:lvlText w:val="%7."/>
      <w:lvlJc w:val="left"/>
      <w:pPr>
        <w:ind w:left="5040" w:hanging="360"/>
      </w:pPr>
    </w:lvl>
    <w:lvl w:ilvl="7" w:tplc="20169124" w:tentative="1">
      <w:start w:val="1"/>
      <w:numFmt w:val="lowerLetter"/>
      <w:lvlText w:val="%8."/>
      <w:lvlJc w:val="left"/>
      <w:pPr>
        <w:ind w:left="5760" w:hanging="360"/>
      </w:pPr>
    </w:lvl>
    <w:lvl w:ilvl="8" w:tplc="201691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57">
    <w:multiLevelType w:val="hybridMultilevel"/>
    <w:lvl w:ilvl="0" w:tplc="16101456">
      <w:start w:val="1"/>
      <w:numFmt w:val="decimal"/>
      <w:lvlText w:val="%1."/>
      <w:lvlJc w:val="left"/>
      <w:pPr>
        <w:ind w:left="720" w:hanging="360"/>
      </w:pPr>
    </w:lvl>
    <w:lvl w:ilvl="1" w:tplc="16101456" w:tentative="1">
      <w:start w:val="1"/>
      <w:numFmt w:val="lowerLetter"/>
      <w:lvlText w:val="%2."/>
      <w:lvlJc w:val="left"/>
      <w:pPr>
        <w:ind w:left="1440" w:hanging="360"/>
      </w:pPr>
    </w:lvl>
    <w:lvl w:ilvl="2" w:tplc="16101456" w:tentative="1">
      <w:start w:val="1"/>
      <w:numFmt w:val="lowerRoman"/>
      <w:lvlText w:val="%3."/>
      <w:lvlJc w:val="right"/>
      <w:pPr>
        <w:ind w:left="2160" w:hanging="180"/>
      </w:pPr>
    </w:lvl>
    <w:lvl w:ilvl="3" w:tplc="16101456" w:tentative="1">
      <w:start w:val="1"/>
      <w:numFmt w:val="decimal"/>
      <w:lvlText w:val="%4."/>
      <w:lvlJc w:val="left"/>
      <w:pPr>
        <w:ind w:left="2880" w:hanging="360"/>
      </w:pPr>
    </w:lvl>
    <w:lvl w:ilvl="4" w:tplc="16101456" w:tentative="1">
      <w:start w:val="1"/>
      <w:numFmt w:val="lowerLetter"/>
      <w:lvlText w:val="%5."/>
      <w:lvlJc w:val="left"/>
      <w:pPr>
        <w:ind w:left="3600" w:hanging="360"/>
      </w:pPr>
    </w:lvl>
    <w:lvl w:ilvl="5" w:tplc="16101456" w:tentative="1">
      <w:start w:val="1"/>
      <w:numFmt w:val="lowerRoman"/>
      <w:lvlText w:val="%6."/>
      <w:lvlJc w:val="right"/>
      <w:pPr>
        <w:ind w:left="4320" w:hanging="180"/>
      </w:pPr>
    </w:lvl>
    <w:lvl w:ilvl="6" w:tplc="16101456" w:tentative="1">
      <w:start w:val="1"/>
      <w:numFmt w:val="decimal"/>
      <w:lvlText w:val="%7."/>
      <w:lvlJc w:val="left"/>
      <w:pPr>
        <w:ind w:left="5040" w:hanging="360"/>
      </w:pPr>
    </w:lvl>
    <w:lvl w:ilvl="7" w:tplc="16101456" w:tentative="1">
      <w:start w:val="1"/>
      <w:numFmt w:val="lowerLetter"/>
      <w:lvlText w:val="%8."/>
      <w:lvlJc w:val="left"/>
      <w:pPr>
        <w:ind w:left="5760" w:hanging="360"/>
      </w:pPr>
    </w:lvl>
    <w:lvl w:ilvl="8" w:tplc="161014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56">
    <w:multiLevelType w:val="hybridMultilevel"/>
    <w:lvl w:ilvl="0" w:tplc="36158119">
      <w:start w:val="1"/>
      <w:numFmt w:val="decimal"/>
      <w:lvlText w:val="%1."/>
      <w:lvlJc w:val="left"/>
      <w:pPr>
        <w:ind w:left="720" w:hanging="360"/>
      </w:pPr>
    </w:lvl>
    <w:lvl w:ilvl="1" w:tplc="36158119" w:tentative="1">
      <w:start w:val="1"/>
      <w:numFmt w:val="lowerLetter"/>
      <w:lvlText w:val="%2."/>
      <w:lvlJc w:val="left"/>
      <w:pPr>
        <w:ind w:left="1440" w:hanging="360"/>
      </w:pPr>
    </w:lvl>
    <w:lvl w:ilvl="2" w:tplc="36158119" w:tentative="1">
      <w:start w:val="1"/>
      <w:numFmt w:val="lowerRoman"/>
      <w:lvlText w:val="%3."/>
      <w:lvlJc w:val="right"/>
      <w:pPr>
        <w:ind w:left="2160" w:hanging="180"/>
      </w:pPr>
    </w:lvl>
    <w:lvl w:ilvl="3" w:tplc="36158119" w:tentative="1">
      <w:start w:val="1"/>
      <w:numFmt w:val="decimal"/>
      <w:lvlText w:val="%4."/>
      <w:lvlJc w:val="left"/>
      <w:pPr>
        <w:ind w:left="2880" w:hanging="360"/>
      </w:pPr>
    </w:lvl>
    <w:lvl w:ilvl="4" w:tplc="36158119" w:tentative="1">
      <w:start w:val="1"/>
      <w:numFmt w:val="lowerLetter"/>
      <w:lvlText w:val="%5."/>
      <w:lvlJc w:val="left"/>
      <w:pPr>
        <w:ind w:left="3600" w:hanging="360"/>
      </w:pPr>
    </w:lvl>
    <w:lvl w:ilvl="5" w:tplc="36158119" w:tentative="1">
      <w:start w:val="1"/>
      <w:numFmt w:val="lowerRoman"/>
      <w:lvlText w:val="%6."/>
      <w:lvlJc w:val="right"/>
      <w:pPr>
        <w:ind w:left="4320" w:hanging="180"/>
      </w:pPr>
    </w:lvl>
    <w:lvl w:ilvl="6" w:tplc="36158119" w:tentative="1">
      <w:start w:val="1"/>
      <w:numFmt w:val="decimal"/>
      <w:lvlText w:val="%7."/>
      <w:lvlJc w:val="left"/>
      <w:pPr>
        <w:ind w:left="5040" w:hanging="360"/>
      </w:pPr>
    </w:lvl>
    <w:lvl w:ilvl="7" w:tplc="36158119" w:tentative="1">
      <w:start w:val="1"/>
      <w:numFmt w:val="lowerLetter"/>
      <w:lvlText w:val="%8."/>
      <w:lvlJc w:val="left"/>
      <w:pPr>
        <w:ind w:left="5760" w:hanging="360"/>
      </w:pPr>
    </w:lvl>
    <w:lvl w:ilvl="8" w:tplc="361581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55">
    <w:multiLevelType w:val="hybridMultilevel"/>
    <w:lvl w:ilvl="0" w:tplc="51756134">
      <w:start w:val="1"/>
      <w:numFmt w:val="decimal"/>
      <w:lvlText w:val="%1."/>
      <w:lvlJc w:val="left"/>
      <w:pPr>
        <w:ind w:left="720" w:hanging="360"/>
      </w:pPr>
    </w:lvl>
    <w:lvl w:ilvl="1" w:tplc="51756134" w:tentative="1">
      <w:start w:val="1"/>
      <w:numFmt w:val="lowerLetter"/>
      <w:lvlText w:val="%2."/>
      <w:lvlJc w:val="left"/>
      <w:pPr>
        <w:ind w:left="1440" w:hanging="360"/>
      </w:pPr>
    </w:lvl>
    <w:lvl w:ilvl="2" w:tplc="51756134" w:tentative="1">
      <w:start w:val="1"/>
      <w:numFmt w:val="lowerRoman"/>
      <w:lvlText w:val="%3."/>
      <w:lvlJc w:val="right"/>
      <w:pPr>
        <w:ind w:left="2160" w:hanging="180"/>
      </w:pPr>
    </w:lvl>
    <w:lvl w:ilvl="3" w:tplc="51756134" w:tentative="1">
      <w:start w:val="1"/>
      <w:numFmt w:val="decimal"/>
      <w:lvlText w:val="%4."/>
      <w:lvlJc w:val="left"/>
      <w:pPr>
        <w:ind w:left="2880" w:hanging="360"/>
      </w:pPr>
    </w:lvl>
    <w:lvl w:ilvl="4" w:tplc="51756134" w:tentative="1">
      <w:start w:val="1"/>
      <w:numFmt w:val="lowerLetter"/>
      <w:lvlText w:val="%5."/>
      <w:lvlJc w:val="left"/>
      <w:pPr>
        <w:ind w:left="3600" w:hanging="360"/>
      </w:pPr>
    </w:lvl>
    <w:lvl w:ilvl="5" w:tplc="51756134" w:tentative="1">
      <w:start w:val="1"/>
      <w:numFmt w:val="lowerRoman"/>
      <w:lvlText w:val="%6."/>
      <w:lvlJc w:val="right"/>
      <w:pPr>
        <w:ind w:left="4320" w:hanging="180"/>
      </w:pPr>
    </w:lvl>
    <w:lvl w:ilvl="6" w:tplc="51756134" w:tentative="1">
      <w:start w:val="1"/>
      <w:numFmt w:val="decimal"/>
      <w:lvlText w:val="%7."/>
      <w:lvlJc w:val="left"/>
      <w:pPr>
        <w:ind w:left="5040" w:hanging="360"/>
      </w:pPr>
    </w:lvl>
    <w:lvl w:ilvl="7" w:tplc="51756134" w:tentative="1">
      <w:start w:val="1"/>
      <w:numFmt w:val="lowerLetter"/>
      <w:lvlText w:val="%8."/>
      <w:lvlJc w:val="left"/>
      <w:pPr>
        <w:ind w:left="5760" w:hanging="360"/>
      </w:pPr>
    </w:lvl>
    <w:lvl w:ilvl="8" w:tplc="517561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54">
    <w:multiLevelType w:val="hybridMultilevel"/>
    <w:lvl w:ilvl="0" w:tplc="37574926">
      <w:start w:val="1"/>
      <w:numFmt w:val="decimal"/>
      <w:lvlText w:val="%1."/>
      <w:lvlJc w:val="left"/>
      <w:pPr>
        <w:ind w:left="720" w:hanging="360"/>
      </w:pPr>
    </w:lvl>
    <w:lvl w:ilvl="1" w:tplc="37574926" w:tentative="1">
      <w:start w:val="1"/>
      <w:numFmt w:val="lowerLetter"/>
      <w:lvlText w:val="%2."/>
      <w:lvlJc w:val="left"/>
      <w:pPr>
        <w:ind w:left="1440" w:hanging="360"/>
      </w:pPr>
    </w:lvl>
    <w:lvl w:ilvl="2" w:tplc="37574926" w:tentative="1">
      <w:start w:val="1"/>
      <w:numFmt w:val="lowerRoman"/>
      <w:lvlText w:val="%3."/>
      <w:lvlJc w:val="right"/>
      <w:pPr>
        <w:ind w:left="2160" w:hanging="180"/>
      </w:pPr>
    </w:lvl>
    <w:lvl w:ilvl="3" w:tplc="37574926" w:tentative="1">
      <w:start w:val="1"/>
      <w:numFmt w:val="decimal"/>
      <w:lvlText w:val="%4."/>
      <w:lvlJc w:val="left"/>
      <w:pPr>
        <w:ind w:left="2880" w:hanging="360"/>
      </w:pPr>
    </w:lvl>
    <w:lvl w:ilvl="4" w:tplc="37574926" w:tentative="1">
      <w:start w:val="1"/>
      <w:numFmt w:val="lowerLetter"/>
      <w:lvlText w:val="%5."/>
      <w:lvlJc w:val="left"/>
      <w:pPr>
        <w:ind w:left="3600" w:hanging="360"/>
      </w:pPr>
    </w:lvl>
    <w:lvl w:ilvl="5" w:tplc="37574926" w:tentative="1">
      <w:start w:val="1"/>
      <w:numFmt w:val="lowerRoman"/>
      <w:lvlText w:val="%6."/>
      <w:lvlJc w:val="right"/>
      <w:pPr>
        <w:ind w:left="4320" w:hanging="180"/>
      </w:pPr>
    </w:lvl>
    <w:lvl w:ilvl="6" w:tplc="37574926" w:tentative="1">
      <w:start w:val="1"/>
      <w:numFmt w:val="decimal"/>
      <w:lvlText w:val="%7."/>
      <w:lvlJc w:val="left"/>
      <w:pPr>
        <w:ind w:left="5040" w:hanging="360"/>
      </w:pPr>
    </w:lvl>
    <w:lvl w:ilvl="7" w:tplc="37574926" w:tentative="1">
      <w:start w:val="1"/>
      <w:numFmt w:val="lowerLetter"/>
      <w:lvlText w:val="%8."/>
      <w:lvlJc w:val="left"/>
      <w:pPr>
        <w:ind w:left="5760" w:hanging="360"/>
      </w:pPr>
    </w:lvl>
    <w:lvl w:ilvl="8" w:tplc="375749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53">
    <w:multiLevelType w:val="hybridMultilevel"/>
    <w:lvl w:ilvl="0" w:tplc="96700579">
      <w:start w:val="1"/>
      <w:numFmt w:val="decimal"/>
      <w:lvlText w:val="%1."/>
      <w:lvlJc w:val="left"/>
      <w:pPr>
        <w:ind w:left="720" w:hanging="360"/>
      </w:pPr>
    </w:lvl>
    <w:lvl w:ilvl="1" w:tplc="96700579" w:tentative="1">
      <w:start w:val="1"/>
      <w:numFmt w:val="lowerLetter"/>
      <w:lvlText w:val="%2."/>
      <w:lvlJc w:val="left"/>
      <w:pPr>
        <w:ind w:left="1440" w:hanging="360"/>
      </w:pPr>
    </w:lvl>
    <w:lvl w:ilvl="2" w:tplc="96700579" w:tentative="1">
      <w:start w:val="1"/>
      <w:numFmt w:val="lowerRoman"/>
      <w:lvlText w:val="%3."/>
      <w:lvlJc w:val="right"/>
      <w:pPr>
        <w:ind w:left="2160" w:hanging="180"/>
      </w:pPr>
    </w:lvl>
    <w:lvl w:ilvl="3" w:tplc="96700579" w:tentative="1">
      <w:start w:val="1"/>
      <w:numFmt w:val="decimal"/>
      <w:lvlText w:val="%4."/>
      <w:lvlJc w:val="left"/>
      <w:pPr>
        <w:ind w:left="2880" w:hanging="360"/>
      </w:pPr>
    </w:lvl>
    <w:lvl w:ilvl="4" w:tplc="96700579" w:tentative="1">
      <w:start w:val="1"/>
      <w:numFmt w:val="lowerLetter"/>
      <w:lvlText w:val="%5."/>
      <w:lvlJc w:val="left"/>
      <w:pPr>
        <w:ind w:left="3600" w:hanging="360"/>
      </w:pPr>
    </w:lvl>
    <w:lvl w:ilvl="5" w:tplc="96700579" w:tentative="1">
      <w:start w:val="1"/>
      <w:numFmt w:val="lowerRoman"/>
      <w:lvlText w:val="%6."/>
      <w:lvlJc w:val="right"/>
      <w:pPr>
        <w:ind w:left="4320" w:hanging="180"/>
      </w:pPr>
    </w:lvl>
    <w:lvl w:ilvl="6" w:tplc="96700579" w:tentative="1">
      <w:start w:val="1"/>
      <w:numFmt w:val="decimal"/>
      <w:lvlText w:val="%7."/>
      <w:lvlJc w:val="left"/>
      <w:pPr>
        <w:ind w:left="5040" w:hanging="360"/>
      </w:pPr>
    </w:lvl>
    <w:lvl w:ilvl="7" w:tplc="96700579" w:tentative="1">
      <w:start w:val="1"/>
      <w:numFmt w:val="lowerLetter"/>
      <w:lvlText w:val="%8."/>
      <w:lvlJc w:val="left"/>
      <w:pPr>
        <w:ind w:left="5760" w:hanging="360"/>
      </w:pPr>
    </w:lvl>
    <w:lvl w:ilvl="8" w:tplc="967005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52">
    <w:multiLevelType w:val="hybridMultilevel"/>
    <w:lvl w:ilvl="0" w:tplc="55926031">
      <w:start w:val="1"/>
      <w:numFmt w:val="decimal"/>
      <w:lvlText w:val="%1."/>
      <w:lvlJc w:val="left"/>
      <w:pPr>
        <w:ind w:left="720" w:hanging="360"/>
      </w:pPr>
    </w:lvl>
    <w:lvl w:ilvl="1" w:tplc="55926031" w:tentative="1">
      <w:start w:val="1"/>
      <w:numFmt w:val="lowerLetter"/>
      <w:lvlText w:val="%2."/>
      <w:lvlJc w:val="left"/>
      <w:pPr>
        <w:ind w:left="1440" w:hanging="360"/>
      </w:pPr>
    </w:lvl>
    <w:lvl w:ilvl="2" w:tplc="55926031" w:tentative="1">
      <w:start w:val="1"/>
      <w:numFmt w:val="lowerRoman"/>
      <w:lvlText w:val="%3."/>
      <w:lvlJc w:val="right"/>
      <w:pPr>
        <w:ind w:left="2160" w:hanging="180"/>
      </w:pPr>
    </w:lvl>
    <w:lvl w:ilvl="3" w:tplc="55926031" w:tentative="1">
      <w:start w:val="1"/>
      <w:numFmt w:val="decimal"/>
      <w:lvlText w:val="%4."/>
      <w:lvlJc w:val="left"/>
      <w:pPr>
        <w:ind w:left="2880" w:hanging="360"/>
      </w:pPr>
    </w:lvl>
    <w:lvl w:ilvl="4" w:tplc="55926031" w:tentative="1">
      <w:start w:val="1"/>
      <w:numFmt w:val="lowerLetter"/>
      <w:lvlText w:val="%5."/>
      <w:lvlJc w:val="left"/>
      <w:pPr>
        <w:ind w:left="3600" w:hanging="360"/>
      </w:pPr>
    </w:lvl>
    <w:lvl w:ilvl="5" w:tplc="55926031" w:tentative="1">
      <w:start w:val="1"/>
      <w:numFmt w:val="lowerRoman"/>
      <w:lvlText w:val="%6."/>
      <w:lvlJc w:val="right"/>
      <w:pPr>
        <w:ind w:left="4320" w:hanging="180"/>
      </w:pPr>
    </w:lvl>
    <w:lvl w:ilvl="6" w:tplc="55926031" w:tentative="1">
      <w:start w:val="1"/>
      <w:numFmt w:val="decimal"/>
      <w:lvlText w:val="%7."/>
      <w:lvlJc w:val="left"/>
      <w:pPr>
        <w:ind w:left="5040" w:hanging="360"/>
      </w:pPr>
    </w:lvl>
    <w:lvl w:ilvl="7" w:tplc="55926031" w:tentative="1">
      <w:start w:val="1"/>
      <w:numFmt w:val="lowerLetter"/>
      <w:lvlText w:val="%8."/>
      <w:lvlJc w:val="left"/>
      <w:pPr>
        <w:ind w:left="5760" w:hanging="360"/>
      </w:pPr>
    </w:lvl>
    <w:lvl w:ilvl="8" w:tplc="559260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51">
    <w:multiLevelType w:val="hybridMultilevel"/>
    <w:lvl w:ilvl="0" w:tplc="79926486">
      <w:start w:val="1"/>
      <w:numFmt w:val="decimal"/>
      <w:lvlText w:val="%1."/>
      <w:lvlJc w:val="left"/>
      <w:pPr>
        <w:ind w:left="720" w:hanging="360"/>
      </w:pPr>
    </w:lvl>
    <w:lvl w:ilvl="1" w:tplc="79926486" w:tentative="1">
      <w:start w:val="1"/>
      <w:numFmt w:val="lowerLetter"/>
      <w:lvlText w:val="%2."/>
      <w:lvlJc w:val="left"/>
      <w:pPr>
        <w:ind w:left="1440" w:hanging="360"/>
      </w:pPr>
    </w:lvl>
    <w:lvl w:ilvl="2" w:tplc="79926486" w:tentative="1">
      <w:start w:val="1"/>
      <w:numFmt w:val="lowerRoman"/>
      <w:lvlText w:val="%3."/>
      <w:lvlJc w:val="right"/>
      <w:pPr>
        <w:ind w:left="2160" w:hanging="180"/>
      </w:pPr>
    </w:lvl>
    <w:lvl w:ilvl="3" w:tplc="79926486" w:tentative="1">
      <w:start w:val="1"/>
      <w:numFmt w:val="decimal"/>
      <w:lvlText w:val="%4."/>
      <w:lvlJc w:val="left"/>
      <w:pPr>
        <w:ind w:left="2880" w:hanging="360"/>
      </w:pPr>
    </w:lvl>
    <w:lvl w:ilvl="4" w:tplc="79926486" w:tentative="1">
      <w:start w:val="1"/>
      <w:numFmt w:val="lowerLetter"/>
      <w:lvlText w:val="%5."/>
      <w:lvlJc w:val="left"/>
      <w:pPr>
        <w:ind w:left="3600" w:hanging="360"/>
      </w:pPr>
    </w:lvl>
    <w:lvl w:ilvl="5" w:tplc="79926486" w:tentative="1">
      <w:start w:val="1"/>
      <w:numFmt w:val="lowerRoman"/>
      <w:lvlText w:val="%6."/>
      <w:lvlJc w:val="right"/>
      <w:pPr>
        <w:ind w:left="4320" w:hanging="180"/>
      </w:pPr>
    </w:lvl>
    <w:lvl w:ilvl="6" w:tplc="79926486" w:tentative="1">
      <w:start w:val="1"/>
      <w:numFmt w:val="decimal"/>
      <w:lvlText w:val="%7."/>
      <w:lvlJc w:val="left"/>
      <w:pPr>
        <w:ind w:left="5040" w:hanging="360"/>
      </w:pPr>
    </w:lvl>
    <w:lvl w:ilvl="7" w:tplc="79926486" w:tentative="1">
      <w:start w:val="1"/>
      <w:numFmt w:val="lowerLetter"/>
      <w:lvlText w:val="%8."/>
      <w:lvlJc w:val="left"/>
      <w:pPr>
        <w:ind w:left="5760" w:hanging="360"/>
      </w:pPr>
    </w:lvl>
    <w:lvl w:ilvl="8" w:tplc="799264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50">
    <w:multiLevelType w:val="hybridMultilevel"/>
    <w:lvl w:ilvl="0" w:tplc="19345951">
      <w:start w:val="1"/>
      <w:numFmt w:val="decimal"/>
      <w:lvlText w:val="%1."/>
      <w:lvlJc w:val="left"/>
      <w:pPr>
        <w:ind w:left="720" w:hanging="360"/>
      </w:pPr>
    </w:lvl>
    <w:lvl w:ilvl="1" w:tplc="19345951" w:tentative="1">
      <w:start w:val="1"/>
      <w:numFmt w:val="lowerLetter"/>
      <w:lvlText w:val="%2."/>
      <w:lvlJc w:val="left"/>
      <w:pPr>
        <w:ind w:left="1440" w:hanging="360"/>
      </w:pPr>
    </w:lvl>
    <w:lvl w:ilvl="2" w:tplc="19345951" w:tentative="1">
      <w:start w:val="1"/>
      <w:numFmt w:val="lowerRoman"/>
      <w:lvlText w:val="%3."/>
      <w:lvlJc w:val="right"/>
      <w:pPr>
        <w:ind w:left="2160" w:hanging="180"/>
      </w:pPr>
    </w:lvl>
    <w:lvl w:ilvl="3" w:tplc="19345951" w:tentative="1">
      <w:start w:val="1"/>
      <w:numFmt w:val="decimal"/>
      <w:lvlText w:val="%4."/>
      <w:lvlJc w:val="left"/>
      <w:pPr>
        <w:ind w:left="2880" w:hanging="360"/>
      </w:pPr>
    </w:lvl>
    <w:lvl w:ilvl="4" w:tplc="19345951" w:tentative="1">
      <w:start w:val="1"/>
      <w:numFmt w:val="lowerLetter"/>
      <w:lvlText w:val="%5."/>
      <w:lvlJc w:val="left"/>
      <w:pPr>
        <w:ind w:left="3600" w:hanging="360"/>
      </w:pPr>
    </w:lvl>
    <w:lvl w:ilvl="5" w:tplc="19345951" w:tentative="1">
      <w:start w:val="1"/>
      <w:numFmt w:val="lowerRoman"/>
      <w:lvlText w:val="%6."/>
      <w:lvlJc w:val="right"/>
      <w:pPr>
        <w:ind w:left="4320" w:hanging="180"/>
      </w:pPr>
    </w:lvl>
    <w:lvl w:ilvl="6" w:tplc="19345951" w:tentative="1">
      <w:start w:val="1"/>
      <w:numFmt w:val="decimal"/>
      <w:lvlText w:val="%7."/>
      <w:lvlJc w:val="left"/>
      <w:pPr>
        <w:ind w:left="5040" w:hanging="360"/>
      </w:pPr>
    </w:lvl>
    <w:lvl w:ilvl="7" w:tplc="19345951" w:tentative="1">
      <w:start w:val="1"/>
      <w:numFmt w:val="lowerLetter"/>
      <w:lvlText w:val="%8."/>
      <w:lvlJc w:val="left"/>
      <w:pPr>
        <w:ind w:left="5760" w:hanging="360"/>
      </w:pPr>
    </w:lvl>
    <w:lvl w:ilvl="8" w:tplc="193459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49">
    <w:multiLevelType w:val="hybridMultilevel"/>
    <w:lvl w:ilvl="0" w:tplc="93298705">
      <w:start w:val="1"/>
      <w:numFmt w:val="decimal"/>
      <w:lvlText w:val="%1."/>
      <w:lvlJc w:val="left"/>
      <w:pPr>
        <w:ind w:left="720" w:hanging="360"/>
      </w:pPr>
    </w:lvl>
    <w:lvl w:ilvl="1" w:tplc="93298705" w:tentative="1">
      <w:start w:val="1"/>
      <w:numFmt w:val="lowerLetter"/>
      <w:lvlText w:val="%2."/>
      <w:lvlJc w:val="left"/>
      <w:pPr>
        <w:ind w:left="1440" w:hanging="360"/>
      </w:pPr>
    </w:lvl>
    <w:lvl w:ilvl="2" w:tplc="93298705" w:tentative="1">
      <w:start w:val="1"/>
      <w:numFmt w:val="lowerRoman"/>
      <w:lvlText w:val="%3."/>
      <w:lvlJc w:val="right"/>
      <w:pPr>
        <w:ind w:left="2160" w:hanging="180"/>
      </w:pPr>
    </w:lvl>
    <w:lvl w:ilvl="3" w:tplc="93298705" w:tentative="1">
      <w:start w:val="1"/>
      <w:numFmt w:val="decimal"/>
      <w:lvlText w:val="%4."/>
      <w:lvlJc w:val="left"/>
      <w:pPr>
        <w:ind w:left="2880" w:hanging="360"/>
      </w:pPr>
    </w:lvl>
    <w:lvl w:ilvl="4" w:tplc="93298705" w:tentative="1">
      <w:start w:val="1"/>
      <w:numFmt w:val="lowerLetter"/>
      <w:lvlText w:val="%5."/>
      <w:lvlJc w:val="left"/>
      <w:pPr>
        <w:ind w:left="3600" w:hanging="360"/>
      </w:pPr>
    </w:lvl>
    <w:lvl w:ilvl="5" w:tplc="93298705" w:tentative="1">
      <w:start w:val="1"/>
      <w:numFmt w:val="lowerRoman"/>
      <w:lvlText w:val="%6."/>
      <w:lvlJc w:val="right"/>
      <w:pPr>
        <w:ind w:left="4320" w:hanging="180"/>
      </w:pPr>
    </w:lvl>
    <w:lvl w:ilvl="6" w:tplc="93298705" w:tentative="1">
      <w:start w:val="1"/>
      <w:numFmt w:val="decimal"/>
      <w:lvlText w:val="%7."/>
      <w:lvlJc w:val="left"/>
      <w:pPr>
        <w:ind w:left="5040" w:hanging="360"/>
      </w:pPr>
    </w:lvl>
    <w:lvl w:ilvl="7" w:tplc="93298705" w:tentative="1">
      <w:start w:val="1"/>
      <w:numFmt w:val="lowerLetter"/>
      <w:lvlText w:val="%8."/>
      <w:lvlJc w:val="left"/>
      <w:pPr>
        <w:ind w:left="5760" w:hanging="360"/>
      </w:pPr>
    </w:lvl>
    <w:lvl w:ilvl="8" w:tplc="932987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48">
    <w:multiLevelType w:val="hybridMultilevel"/>
    <w:lvl w:ilvl="0" w:tplc="83750660">
      <w:start w:val="1"/>
      <w:numFmt w:val="decimal"/>
      <w:lvlText w:val="%1."/>
      <w:lvlJc w:val="left"/>
      <w:pPr>
        <w:ind w:left="720" w:hanging="360"/>
      </w:pPr>
    </w:lvl>
    <w:lvl w:ilvl="1" w:tplc="83750660" w:tentative="1">
      <w:start w:val="1"/>
      <w:numFmt w:val="lowerLetter"/>
      <w:lvlText w:val="%2."/>
      <w:lvlJc w:val="left"/>
      <w:pPr>
        <w:ind w:left="1440" w:hanging="360"/>
      </w:pPr>
    </w:lvl>
    <w:lvl w:ilvl="2" w:tplc="83750660" w:tentative="1">
      <w:start w:val="1"/>
      <w:numFmt w:val="lowerRoman"/>
      <w:lvlText w:val="%3."/>
      <w:lvlJc w:val="right"/>
      <w:pPr>
        <w:ind w:left="2160" w:hanging="180"/>
      </w:pPr>
    </w:lvl>
    <w:lvl w:ilvl="3" w:tplc="83750660" w:tentative="1">
      <w:start w:val="1"/>
      <w:numFmt w:val="decimal"/>
      <w:lvlText w:val="%4."/>
      <w:lvlJc w:val="left"/>
      <w:pPr>
        <w:ind w:left="2880" w:hanging="360"/>
      </w:pPr>
    </w:lvl>
    <w:lvl w:ilvl="4" w:tplc="83750660" w:tentative="1">
      <w:start w:val="1"/>
      <w:numFmt w:val="lowerLetter"/>
      <w:lvlText w:val="%5."/>
      <w:lvlJc w:val="left"/>
      <w:pPr>
        <w:ind w:left="3600" w:hanging="360"/>
      </w:pPr>
    </w:lvl>
    <w:lvl w:ilvl="5" w:tplc="83750660" w:tentative="1">
      <w:start w:val="1"/>
      <w:numFmt w:val="lowerRoman"/>
      <w:lvlText w:val="%6."/>
      <w:lvlJc w:val="right"/>
      <w:pPr>
        <w:ind w:left="4320" w:hanging="180"/>
      </w:pPr>
    </w:lvl>
    <w:lvl w:ilvl="6" w:tplc="83750660" w:tentative="1">
      <w:start w:val="1"/>
      <w:numFmt w:val="decimal"/>
      <w:lvlText w:val="%7."/>
      <w:lvlJc w:val="left"/>
      <w:pPr>
        <w:ind w:left="5040" w:hanging="360"/>
      </w:pPr>
    </w:lvl>
    <w:lvl w:ilvl="7" w:tplc="83750660" w:tentative="1">
      <w:start w:val="1"/>
      <w:numFmt w:val="lowerLetter"/>
      <w:lvlText w:val="%8."/>
      <w:lvlJc w:val="left"/>
      <w:pPr>
        <w:ind w:left="5760" w:hanging="360"/>
      </w:pPr>
    </w:lvl>
    <w:lvl w:ilvl="8" w:tplc="837506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47">
    <w:multiLevelType w:val="hybridMultilevel"/>
    <w:lvl w:ilvl="0" w:tplc="39031511">
      <w:start w:val="1"/>
      <w:numFmt w:val="decimal"/>
      <w:lvlText w:val="%1."/>
      <w:lvlJc w:val="left"/>
      <w:pPr>
        <w:ind w:left="720" w:hanging="360"/>
      </w:pPr>
    </w:lvl>
    <w:lvl w:ilvl="1" w:tplc="39031511" w:tentative="1">
      <w:start w:val="1"/>
      <w:numFmt w:val="lowerLetter"/>
      <w:lvlText w:val="%2."/>
      <w:lvlJc w:val="left"/>
      <w:pPr>
        <w:ind w:left="1440" w:hanging="360"/>
      </w:pPr>
    </w:lvl>
    <w:lvl w:ilvl="2" w:tplc="39031511" w:tentative="1">
      <w:start w:val="1"/>
      <w:numFmt w:val="lowerRoman"/>
      <w:lvlText w:val="%3."/>
      <w:lvlJc w:val="right"/>
      <w:pPr>
        <w:ind w:left="2160" w:hanging="180"/>
      </w:pPr>
    </w:lvl>
    <w:lvl w:ilvl="3" w:tplc="39031511" w:tentative="1">
      <w:start w:val="1"/>
      <w:numFmt w:val="decimal"/>
      <w:lvlText w:val="%4."/>
      <w:lvlJc w:val="left"/>
      <w:pPr>
        <w:ind w:left="2880" w:hanging="360"/>
      </w:pPr>
    </w:lvl>
    <w:lvl w:ilvl="4" w:tplc="39031511" w:tentative="1">
      <w:start w:val="1"/>
      <w:numFmt w:val="lowerLetter"/>
      <w:lvlText w:val="%5."/>
      <w:lvlJc w:val="left"/>
      <w:pPr>
        <w:ind w:left="3600" w:hanging="360"/>
      </w:pPr>
    </w:lvl>
    <w:lvl w:ilvl="5" w:tplc="39031511" w:tentative="1">
      <w:start w:val="1"/>
      <w:numFmt w:val="lowerRoman"/>
      <w:lvlText w:val="%6."/>
      <w:lvlJc w:val="right"/>
      <w:pPr>
        <w:ind w:left="4320" w:hanging="180"/>
      </w:pPr>
    </w:lvl>
    <w:lvl w:ilvl="6" w:tplc="39031511" w:tentative="1">
      <w:start w:val="1"/>
      <w:numFmt w:val="decimal"/>
      <w:lvlText w:val="%7."/>
      <w:lvlJc w:val="left"/>
      <w:pPr>
        <w:ind w:left="5040" w:hanging="360"/>
      </w:pPr>
    </w:lvl>
    <w:lvl w:ilvl="7" w:tplc="39031511" w:tentative="1">
      <w:start w:val="1"/>
      <w:numFmt w:val="lowerLetter"/>
      <w:lvlText w:val="%8."/>
      <w:lvlJc w:val="left"/>
      <w:pPr>
        <w:ind w:left="5760" w:hanging="360"/>
      </w:pPr>
    </w:lvl>
    <w:lvl w:ilvl="8" w:tplc="390315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46">
    <w:multiLevelType w:val="hybridMultilevel"/>
    <w:lvl w:ilvl="0" w:tplc="41981741">
      <w:start w:val="1"/>
      <w:numFmt w:val="decimal"/>
      <w:lvlText w:val="%1."/>
      <w:lvlJc w:val="left"/>
      <w:pPr>
        <w:ind w:left="720" w:hanging="360"/>
      </w:pPr>
    </w:lvl>
    <w:lvl w:ilvl="1" w:tplc="41981741" w:tentative="1">
      <w:start w:val="1"/>
      <w:numFmt w:val="lowerLetter"/>
      <w:lvlText w:val="%2."/>
      <w:lvlJc w:val="left"/>
      <w:pPr>
        <w:ind w:left="1440" w:hanging="360"/>
      </w:pPr>
    </w:lvl>
    <w:lvl w:ilvl="2" w:tplc="41981741" w:tentative="1">
      <w:start w:val="1"/>
      <w:numFmt w:val="lowerRoman"/>
      <w:lvlText w:val="%3."/>
      <w:lvlJc w:val="right"/>
      <w:pPr>
        <w:ind w:left="2160" w:hanging="180"/>
      </w:pPr>
    </w:lvl>
    <w:lvl w:ilvl="3" w:tplc="41981741" w:tentative="1">
      <w:start w:val="1"/>
      <w:numFmt w:val="decimal"/>
      <w:lvlText w:val="%4."/>
      <w:lvlJc w:val="left"/>
      <w:pPr>
        <w:ind w:left="2880" w:hanging="360"/>
      </w:pPr>
    </w:lvl>
    <w:lvl w:ilvl="4" w:tplc="41981741" w:tentative="1">
      <w:start w:val="1"/>
      <w:numFmt w:val="lowerLetter"/>
      <w:lvlText w:val="%5."/>
      <w:lvlJc w:val="left"/>
      <w:pPr>
        <w:ind w:left="3600" w:hanging="360"/>
      </w:pPr>
    </w:lvl>
    <w:lvl w:ilvl="5" w:tplc="41981741" w:tentative="1">
      <w:start w:val="1"/>
      <w:numFmt w:val="lowerRoman"/>
      <w:lvlText w:val="%6."/>
      <w:lvlJc w:val="right"/>
      <w:pPr>
        <w:ind w:left="4320" w:hanging="180"/>
      </w:pPr>
    </w:lvl>
    <w:lvl w:ilvl="6" w:tplc="41981741" w:tentative="1">
      <w:start w:val="1"/>
      <w:numFmt w:val="decimal"/>
      <w:lvlText w:val="%7."/>
      <w:lvlJc w:val="left"/>
      <w:pPr>
        <w:ind w:left="5040" w:hanging="360"/>
      </w:pPr>
    </w:lvl>
    <w:lvl w:ilvl="7" w:tplc="41981741" w:tentative="1">
      <w:start w:val="1"/>
      <w:numFmt w:val="lowerLetter"/>
      <w:lvlText w:val="%8."/>
      <w:lvlJc w:val="left"/>
      <w:pPr>
        <w:ind w:left="5760" w:hanging="360"/>
      </w:pPr>
    </w:lvl>
    <w:lvl w:ilvl="8" w:tplc="419817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45">
    <w:multiLevelType w:val="hybridMultilevel"/>
    <w:lvl w:ilvl="0" w:tplc="53198021">
      <w:start w:val="1"/>
      <w:numFmt w:val="decimal"/>
      <w:lvlText w:val="%1."/>
      <w:lvlJc w:val="left"/>
      <w:pPr>
        <w:ind w:left="720" w:hanging="360"/>
      </w:pPr>
    </w:lvl>
    <w:lvl w:ilvl="1" w:tplc="53198021" w:tentative="1">
      <w:start w:val="1"/>
      <w:numFmt w:val="lowerLetter"/>
      <w:lvlText w:val="%2."/>
      <w:lvlJc w:val="left"/>
      <w:pPr>
        <w:ind w:left="1440" w:hanging="360"/>
      </w:pPr>
    </w:lvl>
    <w:lvl w:ilvl="2" w:tplc="53198021" w:tentative="1">
      <w:start w:val="1"/>
      <w:numFmt w:val="lowerRoman"/>
      <w:lvlText w:val="%3."/>
      <w:lvlJc w:val="right"/>
      <w:pPr>
        <w:ind w:left="2160" w:hanging="180"/>
      </w:pPr>
    </w:lvl>
    <w:lvl w:ilvl="3" w:tplc="53198021" w:tentative="1">
      <w:start w:val="1"/>
      <w:numFmt w:val="decimal"/>
      <w:lvlText w:val="%4."/>
      <w:lvlJc w:val="left"/>
      <w:pPr>
        <w:ind w:left="2880" w:hanging="360"/>
      </w:pPr>
    </w:lvl>
    <w:lvl w:ilvl="4" w:tplc="53198021" w:tentative="1">
      <w:start w:val="1"/>
      <w:numFmt w:val="lowerLetter"/>
      <w:lvlText w:val="%5."/>
      <w:lvlJc w:val="left"/>
      <w:pPr>
        <w:ind w:left="3600" w:hanging="360"/>
      </w:pPr>
    </w:lvl>
    <w:lvl w:ilvl="5" w:tplc="53198021" w:tentative="1">
      <w:start w:val="1"/>
      <w:numFmt w:val="lowerRoman"/>
      <w:lvlText w:val="%6."/>
      <w:lvlJc w:val="right"/>
      <w:pPr>
        <w:ind w:left="4320" w:hanging="180"/>
      </w:pPr>
    </w:lvl>
    <w:lvl w:ilvl="6" w:tplc="53198021" w:tentative="1">
      <w:start w:val="1"/>
      <w:numFmt w:val="decimal"/>
      <w:lvlText w:val="%7."/>
      <w:lvlJc w:val="left"/>
      <w:pPr>
        <w:ind w:left="5040" w:hanging="360"/>
      </w:pPr>
    </w:lvl>
    <w:lvl w:ilvl="7" w:tplc="53198021" w:tentative="1">
      <w:start w:val="1"/>
      <w:numFmt w:val="lowerLetter"/>
      <w:lvlText w:val="%8."/>
      <w:lvlJc w:val="left"/>
      <w:pPr>
        <w:ind w:left="5760" w:hanging="360"/>
      </w:pPr>
    </w:lvl>
    <w:lvl w:ilvl="8" w:tplc="531980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44">
    <w:multiLevelType w:val="hybridMultilevel"/>
    <w:lvl w:ilvl="0" w:tplc="91408203">
      <w:start w:val="1"/>
      <w:numFmt w:val="decimal"/>
      <w:lvlText w:val="%1."/>
      <w:lvlJc w:val="left"/>
      <w:pPr>
        <w:ind w:left="720" w:hanging="360"/>
      </w:pPr>
    </w:lvl>
    <w:lvl w:ilvl="1" w:tplc="91408203" w:tentative="1">
      <w:start w:val="1"/>
      <w:numFmt w:val="lowerLetter"/>
      <w:lvlText w:val="%2."/>
      <w:lvlJc w:val="left"/>
      <w:pPr>
        <w:ind w:left="1440" w:hanging="360"/>
      </w:pPr>
    </w:lvl>
    <w:lvl w:ilvl="2" w:tplc="91408203" w:tentative="1">
      <w:start w:val="1"/>
      <w:numFmt w:val="lowerRoman"/>
      <w:lvlText w:val="%3."/>
      <w:lvlJc w:val="right"/>
      <w:pPr>
        <w:ind w:left="2160" w:hanging="180"/>
      </w:pPr>
    </w:lvl>
    <w:lvl w:ilvl="3" w:tplc="91408203" w:tentative="1">
      <w:start w:val="1"/>
      <w:numFmt w:val="decimal"/>
      <w:lvlText w:val="%4."/>
      <w:lvlJc w:val="left"/>
      <w:pPr>
        <w:ind w:left="2880" w:hanging="360"/>
      </w:pPr>
    </w:lvl>
    <w:lvl w:ilvl="4" w:tplc="91408203" w:tentative="1">
      <w:start w:val="1"/>
      <w:numFmt w:val="lowerLetter"/>
      <w:lvlText w:val="%5."/>
      <w:lvlJc w:val="left"/>
      <w:pPr>
        <w:ind w:left="3600" w:hanging="360"/>
      </w:pPr>
    </w:lvl>
    <w:lvl w:ilvl="5" w:tplc="91408203" w:tentative="1">
      <w:start w:val="1"/>
      <w:numFmt w:val="lowerRoman"/>
      <w:lvlText w:val="%6."/>
      <w:lvlJc w:val="right"/>
      <w:pPr>
        <w:ind w:left="4320" w:hanging="180"/>
      </w:pPr>
    </w:lvl>
    <w:lvl w:ilvl="6" w:tplc="91408203" w:tentative="1">
      <w:start w:val="1"/>
      <w:numFmt w:val="decimal"/>
      <w:lvlText w:val="%7."/>
      <w:lvlJc w:val="left"/>
      <w:pPr>
        <w:ind w:left="5040" w:hanging="360"/>
      </w:pPr>
    </w:lvl>
    <w:lvl w:ilvl="7" w:tplc="91408203" w:tentative="1">
      <w:start w:val="1"/>
      <w:numFmt w:val="lowerLetter"/>
      <w:lvlText w:val="%8."/>
      <w:lvlJc w:val="left"/>
      <w:pPr>
        <w:ind w:left="5760" w:hanging="360"/>
      </w:pPr>
    </w:lvl>
    <w:lvl w:ilvl="8" w:tplc="914082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43">
    <w:multiLevelType w:val="hybridMultilevel"/>
    <w:lvl w:ilvl="0" w:tplc="37419217">
      <w:start w:val="1"/>
      <w:numFmt w:val="decimal"/>
      <w:lvlText w:val="%1."/>
      <w:lvlJc w:val="left"/>
      <w:pPr>
        <w:ind w:left="720" w:hanging="360"/>
      </w:pPr>
    </w:lvl>
    <w:lvl w:ilvl="1" w:tplc="37419217" w:tentative="1">
      <w:start w:val="1"/>
      <w:numFmt w:val="lowerLetter"/>
      <w:lvlText w:val="%2."/>
      <w:lvlJc w:val="left"/>
      <w:pPr>
        <w:ind w:left="1440" w:hanging="360"/>
      </w:pPr>
    </w:lvl>
    <w:lvl w:ilvl="2" w:tplc="37419217" w:tentative="1">
      <w:start w:val="1"/>
      <w:numFmt w:val="lowerRoman"/>
      <w:lvlText w:val="%3."/>
      <w:lvlJc w:val="right"/>
      <w:pPr>
        <w:ind w:left="2160" w:hanging="180"/>
      </w:pPr>
    </w:lvl>
    <w:lvl w:ilvl="3" w:tplc="37419217" w:tentative="1">
      <w:start w:val="1"/>
      <w:numFmt w:val="decimal"/>
      <w:lvlText w:val="%4."/>
      <w:lvlJc w:val="left"/>
      <w:pPr>
        <w:ind w:left="2880" w:hanging="360"/>
      </w:pPr>
    </w:lvl>
    <w:lvl w:ilvl="4" w:tplc="37419217" w:tentative="1">
      <w:start w:val="1"/>
      <w:numFmt w:val="lowerLetter"/>
      <w:lvlText w:val="%5."/>
      <w:lvlJc w:val="left"/>
      <w:pPr>
        <w:ind w:left="3600" w:hanging="360"/>
      </w:pPr>
    </w:lvl>
    <w:lvl w:ilvl="5" w:tplc="37419217" w:tentative="1">
      <w:start w:val="1"/>
      <w:numFmt w:val="lowerRoman"/>
      <w:lvlText w:val="%6."/>
      <w:lvlJc w:val="right"/>
      <w:pPr>
        <w:ind w:left="4320" w:hanging="180"/>
      </w:pPr>
    </w:lvl>
    <w:lvl w:ilvl="6" w:tplc="37419217" w:tentative="1">
      <w:start w:val="1"/>
      <w:numFmt w:val="decimal"/>
      <w:lvlText w:val="%7."/>
      <w:lvlJc w:val="left"/>
      <w:pPr>
        <w:ind w:left="5040" w:hanging="360"/>
      </w:pPr>
    </w:lvl>
    <w:lvl w:ilvl="7" w:tplc="37419217" w:tentative="1">
      <w:start w:val="1"/>
      <w:numFmt w:val="lowerLetter"/>
      <w:lvlText w:val="%8."/>
      <w:lvlJc w:val="left"/>
      <w:pPr>
        <w:ind w:left="5760" w:hanging="360"/>
      </w:pPr>
    </w:lvl>
    <w:lvl w:ilvl="8" w:tplc="374192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42">
    <w:multiLevelType w:val="hybridMultilevel"/>
    <w:lvl w:ilvl="0" w:tplc="76989061">
      <w:start w:val="1"/>
      <w:numFmt w:val="decimal"/>
      <w:lvlText w:val="%1."/>
      <w:lvlJc w:val="left"/>
      <w:pPr>
        <w:ind w:left="720" w:hanging="360"/>
      </w:pPr>
    </w:lvl>
    <w:lvl w:ilvl="1" w:tplc="76989061" w:tentative="1">
      <w:start w:val="1"/>
      <w:numFmt w:val="lowerLetter"/>
      <w:lvlText w:val="%2."/>
      <w:lvlJc w:val="left"/>
      <w:pPr>
        <w:ind w:left="1440" w:hanging="360"/>
      </w:pPr>
    </w:lvl>
    <w:lvl w:ilvl="2" w:tplc="76989061" w:tentative="1">
      <w:start w:val="1"/>
      <w:numFmt w:val="lowerRoman"/>
      <w:lvlText w:val="%3."/>
      <w:lvlJc w:val="right"/>
      <w:pPr>
        <w:ind w:left="2160" w:hanging="180"/>
      </w:pPr>
    </w:lvl>
    <w:lvl w:ilvl="3" w:tplc="76989061" w:tentative="1">
      <w:start w:val="1"/>
      <w:numFmt w:val="decimal"/>
      <w:lvlText w:val="%4."/>
      <w:lvlJc w:val="left"/>
      <w:pPr>
        <w:ind w:left="2880" w:hanging="360"/>
      </w:pPr>
    </w:lvl>
    <w:lvl w:ilvl="4" w:tplc="76989061" w:tentative="1">
      <w:start w:val="1"/>
      <w:numFmt w:val="lowerLetter"/>
      <w:lvlText w:val="%5."/>
      <w:lvlJc w:val="left"/>
      <w:pPr>
        <w:ind w:left="3600" w:hanging="360"/>
      </w:pPr>
    </w:lvl>
    <w:lvl w:ilvl="5" w:tplc="76989061" w:tentative="1">
      <w:start w:val="1"/>
      <w:numFmt w:val="lowerRoman"/>
      <w:lvlText w:val="%6."/>
      <w:lvlJc w:val="right"/>
      <w:pPr>
        <w:ind w:left="4320" w:hanging="180"/>
      </w:pPr>
    </w:lvl>
    <w:lvl w:ilvl="6" w:tplc="76989061" w:tentative="1">
      <w:start w:val="1"/>
      <w:numFmt w:val="decimal"/>
      <w:lvlText w:val="%7."/>
      <w:lvlJc w:val="left"/>
      <w:pPr>
        <w:ind w:left="5040" w:hanging="360"/>
      </w:pPr>
    </w:lvl>
    <w:lvl w:ilvl="7" w:tplc="76989061" w:tentative="1">
      <w:start w:val="1"/>
      <w:numFmt w:val="lowerLetter"/>
      <w:lvlText w:val="%8."/>
      <w:lvlJc w:val="left"/>
      <w:pPr>
        <w:ind w:left="5760" w:hanging="360"/>
      </w:pPr>
    </w:lvl>
    <w:lvl w:ilvl="8" w:tplc="769890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41">
    <w:multiLevelType w:val="hybridMultilevel"/>
    <w:lvl w:ilvl="0" w:tplc="31069835">
      <w:start w:val="1"/>
      <w:numFmt w:val="decimal"/>
      <w:lvlText w:val="%1."/>
      <w:lvlJc w:val="left"/>
      <w:pPr>
        <w:ind w:left="720" w:hanging="360"/>
      </w:pPr>
    </w:lvl>
    <w:lvl w:ilvl="1" w:tplc="31069835" w:tentative="1">
      <w:start w:val="1"/>
      <w:numFmt w:val="lowerLetter"/>
      <w:lvlText w:val="%2."/>
      <w:lvlJc w:val="left"/>
      <w:pPr>
        <w:ind w:left="1440" w:hanging="360"/>
      </w:pPr>
    </w:lvl>
    <w:lvl w:ilvl="2" w:tplc="31069835" w:tentative="1">
      <w:start w:val="1"/>
      <w:numFmt w:val="lowerRoman"/>
      <w:lvlText w:val="%3."/>
      <w:lvlJc w:val="right"/>
      <w:pPr>
        <w:ind w:left="2160" w:hanging="180"/>
      </w:pPr>
    </w:lvl>
    <w:lvl w:ilvl="3" w:tplc="31069835" w:tentative="1">
      <w:start w:val="1"/>
      <w:numFmt w:val="decimal"/>
      <w:lvlText w:val="%4."/>
      <w:lvlJc w:val="left"/>
      <w:pPr>
        <w:ind w:left="2880" w:hanging="360"/>
      </w:pPr>
    </w:lvl>
    <w:lvl w:ilvl="4" w:tplc="31069835" w:tentative="1">
      <w:start w:val="1"/>
      <w:numFmt w:val="lowerLetter"/>
      <w:lvlText w:val="%5."/>
      <w:lvlJc w:val="left"/>
      <w:pPr>
        <w:ind w:left="3600" w:hanging="360"/>
      </w:pPr>
    </w:lvl>
    <w:lvl w:ilvl="5" w:tplc="31069835" w:tentative="1">
      <w:start w:val="1"/>
      <w:numFmt w:val="lowerRoman"/>
      <w:lvlText w:val="%6."/>
      <w:lvlJc w:val="right"/>
      <w:pPr>
        <w:ind w:left="4320" w:hanging="180"/>
      </w:pPr>
    </w:lvl>
    <w:lvl w:ilvl="6" w:tplc="31069835" w:tentative="1">
      <w:start w:val="1"/>
      <w:numFmt w:val="decimal"/>
      <w:lvlText w:val="%7."/>
      <w:lvlJc w:val="left"/>
      <w:pPr>
        <w:ind w:left="5040" w:hanging="360"/>
      </w:pPr>
    </w:lvl>
    <w:lvl w:ilvl="7" w:tplc="31069835" w:tentative="1">
      <w:start w:val="1"/>
      <w:numFmt w:val="lowerLetter"/>
      <w:lvlText w:val="%8."/>
      <w:lvlJc w:val="left"/>
      <w:pPr>
        <w:ind w:left="5760" w:hanging="360"/>
      </w:pPr>
    </w:lvl>
    <w:lvl w:ilvl="8" w:tplc="310698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40">
    <w:multiLevelType w:val="hybridMultilevel"/>
    <w:lvl w:ilvl="0" w:tplc="96758202">
      <w:start w:val="1"/>
      <w:numFmt w:val="decimal"/>
      <w:lvlText w:val="%1."/>
      <w:lvlJc w:val="left"/>
      <w:pPr>
        <w:ind w:left="720" w:hanging="360"/>
      </w:pPr>
    </w:lvl>
    <w:lvl w:ilvl="1" w:tplc="96758202" w:tentative="1">
      <w:start w:val="1"/>
      <w:numFmt w:val="lowerLetter"/>
      <w:lvlText w:val="%2."/>
      <w:lvlJc w:val="left"/>
      <w:pPr>
        <w:ind w:left="1440" w:hanging="360"/>
      </w:pPr>
    </w:lvl>
    <w:lvl w:ilvl="2" w:tplc="96758202" w:tentative="1">
      <w:start w:val="1"/>
      <w:numFmt w:val="lowerRoman"/>
      <w:lvlText w:val="%3."/>
      <w:lvlJc w:val="right"/>
      <w:pPr>
        <w:ind w:left="2160" w:hanging="180"/>
      </w:pPr>
    </w:lvl>
    <w:lvl w:ilvl="3" w:tplc="96758202" w:tentative="1">
      <w:start w:val="1"/>
      <w:numFmt w:val="decimal"/>
      <w:lvlText w:val="%4."/>
      <w:lvlJc w:val="left"/>
      <w:pPr>
        <w:ind w:left="2880" w:hanging="360"/>
      </w:pPr>
    </w:lvl>
    <w:lvl w:ilvl="4" w:tplc="96758202" w:tentative="1">
      <w:start w:val="1"/>
      <w:numFmt w:val="lowerLetter"/>
      <w:lvlText w:val="%5."/>
      <w:lvlJc w:val="left"/>
      <w:pPr>
        <w:ind w:left="3600" w:hanging="360"/>
      </w:pPr>
    </w:lvl>
    <w:lvl w:ilvl="5" w:tplc="96758202" w:tentative="1">
      <w:start w:val="1"/>
      <w:numFmt w:val="lowerRoman"/>
      <w:lvlText w:val="%6."/>
      <w:lvlJc w:val="right"/>
      <w:pPr>
        <w:ind w:left="4320" w:hanging="180"/>
      </w:pPr>
    </w:lvl>
    <w:lvl w:ilvl="6" w:tplc="96758202" w:tentative="1">
      <w:start w:val="1"/>
      <w:numFmt w:val="decimal"/>
      <w:lvlText w:val="%7."/>
      <w:lvlJc w:val="left"/>
      <w:pPr>
        <w:ind w:left="5040" w:hanging="360"/>
      </w:pPr>
    </w:lvl>
    <w:lvl w:ilvl="7" w:tplc="96758202" w:tentative="1">
      <w:start w:val="1"/>
      <w:numFmt w:val="lowerLetter"/>
      <w:lvlText w:val="%8."/>
      <w:lvlJc w:val="left"/>
      <w:pPr>
        <w:ind w:left="5760" w:hanging="360"/>
      </w:pPr>
    </w:lvl>
    <w:lvl w:ilvl="8" w:tplc="967582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39">
    <w:multiLevelType w:val="hybridMultilevel"/>
    <w:lvl w:ilvl="0" w:tplc="56433958">
      <w:start w:val="1"/>
      <w:numFmt w:val="decimal"/>
      <w:lvlText w:val="%1."/>
      <w:lvlJc w:val="left"/>
      <w:pPr>
        <w:ind w:left="720" w:hanging="360"/>
      </w:pPr>
    </w:lvl>
    <w:lvl w:ilvl="1" w:tplc="56433958" w:tentative="1">
      <w:start w:val="1"/>
      <w:numFmt w:val="lowerLetter"/>
      <w:lvlText w:val="%2."/>
      <w:lvlJc w:val="left"/>
      <w:pPr>
        <w:ind w:left="1440" w:hanging="360"/>
      </w:pPr>
    </w:lvl>
    <w:lvl w:ilvl="2" w:tplc="56433958" w:tentative="1">
      <w:start w:val="1"/>
      <w:numFmt w:val="lowerRoman"/>
      <w:lvlText w:val="%3."/>
      <w:lvlJc w:val="right"/>
      <w:pPr>
        <w:ind w:left="2160" w:hanging="180"/>
      </w:pPr>
    </w:lvl>
    <w:lvl w:ilvl="3" w:tplc="56433958" w:tentative="1">
      <w:start w:val="1"/>
      <w:numFmt w:val="decimal"/>
      <w:lvlText w:val="%4."/>
      <w:lvlJc w:val="left"/>
      <w:pPr>
        <w:ind w:left="2880" w:hanging="360"/>
      </w:pPr>
    </w:lvl>
    <w:lvl w:ilvl="4" w:tplc="56433958" w:tentative="1">
      <w:start w:val="1"/>
      <w:numFmt w:val="lowerLetter"/>
      <w:lvlText w:val="%5."/>
      <w:lvlJc w:val="left"/>
      <w:pPr>
        <w:ind w:left="3600" w:hanging="360"/>
      </w:pPr>
    </w:lvl>
    <w:lvl w:ilvl="5" w:tplc="56433958" w:tentative="1">
      <w:start w:val="1"/>
      <w:numFmt w:val="lowerRoman"/>
      <w:lvlText w:val="%6."/>
      <w:lvlJc w:val="right"/>
      <w:pPr>
        <w:ind w:left="4320" w:hanging="180"/>
      </w:pPr>
    </w:lvl>
    <w:lvl w:ilvl="6" w:tplc="56433958" w:tentative="1">
      <w:start w:val="1"/>
      <w:numFmt w:val="decimal"/>
      <w:lvlText w:val="%7."/>
      <w:lvlJc w:val="left"/>
      <w:pPr>
        <w:ind w:left="5040" w:hanging="360"/>
      </w:pPr>
    </w:lvl>
    <w:lvl w:ilvl="7" w:tplc="56433958" w:tentative="1">
      <w:start w:val="1"/>
      <w:numFmt w:val="lowerLetter"/>
      <w:lvlText w:val="%8."/>
      <w:lvlJc w:val="left"/>
      <w:pPr>
        <w:ind w:left="5760" w:hanging="360"/>
      </w:pPr>
    </w:lvl>
    <w:lvl w:ilvl="8" w:tplc="564339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38">
    <w:multiLevelType w:val="hybridMultilevel"/>
    <w:lvl w:ilvl="0" w:tplc="24988651">
      <w:start w:val="1"/>
      <w:numFmt w:val="decimal"/>
      <w:lvlText w:val="%1."/>
      <w:lvlJc w:val="left"/>
      <w:pPr>
        <w:ind w:left="720" w:hanging="360"/>
      </w:pPr>
    </w:lvl>
    <w:lvl w:ilvl="1" w:tplc="24988651" w:tentative="1">
      <w:start w:val="1"/>
      <w:numFmt w:val="lowerLetter"/>
      <w:lvlText w:val="%2."/>
      <w:lvlJc w:val="left"/>
      <w:pPr>
        <w:ind w:left="1440" w:hanging="360"/>
      </w:pPr>
    </w:lvl>
    <w:lvl w:ilvl="2" w:tplc="24988651" w:tentative="1">
      <w:start w:val="1"/>
      <w:numFmt w:val="lowerRoman"/>
      <w:lvlText w:val="%3."/>
      <w:lvlJc w:val="right"/>
      <w:pPr>
        <w:ind w:left="2160" w:hanging="180"/>
      </w:pPr>
    </w:lvl>
    <w:lvl w:ilvl="3" w:tplc="24988651" w:tentative="1">
      <w:start w:val="1"/>
      <w:numFmt w:val="decimal"/>
      <w:lvlText w:val="%4."/>
      <w:lvlJc w:val="left"/>
      <w:pPr>
        <w:ind w:left="2880" w:hanging="360"/>
      </w:pPr>
    </w:lvl>
    <w:lvl w:ilvl="4" w:tplc="24988651" w:tentative="1">
      <w:start w:val="1"/>
      <w:numFmt w:val="lowerLetter"/>
      <w:lvlText w:val="%5."/>
      <w:lvlJc w:val="left"/>
      <w:pPr>
        <w:ind w:left="3600" w:hanging="360"/>
      </w:pPr>
    </w:lvl>
    <w:lvl w:ilvl="5" w:tplc="24988651" w:tentative="1">
      <w:start w:val="1"/>
      <w:numFmt w:val="lowerRoman"/>
      <w:lvlText w:val="%6."/>
      <w:lvlJc w:val="right"/>
      <w:pPr>
        <w:ind w:left="4320" w:hanging="180"/>
      </w:pPr>
    </w:lvl>
    <w:lvl w:ilvl="6" w:tplc="24988651" w:tentative="1">
      <w:start w:val="1"/>
      <w:numFmt w:val="decimal"/>
      <w:lvlText w:val="%7."/>
      <w:lvlJc w:val="left"/>
      <w:pPr>
        <w:ind w:left="5040" w:hanging="360"/>
      </w:pPr>
    </w:lvl>
    <w:lvl w:ilvl="7" w:tplc="24988651" w:tentative="1">
      <w:start w:val="1"/>
      <w:numFmt w:val="lowerLetter"/>
      <w:lvlText w:val="%8."/>
      <w:lvlJc w:val="left"/>
      <w:pPr>
        <w:ind w:left="5760" w:hanging="360"/>
      </w:pPr>
    </w:lvl>
    <w:lvl w:ilvl="8" w:tplc="249886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37">
    <w:multiLevelType w:val="hybridMultilevel"/>
    <w:lvl w:ilvl="0" w:tplc="75456446">
      <w:start w:val="1"/>
      <w:numFmt w:val="decimal"/>
      <w:lvlText w:val="%1."/>
      <w:lvlJc w:val="left"/>
      <w:pPr>
        <w:ind w:left="720" w:hanging="360"/>
      </w:pPr>
    </w:lvl>
    <w:lvl w:ilvl="1" w:tplc="75456446" w:tentative="1">
      <w:start w:val="1"/>
      <w:numFmt w:val="lowerLetter"/>
      <w:lvlText w:val="%2."/>
      <w:lvlJc w:val="left"/>
      <w:pPr>
        <w:ind w:left="1440" w:hanging="360"/>
      </w:pPr>
    </w:lvl>
    <w:lvl w:ilvl="2" w:tplc="75456446" w:tentative="1">
      <w:start w:val="1"/>
      <w:numFmt w:val="lowerRoman"/>
      <w:lvlText w:val="%3."/>
      <w:lvlJc w:val="right"/>
      <w:pPr>
        <w:ind w:left="2160" w:hanging="180"/>
      </w:pPr>
    </w:lvl>
    <w:lvl w:ilvl="3" w:tplc="75456446" w:tentative="1">
      <w:start w:val="1"/>
      <w:numFmt w:val="decimal"/>
      <w:lvlText w:val="%4."/>
      <w:lvlJc w:val="left"/>
      <w:pPr>
        <w:ind w:left="2880" w:hanging="360"/>
      </w:pPr>
    </w:lvl>
    <w:lvl w:ilvl="4" w:tplc="75456446" w:tentative="1">
      <w:start w:val="1"/>
      <w:numFmt w:val="lowerLetter"/>
      <w:lvlText w:val="%5."/>
      <w:lvlJc w:val="left"/>
      <w:pPr>
        <w:ind w:left="3600" w:hanging="360"/>
      </w:pPr>
    </w:lvl>
    <w:lvl w:ilvl="5" w:tplc="75456446" w:tentative="1">
      <w:start w:val="1"/>
      <w:numFmt w:val="lowerRoman"/>
      <w:lvlText w:val="%6."/>
      <w:lvlJc w:val="right"/>
      <w:pPr>
        <w:ind w:left="4320" w:hanging="180"/>
      </w:pPr>
    </w:lvl>
    <w:lvl w:ilvl="6" w:tplc="75456446" w:tentative="1">
      <w:start w:val="1"/>
      <w:numFmt w:val="decimal"/>
      <w:lvlText w:val="%7."/>
      <w:lvlJc w:val="left"/>
      <w:pPr>
        <w:ind w:left="5040" w:hanging="360"/>
      </w:pPr>
    </w:lvl>
    <w:lvl w:ilvl="7" w:tplc="75456446" w:tentative="1">
      <w:start w:val="1"/>
      <w:numFmt w:val="lowerLetter"/>
      <w:lvlText w:val="%8."/>
      <w:lvlJc w:val="left"/>
      <w:pPr>
        <w:ind w:left="5760" w:hanging="360"/>
      </w:pPr>
    </w:lvl>
    <w:lvl w:ilvl="8" w:tplc="754564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36">
    <w:multiLevelType w:val="hybridMultilevel"/>
    <w:lvl w:ilvl="0" w:tplc="21211550">
      <w:start w:val="1"/>
      <w:numFmt w:val="decimal"/>
      <w:lvlText w:val="%1."/>
      <w:lvlJc w:val="left"/>
      <w:pPr>
        <w:ind w:left="720" w:hanging="360"/>
      </w:pPr>
    </w:lvl>
    <w:lvl w:ilvl="1" w:tplc="21211550" w:tentative="1">
      <w:start w:val="1"/>
      <w:numFmt w:val="lowerLetter"/>
      <w:lvlText w:val="%2."/>
      <w:lvlJc w:val="left"/>
      <w:pPr>
        <w:ind w:left="1440" w:hanging="360"/>
      </w:pPr>
    </w:lvl>
    <w:lvl w:ilvl="2" w:tplc="21211550" w:tentative="1">
      <w:start w:val="1"/>
      <w:numFmt w:val="lowerRoman"/>
      <w:lvlText w:val="%3."/>
      <w:lvlJc w:val="right"/>
      <w:pPr>
        <w:ind w:left="2160" w:hanging="180"/>
      </w:pPr>
    </w:lvl>
    <w:lvl w:ilvl="3" w:tplc="21211550" w:tentative="1">
      <w:start w:val="1"/>
      <w:numFmt w:val="decimal"/>
      <w:lvlText w:val="%4."/>
      <w:lvlJc w:val="left"/>
      <w:pPr>
        <w:ind w:left="2880" w:hanging="360"/>
      </w:pPr>
    </w:lvl>
    <w:lvl w:ilvl="4" w:tplc="21211550" w:tentative="1">
      <w:start w:val="1"/>
      <w:numFmt w:val="lowerLetter"/>
      <w:lvlText w:val="%5."/>
      <w:lvlJc w:val="left"/>
      <w:pPr>
        <w:ind w:left="3600" w:hanging="360"/>
      </w:pPr>
    </w:lvl>
    <w:lvl w:ilvl="5" w:tplc="21211550" w:tentative="1">
      <w:start w:val="1"/>
      <w:numFmt w:val="lowerRoman"/>
      <w:lvlText w:val="%6."/>
      <w:lvlJc w:val="right"/>
      <w:pPr>
        <w:ind w:left="4320" w:hanging="180"/>
      </w:pPr>
    </w:lvl>
    <w:lvl w:ilvl="6" w:tplc="21211550" w:tentative="1">
      <w:start w:val="1"/>
      <w:numFmt w:val="decimal"/>
      <w:lvlText w:val="%7."/>
      <w:lvlJc w:val="left"/>
      <w:pPr>
        <w:ind w:left="5040" w:hanging="360"/>
      </w:pPr>
    </w:lvl>
    <w:lvl w:ilvl="7" w:tplc="21211550" w:tentative="1">
      <w:start w:val="1"/>
      <w:numFmt w:val="lowerLetter"/>
      <w:lvlText w:val="%8."/>
      <w:lvlJc w:val="left"/>
      <w:pPr>
        <w:ind w:left="5760" w:hanging="360"/>
      </w:pPr>
    </w:lvl>
    <w:lvl w:ilvl="8" w:tplc="212115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35">
    <w:multiLevelType w:val="hybridMultilevel"/>
    <w:lvl w:ilvl="0" w:tplc="81521700">
      <w:start w:val="1"/>
      <w:numFmt w:val="decimal"/>
      <w:lvlText w:val="%1."/>
      <w:lvlJc w:val="left"/>
      <w:pPr>
        <w:ind w:left="720" w:hanging="360"/>
      </w:pPr>
    </w:lvl>
    <w:lvl w:ilvl="1" w:tplc="81521700" w:tentative="1">
      <w:start w:val="1"/>
      <w:numFmt w:val="lowerLetter"/>
      <w:lvlText w:val="%2."/>
      <w:lvlJc w:val="left"/>
      <w:pPr>
        <w:ind w:left="1440" w:hanging="360"/>
      </w:pPr>
    </w:lvl>
    <w:lvl w:ilvl="2" w:tplc="81521700" w:tentative="1">
      <w:start w:val="1"/>
      <w:numFmt w:val="lowerRoman"/>
      <w:lvlText w:val="%3."/>
      <w:lvlJc w:val="right"/>
      <w:pPr>
        <w:ind w:left="2160" w:hanging="180"/>
      </w:pPr>
    </w:lvl>
    <w:lvl w:ilvl="3" w:tplc="81521700" w:tentative="1">
      <w:start w:val="1"/>
      <w:numFmt w:val="decimal"/>
      <w:lvlText w:val="%4."/>
      <w:lvlJc w:val="left"/>
      <w:pPr>
        <w:ind w:left="2880" w:hanging="360"/>
      </w:pPr>
    </w:lvl>
    <w:lvl w:ilvl="4" w:tplc="81521700" w:tentative="1">
      <w:start w:val="1"/>
      <w:numFmt w:val="lowerLetter"/>
      <w:lvlText w:val="%5."/>
      <w:lvlJc w:val="left"/>
      <w:pPr>
        <w:ind w:left="3600" w:hanging="360"/>
      </w:pPr>
    </w:lvl>
    <w:lvl w:ilvl="5" w:tplc="81521700" w:tentative="1">
      <w:start w:val="1"/>
      <w:numFmt w:val="lowerRoman"/>
      <w:lvlText w:val="%6."/>
      <w:lvlJc w:val="right"/>
      <w:pPr>
        <w:ind w:left="4320" w:hanging="180"/>
      </w:pPr>
    </w:lvl>
    <w:lvl w:ilvl="6" w:tplc="81521700" w:tentative="1">
      <w:start w:val="1"/>
      <w:numFmt w:val="decimal"/>
      <w:lvlText w:val="%7."/>
      <w:lvlJc w:val="left"/>
      <w:pPr>
        <w:ind w:left="5040" w:hanging="360"/>
      </w:pPr>
    </w:lvl>
    <w:lvl w:ilvl="7" w:tplc="81521700" w:tentative="1">
      <w:start w:val="1"/>
      <w:numFmt w:val="lowerLetter"/>
      <w:lvlText w:val="%8."/>
      <w:lvlJc w:val="left"/>
      <w:pPr>
        <w:ind w:left="5760" w:hanging="360"/>
      </w:pPr>
    </w:lvl>
    <w:lvl w:ilvl="8" w:tplc="815217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34">
    <w:multiLevelType w:val="hybridMultilevel"/>
    <w:lvl w:ilvl="0" w:tplc="10549116">
      <w:start w:val="1"/>
      <w:numFmt w:val="decimal"/>
      <w:lvlText w:val="%1."/>
      <w:lvlJc w:val="left"/>
      <w:pPr>
        <w:ind w:left="720" w:hanging="360"/>
      </w:pPr>
    </w:lvl>
    <w:lvl w:ilvl="1" w:tplc="10549116" w:tentative="1">
      <w:start w:val="1"/>
      <w:numFmt w:val="lowerLetter"/>
      <w:lvlText w:val="%2."/>
      <w:lvlJc w:val="left"/>
      <w:pPr>
        <w:ind w:left="1440" w:hanging="360"/>
      </w:pPr>
    </w:lvl>
    <w:lvl w:ilvl="2" w:tplc="10549116" w:tentative="1">
      <w:start w:val="1"/>
      <w:numFmt w:val="lowerRoman"/>
      <w:lvlText w:val="%3."/>
      <w:lvlJc w:val="right"/>
      <w:pPr>
        <w:ind w:left="2160" w:hanging="180"/>
      </w:pPr>
    </w:lvl>
    <w:lvl w:ilvl="3" w:tplc="10549116" w:tentative="1">
      <w:start w:val="1"/>
      <w:numFmt w:val="decimal"/>
      <w:lvlText w:val="%4."/>
      <w:lvlJc w:val="left"/>
      <w:pPr>
        <w:ind w:left="2880" w:hanging="360"/>
      </w:pPr>
    </w:lvl>
    <w:lvl w:ilvl="4" w:tplc="10549116" w:tentative="1">
      <w:start w:val="1"/>
      <w:numFmt w:val="lowerLetter"/>
      <w:lvlText w:val="%5."/>
      <w:lvlJc w:val="left"/>
      <w:pPr>
        <w:ind w:left="3600" w:hanging="360"/>
      </w:pPr>
    </w:lvl>
    <w:lvl w:ilvl="5" w:tplc="10549116" w:tentative="1">
      <w:start w:val="1"/>
      <w:numFmt w:val="lowerRoman"/>
      <w:lvlText w:val="%6."/>
      <w:lvlJc w:val="right"/>
      <w:pPr>
        <w:ind w:left="4320" w:hanging="180"/>
      </w:pPr>
    </w:lvl>
    <w:lvl w:ilvl="6" w:tplc="10549116" w:tentative="1">
      <w:start w:val="1"/>
      <w:numFmt w:val="decimal"/>
      <w:lvlText w:val="%7."/>
      <w:lvlJc w:val="left"/>
      <w:pPr>
        <w:ind w:left="5040" w:hanging="360"/>
      </w:pPr>
    </w:lvl>
    <w:lvl w:ilvl="7" w:tplc="10549116" w:tentative="1">
      <w:start w:val="1"/>
      <w:numFmt w:val="lowerLetter"/>
      <w:lvlText w:val="%8."/>
      <w:lvlJc w:val="left"/>
      <w:pPr>
        <w:ind w:left="5760" w:hanging="360"/>
      </w:pPr>
    </w:lvl>
    <w:lvl w:ilvl="8" w:tplc="105491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33">
    <w:multiLevelType w:val="hybridMultilevel"/>
    <w:lvl w:ilvl="0" w:tplc="10074784">
      <w:start w:val="1"/>
      <w:numFmt w:val="decimal"/>
      <w:lvlText w:val="%1."/>
      <w:lvlJc w:val="left"/>
      <w:pPr>
        <w:ind w:left="720" w:hanging="360"/>
      </w:pPr>
    </w:lvl>
    <w:lvl w:ilvl="1" w:tplc="10074784" w:tentative="1">
      <w:start w:val="1"/>
      <w:numFmt w:val="lowerLetter"/>
      <w:lvlText w:val="%2."/>
      <w:lvlJc w:val="left"/>
      <w:pPr>
        <w:ind w:left="1440" w:hanging="360"/>
      </w:pPr>
    </w:lvl>
    <w:lvl w:ilvl="2" w:tplc="10074784" w:tentative="1">
      <w:start w:val="1"/>
      <w:numFmt w:val="lowerRoman"/>
      <w:lvlText w:val="%3."/>
      <w:lvlJc w:val="right"/>
      <w:pPr>
        <w:ind w:left="2160" w:hanging="180"/>
      </w:pPr>
    </w:lvl>
    <w:lvl w:ilvl="3" w:tplc="10074784" w:tentative="1">
      <w:start w:val="1"/>
      <w:numFmt w:val="decimal"/>
      <w:lvlText w:val="%4."/>
      <w:lvlJc w:val="left"/>
      <w:pPr>
        <w:ind w:left="2880" w:hanging="360"/>
      </w:pPr>
    </w:lvl>
    <w:lvl w:ilvl="4" w:tplc="10074784" w:tentative="1">
      <w:start w:val="1"/>
      <w:numFmt w:val="lowerLetter"/>
      <w:lvlText w:val="%5."/>
      <w:lvlJc w:val="left"/>
      <w:pPr>
        <w:ind w:left="3600" w:hanging="360"/>
      </w:pPr>
    </w:lvl>
    <w:lvl w:ilvl="5" w:tplc="10074784" w:tentative="1">
      <w:start w:val="1"/>
      <w:numFmt w:val="lowerRoman"/>
      <w:lvlText w:val="%6."/>
      <w:lvlJc w:val="right"/>
      <w:pPr>
        <w:ind w:left="4320" w:hanging="180"/>
      </w:pPr>
    </w:lvl>
    <w:lvl w:ilvl="6" w:tplc="10074784" w:tentative="1">
      <w:start w:val="1"/>
      <w:numFmt w:val="decimal"/>
      <w:lvlText w:val="%7."/>
      <w:lvlJc w:val="left"/>
      <w:pPr>
        <w:ind w:left="5040" w:hanging="360"/>
      </w:pPr>
    </w:lvl>
    <w:lvl w:ilvl="7" w:tplc="10074784" w:tentative="1">
      <w:start w:val="1"/>
      <w:numFmt w:val="lowerLetter"/>
      <w:lvlText w:val="%8."/>
      <w:lvlJc w:val="left"/>
      <w:pPr>
        <w:ind w:left="5760" w:hanging="360"/>
      </w:pPr>
    </w:lvl>
    <w:lvl w:ilvl="8" w:tplc="100747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32">
    <w:multiLevelType w:val="hybridMultilevel"/>
    <w:lvl w:ilvl="0" w:tplc="96947263">
      <w:start w:val="1"/>
      <w:numFmt w:val="decimal"/>
      <w:lvlText w:val="%1."/>
      <w:lvlJc w:val="left"/>
      <w:pPr>
        <w:ind w:left="720" w:hanging="360"/>
      </w:pPr>
    </w:lvl>
    <w:lvl w:ilvl="1" w:tplc="96947263" w:tentative="1">
      <w:start w:val="1"/>
      <w:numFmt w:val="lowerLetter"/>
      <w:lvlText w:val="%2."/>
      <w:lvlJc w:val="left"/>
      <w:pPr>
        <w:ind w:left="1440" w:hanging="360"/>
      </w:pPr>
    </w:lvl>
    <w:lvl w:ilvl="2" w:tplc="96947263" w:tentative="1">
      <w:start w:val="1"/>
      <w:numFmt w:val="lowerRoman"/>
      <w:lvlText w:val="%3."/>
      <w:lvlJc w:val="right"/>
      <w:pPr>
        <w:ind w:left="2160" w:hanging="180"/>
      </w:pPr>
    </w:lvl>
    <w:lvl w:ilvl="3" w:tplc="96947263" w:tentative="1">
      <w:start w:val="1"/>
      <w:numFmt w:val="decimal"/>
      <w:lvlText w:val="%4."/>
      <w:lvlJc w:val="left"/>
      <w:pPr>
        <w:ind w:left="2880" w:hanging="360"/>
      </w:pPr>
    </w:lvl>
    <w:lvl w:ilvl="4" w:tplc="96947263" w:tentative="1">
      <w:start w:val="1"/>
      <w:numFmt w:val="lowerLetter"/>
      <w:lvlText w:val="%5."/>
      <w:lvlJc w:val="left"/>
      <w:pPr>
        <w:ind w:left="3600" w:hanging="360"/>
      </w:pPr>
    </w:lvl>
    <w:lvl w:ilvl="5" w:tplc="96947263" w:tentative="1">
      <w:start w:val="1"/>
      <w:numFmt w:val="lowerRoman"/>
      <w:lvlText w:val="%6."/>
      <w:lvlJc w:val="right"/>
      <w:pPr>
        <w:ind w:left="4320" w:hanging="180"/>
      </w:pPr>
    </w:lvl>
    <w:lvl w:ilvl="6" w:tplc="96947263" w:tentative="1">
      <w:start w:val="1"/>
      <w:numFmt w:val="decimal"/>
      <w:lvlText w:val="%7."/>
      <w:lvlJc w:val="left"/>
      <w:pPr>
        <w:ind w:left="5040" w:hanging="360"/>
      </w:pPr>
    </w:lvl>
    <w:lvl w:ilvl="7" w:tplc="96947263" w:tentative="1">
      <w:start w:val="1"/>
      <w:numFmt w:val="lowerLetter"/>
      <w:lvlText w:val="%8."/>
      <w:lvlJc w:val="left"/>
      <w:pPr>
        <w:ind w:left="5760" w:hanging="360"/>
      </w:pPr>
    </w:lvl>
    <w:lvl w:ilvl="8" w:tplc="969472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31">
    <w:multiLevelType w:val="hybridMultilevel"/>
    <w:lvl w:ilvl="0" w:tplc="14845602">
      <w:start w:val="1"/>
      <w:numFmt w:val="decimal"/>
      <w:lvlText w:val="%1."/>
      <w:lvlJc w:val="left"/>
      <w:pPr>
        <w:ind w:left="720" w:hanging="360"/>
      </w:pPr>
    </w:lvl>
    <w:lvl w:ilvl="1" w:tplc="14845602" w:tentative="1">
      <w:start w:val="1"/>
      <w:numFmt w:val="lowerLetter"/>
      <w:lvlText w:val="%2."/>
      <w:lvlJc w:val="left"/>
      <w:pPr>
        <w:ind w:left="1440" w:hanging="360"/>
      </w:pPr>
    </w:lvl>
    <w:lvl w:ilvl="2" w:tplc="14845602" w:tentative="1">
      <w:start w:val="1"/>
      <w:numFmt w:val="lowerRoman"/>
      <w:lvlText w:val="%3."/>
      <w:lvlJc w:val="right"/>
      <w:pPr>
        <w:ind w:left="2160" w:hanging="180"/>
      </w:pPr>
    </w:lvl>
    <w:lvl w:ilvl="3" w:tplc="14845602" w:tentative="1">
      <w:start w:val="1"/>
      <w:numFmt w:val="decimal"/>
      <w:lvlText w:val="%4."/>
      <w:lvlJc w:val="left"/>
      <w:pPr>
        <w:ind w:left="2880" w:hanging="360"/>
      </w:pPr>
    </w:lvl>
    <w:lvl w:ilvl="4" w:tplc="14845602" w:tentative="1">
      <w:start w:val="1"/>
      <w:numFmt w:val="lowerLetter"/>
      <w:lvlText w:val="%5."/>
      <w:lvlJc w:val="left"/>
      <w:pPr>
        <w:ind w:left="3600" w:hanging="360"/>
      </w:pPr>
    </w:lvl>
    <w:lvl w:ilvl="5" w:tplc="14845602" w:tentative="1">
      <w:start w:val="1"/>
      <w:numFmt w:val="lowerRoman"/>
      <w:lvlText w:val="%6."/>
      <w:lvlJc w:val="right"/>
      <w:pPr>
        <w:ind w:left="4320" w:hanging="180"/>
      </w:pPr>
    </w:lvl>
    <w:lvl w:ilvl="6" w:tplc="14845602" w:tentative="1">
      <w:start w:val="1"/>
      <w:numFmt w:val="decimal"/>
      <w:lvlText w:val="%7."/>
      <w:lvlJc w:val="left"/>
      <w:pPr>
        <w:ind w:left="5040" w:hanging="360"/>
      </w:pPr>
    </w:lvl>
    <w:lvl w:ilvl="7" w:tplc="14845602" w:tentative="1">
      <w:start w:val="1"/>
      <w:numFmt w:val="lowerLetter"/>
      <w:lvlText w:val="%8."/>
      <w:lvlJc w:val="left"/>
      <w:pPr>
        <w:ind w:left="5760" w:hanging="360"/>
      </w:pPr>
    </w:lvl>
    <w:lvl w:ilvl="8" w:tplc="148456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30">
    <w:multiLevelType w:val="hybridMultilevel"/>
    <w:lvl w:ilvl="0" w:tplc="30724649">
      <w:start w:val="1"/>
      <w:numFmt w:val="decimal"/>
      <w:lvlText w:val="%1."/>
      <w:lvlJc w:val="left"/>
      <w:pPr>
        <w:ind w:left="720" w:hanging="360"/>
      </w:pPr>
    </w:lvl>
    <w:lvl w:ilvl="1" w:tplc="30724649" w:tentative="1">
      <w:start w:val="1"/>
      <w:numFmt w:val="lowerLetter"/>
      <w:lvlText w:val="%2."/>
      <w:lvlJc w:val="left"/>
      <w:pPr>
        <w:ind w:left="1440" w:hanging="360"/>
      </w:pPr>
    </w:lvl>
    <w:lvl w:ilvl="2" w:tplc="30724649" w:tentative="1">
      <w:start w:val="1"/>
      <w:numFmt w:val="lowerRoman"/>
      <w:lvlText w:val="%3."/>
      <w:lvlJc w:val="right"/>
      <w:pPr>
        <w:ind w:left="2160" w:hanging="180"/>
      </w:pPr>
    </w:lvl>
    <w:lvl w:ilvl="3" w:tplc="30724649" w:tentative="1">
      <w:start w:val="1"/>
      <w:numFmt w:val="decimal"/>
      <w:lvlText w:val="%4."/>
      <w:lvlJc w:val="left"/>
      <w:pPr>
        <w:ind w:left="2880" w:hanging="360"/>
      </w:pPr>
    </w:lvl>
    <w:lvl w:ilvl="4" w:tplc="30724649" w:tentative="1">
      <w:start w:val="1"/>
      <w:numFmt w:val="lowerLetter"/>
      <w:lvlText w:val="%5."/>
      <w:lvlJc w:val="left"/>
      <w:pPr>
        <w:ind w:left="3600" w:hanging="360"/>
      </w:pPr>
    </w:lvl>
    <w:lvl w:ilvl="5" w:tplc="30724649" w:tentative="1">
      <w:start w:val="1"/>
      <w:numFmt w:val="lowerRoman"/>
      <w:lvlText w:val="%6."/>
      <w:lvlJc w:val="right"/>
      <w:pPr>
        <w:ind w:left="4320" w:hanging="180"/>
      </w:pPr>
    </w:lvl>
    <w:lvl w:ilvl="6" w:tplc="30724649" w:tentative="1">
      <w:start w:val="1"/>
      <w:numFmt w:val="decimal"/>
      <w:lvlText w:val="%7."/>
      <w:lvlJc w:val="left"/>
      <w:pPr>
        <w:ind w:left="5040" w:hanging="360"/>
      </w:pPr>
    </w:lvl>
    <w:lvl w:ilvl="7" w:tplc="30724649" w:tentative="1">
      <w:start w:val="1"/>
      <w:numFmt w:val="lowerLetter"/>
      <w:lvlText w:val="%8."/>
      <w:lvlJc w:val="left"/>
      <w:pPr>
        <w:ind w:left="5760" w:hanging="360"/>
      </w:pPr>
    </w:lvl>
    <w:lvl w:ilvl="8" w:tplc="307246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29">
    <w:multiLevelType w:val="hybridMultilevel"/>
    <w:lvl w:ilvl="0" w:tplc="30304701">
      <w:start w:val="1"/>
      <w:numFmt w:val="decimal"/>
      <w:lvlText w:val="%1."/>
      <w:lvlJc w:val="left"/>
      <w:pPr>
        <w:ind w:left="720" w:hanging="360"/>
      </w:pPr>
    </w:lvl>
    <w:lvl w:ilvl="1" w:tplc="30304701" w:tentative="1">
      <w:start w:val="1"/>
      <w:numFmt w:val="lowerLetter"/>
      <w:lvlText w:val="%2."/>
      <w:lvlJc w:val="left"/>
      <w:pPr>
        <w:ind w:left="1440" w:hanging="360"/>
      </w:pPr>
    </w:lvl>
    <w:lvl w:ilvl="2" w:tplc="30304701" w:tentative="1">
      <w:start w:val="1"/>
      <w:numFmt w:val="lowerRoman"/>
      <w:lvlText w:val="%3."/>
      <w:lvlJc w:val="right"/>
      <w:pPr>
        <w:ind w:left="2160" w:hanging="180"/>
      </w:pPr>
    </w:lvl>
    <w:lvl w:ilvl="3" w:tplc="30304701" w:tentative="1">
      <w:start w:val="1"/>
      <w:numFmt w:val="decimal"/>
      <w:lvlText w:val="%4."/>
      <w:lvlJc w:val="left"/>
      <w:pPr>
        <w:ind w:left="2880" w:hanging="360"/>
      </w:pPr>
    </w:lvl>
    <w:lvl w:ilvl="4" w:tplc="30304701" w:tentative="1">
      <w:start w:val="1"/>
      <w:numFmt w:val="lowerLetter"/>
      <w:lvlText w:val="%5."/>
      <w:lvlJc w:val="left"/>
      <w:pPr>
        <w:ind w:left="3600" w:hanging="360"/>
      </w:pPr>
    </w:lvl>
    <w:lvl w:ilvl="5" w:tplc="30304701" w:tentative="1">
      <w:start w:val="1"/>
      <w:numFmt w:val="lowerRoman"/>
      <w:lvlText w:val="%6."/>
      <w:lvlJc w:val="right"/>
      <w:pPr>
        <w:ind w:left="4320" w:hanging="180"/>
      </w:pPr>
    </w:lvl>
    <w:lvl w:ilvl="6" w:tplc="30304701" w:tentative="1">
      <w:start w:val="1"/>
      <w:numFmt w:val="decimal"/>
      <w:lvlText w:val="%7."/>
      <w:lvlJc w:val="left"/>
      <w:pPr>
        <w:ind w:left="5040" w:hanging="360"/>
      </w:pPr>
    </w:lvl>
    <w:lvl w:ilvl="7" w:tplc="30304701" w:tentative="1">
      <w:start w:val="1"/>
      <w:numFmt w:val="lowerLetter"/>
      <w:lvlText w:val="%8."/>
      <w:lvlJc w:val="left"/>
      <w:pPr>
        <w:ind w:left="5760" w:hanging="360"/>
      </w:pPr>
    </w:lvl>
    <w:lvl w:ilvl="8" w:tplc="303047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28">
    <w:multiLevelType w:val="hybridMultilevel"/>
    <w:lvl w:ilvl="0" w:tplc="79291221">
      <w:start w:val="1"/>
      <w:numFmt w:val="decimal"/>
      <w:lvlText w:val="%1."/>
      <w:lvlJc w:val="left"/>
      <w:pPr>
        <w:ind w:left="720" w:hanging="360"/>
      </w:pPr>
    </w:lvl>
    <w:lvl w:ilvl="1" w:tplc="79291221" w:tentative="1">
      <w:start w:val="1"/>
      <w:numFmt w:val="lowerLetter"/>
      <w:lvlText w:val="%2."/>
      <w:lvlJc w:val="left"/>
      <w:pPr>
        <w:ind w:left="1440" w:hanging="360"/>
      </w:pPr>
    </w:lvl>
    <w:lvl w:ilvl="2" w:tplc="79291221" w:tentative="1">
      <w:start w:val="1"/>
      <w:numFmt w:val="lowerRoman"/>
      <w:lvlText w:val="%3."/>
      <w:lvlJc w:val="right"/>
      <w:pPr>
        <w:ind w:left="2160" w:hanging="180"/>
      </w:pPr>
    </w:lvl>
    <w:lvl w:ilvl="3" w:tplc="79291221" w:tentative="1">
      <w:start w:val="1"/>
      <w:numFmt w:val="decimal"/>
      <w:lvlText w:val="%4."/>
      <w:lvlJc w:val="left"/>
      <w:pPr>
        <w:ind w:left="2880" w:hanging="360"/>
      </w:pPr>
    </w:lvl>
    <w:lvl w:ilvl="4" w:tplc="79291221" w:tentative="1">
      <w:start w:val="1"/>
      <w:numFmt w:val="lowerLetter"/>
      <w:lvlText w:val="%5."/>
      <w:lvlJc w:val="left"/>
      <w:pPr>
        <w:ind w:left="3600" w:hanging="360"/>
      </w:pPr>
    </w:lvl>
    <w:lvl w:ilvl="5" w:tplc="79291221" w:tentative="1">
      <w:start w:val="1"/>
      <w:numFmt w:val="lowerRoman"/>
      <w:lvlText w:val="%6."/>
      <w:lvlJc w:val="right"/>
      <w:pPr>
        <w:ind w:left="4320" w:hanging="180"/>
      </w:pPr>
    </w:lvl>
    <w:lvl w:ilvl="6" w:tplc="79291221" w:tentative="1">
      <w:start w:val="1"/>
      <w:numFmt w:val="decimal"/>
      <w:lvlText w:val="%7."/>
      <w:lvlJc w:val="left"/>
      <w:pPr>
        <w:ind w:left="5040" w:hanging="360"/>
      </w:pPr>
    </w:lvl>
    <w:lvl w:ilvl="7" w:tplc="79291221" w:tentative="1">
      <w:start w:val="1"/>
      <w:numFmt w:val="lowerLetter"/>
      <w:lvlText w:val="%8."/>
      <w:lvlJc w:val="left"/>
      <w:pPr>
        <w:ind w:left="5760" w:hanging="360"/>
      </w:pPr>
    </w:lvl>
    <w:lvl w:ilvl="8" w:tplc="792912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27">
    <w:multiLevelType w:val="hybridMultilevel"/>
    <w:lvl w:ilvl="0" w:tplc="48511861">
      <w:start w:val="1"/>
      <w:numFmt w:val="decimal"/>
      <w:lvlText w:val="%1."/>
      <w:lvlJc w:val="left"/>
      <w:pPr>
        <w:ind w:left="720" w:hanging="360"/>
      </w:pPr>
    </w:lvl>
    <w:lvl w:ilvl="1" w:tplc="48511861" w:tentative="1">
      <w:start w:val="1"/>
      <w:numFmt w:val="lowerLetter"/>
      <w:lvlText w:val="%2."/>
      <w:lvlJc w:val="left"/>
      <w:pPr>
        <w:ind w:left="1440" w:hanging="360"/>
      </w:pPr>
    </w:lvl>
    <w:lvl w:ilvl="2" w:tplc="48511861" w:tentative="1">
      <w:start w:val="1"/>
      <w:numFmt w:val="lowerRoman"/>
      <w:lvlText w:val="%3."/>
      <w:lvlJc w:val="right"/>
      <w:pPr>
        <w:ind w:left="2160" w:hanging="180"/>
      </w:pPr>
    </w:lvl>
    <w:lvl w:ilvl="3" w:tplc="48511861" w:tentative="1">
      <w:start w:val="1"/>
      <w:numFmt w:val="decimal"/>
      <w:lvlText w:val="%4."/>
      <w:lvlJc w:val="left"/>
      <w:pPr>
        <w:ind w:left="2880" w:hanging="360"/>
      </w:pPr>
    </w:lvl>
    <w:lvl w:ilvl="4" w:tplc="48511861" w:tentative="1">
      <w:start w:val="1"/>
      <w:numFmt w:val="lowerLetter"/>
      <w:lvlText w:val="%5."/>
      <w:lvlJc w:val="left"/>
      <w:pPr>
        <w:ind w:left="3600" w:hanging="360"/>
      </w:pPr>
    </w:lvl>
    <w:lvl w:ilvl="5" w:tplc="48511861" w:tentative="1">
      <w:start w:val="1"/>
      <w:numFmt w:val="lowerRoman"/>
      <w:lvlText w:val="%6."/>
      <w:lvlJc w:val="right"/>
      <w:pPr>
        <w:ind w:left="4320" w:hanging="180"/>
      </w:pPr>
    </w:lvl>
    <w:lvl w:ilvl="6" w:tplc="48511861" w:tentative="1">
      <w:start w:val="1"/>
      <w:numFmt w:val="decimal"/>
      <w:lvlText w:val="%7."/>
      <w:lvlJc w:val="left"/>
      <w:pPr>
        <w:ind w:left="5040" w:hanging="360"/>
      </w:pPr>
    </w:lvl>
    <w:lvl w:ilvl="7" w:tplc="48511861" w:tentative="1">
      <w:start w:val="1"/>
      <w:numFmt w:val="lowerLetter"/>
      <w:lvlText w:val="%8."/>
      <w:lvlJc w:val="left"/>
      <w:pPr>
        <w:ind w:left="5760" w:hanging="360"/>
      </w:pPr>
    </w:lvl>
    <w:lvl w:ilvl="8" w:tplc="485118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26">
    <w:multiLevelType w:val="hybridMultilevel"/>
    <w:lvl w:ilvl="0" w:tplc="53286047">
      <w:start w:val="1"/>
      <w:numFmt w:val="decimal"/>
      <w:lvlText w:val="%1."/>
      <w:lvlJc w:val="left"/>
      <w:pPr>
        <w:ind w:left="720" w:hanging="360"/>
      </w:pPr>
    </w:lvl>
    <w:lvl w:ilvl="1" w:tplc="53286047" w:tentative="1">
      <w:start w:val="1"/>
      <w:numFmt w:val="lowerLetter"/>
      <w:lvlText w:val="%2."/>
      <w:lvlJc w:val="left"/>
      <w:pPr>
        <w:ind w:left="1440" w:hanging="360"/>
      </w:pPr>
    </w:lvl>
    <w:lvl w:ilvl="2" w:tplc="53286047" w:tentative="1">
      <w:start w:val="1"/>
      <w:numFmt w:val="lowerRoman"/>
      <w:lvlText w:val="%3."/>
      <w:lvlJc w:val="right"/>
      <w:pPr>
        <w:ind w:left="2160" w:hanging="180"/>
      </w:pPr>
    </w:lvl>
    <w:lvl w:ilvl="3" w:tplc="53286047" w:tentative="1">
      <w:start w:val="1"/>
      <w:numFmt w:val="decimal"/>
      <w:lvlText w:val="%4."/>
      <w:lvlJc w:val="left"/>
      <w:pPr>
        <w:ind w:left="2880" w:hanging="360"/>
      </w:pPr>
    </w:lvl>
    <w:lvl w:ilvl="4" w:tplc="53286047" w:tentative="1">
      <w:start w:val="1"/>
      <w:numFmt w:val="lowerLetter"/>
      <w:lvlText w:val="%5."/>
      <w:lvlJc w:val="left"/>
      <w:pPr>
        <w:ind w:left="3600" w:hanging="360"/>
      </w:pPr>
    </w:lvl>
    <w:lvl w:ilvl="5" w:tplc="53286047" w:tentative="1">
      <w:start w:val="1"/>
      <w:numFmt w:val="lowerRoman"/>
      <w:lvlText w:val="%6."/>
      <w:lvlJc w:val="right"/>
      <w:pPr>
        <w:ind w:left="4320" w:hanging="180"/>
      </w:pPr>
    </w:lvl>
    <w:lvl w:ilvl="6" w:tplc="53286047" w:tentative="1">
      <w:start w:val="1"/>
      <w:numFmt w:val="decimal"/>
      <w:lvlText w:val="%7."/>
      <w:lvlJc w:val="left"/>
      <w:pPr>
        <w:ind w:left="5040" w:hanging="360"/>
      </w:pPr>
    </w:lvl>
    <w:lvl w:ilvl="7" w:tplc="53286047" w:tentative="1">
      <w:start w:val="1"/>
      <w:numFmt w:val="lowerLetter"/>
      <w:lvlText w:val="%8."/>
      <w:lvlJc w:val="left"/>
      <w:pPr>
        <w:ind w:left="5760" w:hanging="360"/>
      </w:pPr>
    </w:lvl>
    <w:lvl w:ilvl="8" w:tplc="532860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25">
    <w:multiLevelType w:val="hybridMultilevel"/>
    <w:lvl w:ilvl="0" w:tplc="95232326">
      <w:start w:val="1"/>
      <w:numFmt w:val="decimal"/>
      <w:lvlText w:val="%1."/>
      <w:lvlJc w:val="left"/>
      <w:pPr>
        <w:ind w:left="720" w:hanging="360"/>
      </w:pPr>
    </w:lvl>
    <w:lvl w:ilvl="1" w:tplc="95232326" w:tentative="1">
      <w:start w:val="1"/>
      <w:numFmt w:val="lowerLetter"/>
      <w:lvlText w:val="%2."/>
      <w:lvlJc w:val="left"/>
      <w:pPr>
        <w:ind w:left="1440" w:hanging="360"/>
      </w:pPr>
    </w:lvl>
    <w:lvl w:ilvl="2" w:tplc="95232326" w:tentative="1">
      <w:start w:val="1"/>
      <w:numFmt w:val="lowerRoman"/>
      <w:lvlText w:val="%3."/>
      <w:lvlJc w:val="right"/>
      <w:pPr>
        <w:ind w:left="2160" w:hanging="180"/>
      </w:pPr>
    </w:lvl>
    <w:lvl w:ilvl="3" w:tplc="95232326" w:tentative="1">
      <w:start w:val="1"/>
      <w:numFmt w:val="decimal"/>
      <w:lvlText w:val="%4."/>
      <w:lvlJc w:val="left"/>
      <w:pPr>
        <w:ind w:left="2880" w:hanging="360"/>
      </w:pPr>
    </w:lvl>
    <w:lvl w:ilvl="4" w:tplc="95232326" w:tentative="1">
      <w:start w:val="1"/>
      <w:numFmt w:val="lowerLetter"/>
      <w:lvlText w:val="%5."/>
      <w:lvlJc w:val="left"/>
      <w:pPr>
        <w:ind w:left="3600" w:hanging="360"/>
      </w:pPr>
    </w:lvl>
    <w:lvl w:ilvl="5" w:tplc="95232326" w:tentative="1">
      <w:start w:val="1"/>
      <w:numFmt w:val="lowerRoman"/>
      <w:lvlText w:val="%6."/>
      <w:lvlJc w:val="right"/>
      <w:pPr>
        <w:ind w:left="4320" w:hanging="180"/>
      </w:pPr>
    </w:lvl>
    <w:lvl w:ilvl="6" w:tplc="95232326" w:tentative="1">
      <w:start w:val="1"/>
      <w:numFmt w:val="decimal"/>
      <w:lvlText w:val="%7."/>
      <w:lvlJc w:val="left"/>
      <w:pPr>
        <w:ind w:left="5040" w:hanging="360"/>
      </w:pPr>
    </w:lvl>
    <w:lvl w:ilvl="7" w:tplc="95232326" w:tentative="1">
      <w:start w:val="1"/>
      <w:numFmt w:val="lowerLetter"/>
      <w:lvlText w:val="%8."/>
      <w:lvlJc w:val="left"/>
      <w:pPr>
        <w:ind w:left="5760" w:hanging="360"/>
      </w:pPr>
    </w:lvl>
    <w:lvl w:ilvl="8" w:tplc="952323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24">
    <w:multiLevelType w:val="hybridMultilevel"/>
    <w:lvl w:ilvl="0" w:tplc="38579054">
      <w:start w:val="1"/>
      <w:numFmt w:val="decimal"/>
      <w:lvlText w:val="%1."/>
      <w:lvlJc w:val="left"/>
      <w:pPr>
        <w:ind w:left="720" w:hanging="360"/>
      </w:pPr>
    </w:lvl>
    <w:lvl w:ilvl="1" w:tplc="38579054" w:tentative="1">
      <w:start w:val="1"/>
      <w:numFmt w:val="lowerLetter"/>
      <w:lvlText w:val="%2."/>
      <w:lvlJc w:val="left"/>
      <w:pPr>
        <w:ind w:left="1440" w:hanging="360"/>
      </w:pPr>
    </w:lvl>
    <w:lvl w:ilvl="2" w:tplc="38579054" w:tentative="1">
      <w:start w:val="1"/>
      <w:numFmt w:val="lowerRoman"/>
      <w:lvlText w:val="%3."/>
      <w:lvlJc w:val="right"/>
      <w:pPr>
        <w:ind w:left="2160" w:hanging="180"/>
      </w:pPr>
    </w:lvl>
    <w:lvl w:ilvl="3" w:tplc="38579054" w:tentative="1">
      <w:start w:val="1"/>
      <w:numFmt w:val="decimal"/>
      <w:lvlText w:val="%4."/>
      <w:lvlJc w:val="left"/>
      <w:pPr>
        <w:ind w:left="2880" w:hanging="360"/>
      </w:pPr>
    </w:lvl>
    <w:lvl w:ilvl="4" w:tplc="38579054" w:tentative="1">
      <w:start w:val="1"/>
      <w:numFmt w:val="lowerLetter"/>
      <w:lvlText w:val="%5."/>
      <w:lvlJc w:val="left"/>
      <w:pPr>
        <w:ind w:left="3600" w:hanging="360"/>
      </w:pPr>
    </w:lvl>
    <w:lvl w:ilvl="5" w:tplc="38579054" w:tentative="1">
      <w:start w:val="1"/>
      <w:numFmt w:val="lowerRoman"/>
      <w:lvlText w:val="%6."/>
      <w:lvlJc w:val="right"/>
      <w:pPr>
        <w:ind w:left="4320" w:hanging="180"/>
      </w:pPr>
    </w:lvl>
    <w:lvl w:ilvl="6" w:tplc="38579054" w:tentative="1">
      <w:start w:val="1"/>
      <w:numFmt w:val="decimal"/>
      <w:lvlText w:val="%7."/>
      <w:lvlJc w:val="left"/>
      <w:pPr>
        <w:ind w:left="5040" w:hanging="360"/>
      </w:pPr>
    </w:lvl>
    <w:lvl w:ilvl="7" w:tplc="38579054" w:tentative="1">
      <w:start w:val="1"/>
      <w:numFmt w:val="lowerLetter"/>
      <w:lvlText w:val="%8."/>
      <w:lvlJc w:val="left"/>
      <w:pPr>
        <w:ind w:left="5760" w:hanging="360"/>
      </w:pPr>
    </w:lvl>
    <w:lvl w:ilvl="8" w:tplc="385790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23">
    <w:multiLevelType w:val="hybridMultilevel"/>
    <w:lvl w:ilvl="0" w:tplc="30267483">
      <w:start w:val="1"/>
      <w:numFmt w:val="decimal"/>
      <w:lvlText w:val="%1."/>
      <w:lvlJc w:val="left"/>
      <w:pPr>
        <w:ind w:left="720" w:hanging="360"/>
      </w:pPr>
    </w:lvl>
    <w:lvl w:ilvl="1" w:tplc="30267483" w:tentative="1">
      <w:start w:val="1"/>
      <w:numFmt w:val="lowerLetter"/>
      <w:lvlText w:val="%2."/>
      <w:lvlJc w:val="left"/>
      <w:pPr>
        <w:ind w:left="1440" w:hanging="360"/>
      </w:pPr>
    </w:lvl>
    <w:lvl w:ilvl="2" w:tplc="30267483" w:tentative="1">
      <w:start w:val="1"/>
      <w:numFmt w:val="lowerRoman"/>
      <w:lvlText w:val="%3."/>
      <w:lvlJc w:val="right"/>
      <w:pPr>
        <w:ind w:left="2160" w:hanging="180"/>
      </w:pPr>
    </w:lvl>
    <w:lvl w:ilvl="3" w:tplc="30267483" w:tentative="1">
      <w:start w:val="1"/>
      <w:numFmt w:val="decimal"/>
      <w:lvlText w:val="%4."/>
      <w:lvlJc w:val="left"/>
      <w:pPr>
        <w:ind w:left="2880" w:hanging="360"/>
      </w:pPr>
    </w:lvl>
    <w:lvl w:ilvl="4" w:tplc="30267483" w:tentative="1">
      <w:start w:val="1"/>
      <w:numFmt w:val="lowerLetter"/>
      <w:lvlText w:val="%5."/>
      <w:lvlJc w:val="left"/>
      <w:pPr>
        <w:ind w:left="3600" w:hanging="360"/>
      </w:pPr>
    </w:lvl>
    <w:lvl w:ilvl="5" w:tplc="30267483" w:tentative="1">
      <w:start w:val="1"/>
      <w:numFmt w:val="lowerRoman"/>
      <w:lvlText w:val="%6."/>
      <w:lvlJc w:val="right"/>
      <w:pPr>
        <w:ind w:left="4320" w:hanging="180"/>
      </w:pPr>
    </w:lvl>
    <w:lvl w:ilvl="6" w:tplc="30267483" w:tentative="1">
      <w:start w:val="1"/>
      <w:numFmt w:val="decimal"/>
      <w:lvlText w:val="%7."/>
      <w:lvlJc w:val="left"/>
      <w:pPr>
        <w:ind w:left="5040" w:hanging="360"/>
      </w:pPr>
    </w:lvl>
    <w:lvl w:ilvl="7" w:tplc="30267483" w:tentative="1">
      <w:start w:val="1"/>
      <w:numFmt w:val="lowerLetter"/>
      <w:lvlText w:val="%8."/>
      <w:lvlJc w:val="left"/>
      <w:pPr>
        <w:ind w:left="5760" w:hanging="360"/>
      </w:pPr>
    </w:lvl>
    <w:lvl w:ilvl="8" w:tplc="302674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22">
    <w:multiLevelType w:val="hybridMultilevel"/>
    <w:lvl w:ilvl="0" w:tplc="56805720">
      <w:start w:val="1"/>
      <w:numFmt w:val="decimal"/>
      <w:lvlText w:val="%1."/>
      <w:lvlJc w:val="left"/>
      <w:pPr>
        <w:ind w:left="720" w:hanging="360"/>
      </w:pPr>
    </w:lvl>
    <w:lvl w:ilvl="1" w:tplc="56805720" w:tentative="1">
      <w:start w:val="1"/>
      <w:numFmt w:val="lowerLetter"/>
      <w:lvlText w:val="%2."/>
      <w:lvlJc w:val="left"/>
      <w:pPr>
        <w:ind w:left="1440" w:hanging="360"/>
      </w:pPr>
    </w:lvl>
    <w:lvl w:ilvl="2" w:tplc="56805720" w:tentative="1">
      <w:start w:val="1"/>
      <w:numFmt w:val="lowerRoman"/>
      <w:lvlText w:val="%3."/>
      <w:lvlJc w:val="right"/>
      <w:pPr>
        <w:ind w:left="2160" w:hanging="180"/>
      </w:pPr>
    </w:lvl>
    <w:lvl w:ilvl="3" w:tplc="56805720" w:tentative="1">
      <w:start w:val="1"/>
      <w:numFmt w:val="decimal"/>
      <w:lvlText w:val="%4."/>
      <w:lvlJc w:val="left"/>
      <w:pPr>
        <w:ind w:left="2880" w:hanging="360"/>
      </w:pPr>
    </w:lvl>
    <w:lvl w:ilvl="4" w:tplc="56805720" w:tentative="1">
      <w:start w:val="1"/>
      <w:numFmt w:val="lowerLetter"/>
      <w:lvlText w:val="%5."/>
      <w:lvlJc w:val="left"/>
      <w:pPr>
        <w:ind w:left="3600" w:hanging="360"/>
      </w:pPr>
    </w:lvl>
    <w:lvl w:ilvl="5" w:tplc="56805720" w:tentative="1">
      <w:start w:val="1"/>
      <w:numFmt w:val="lowerRoman"/>
      <w:lvlText w:val="%6."/>
      <w:lvlJc w:val="right"/>
      <w:pPr>
        <w:ind w:left="4320" w:hanging="180"/>
      </w:pPr>
    </w:lvl>
    <w:lvl w:ilvl="6" w:tplc="56805720" w:tentative="1">
      <w:start w:val="1"/>
      <w:numFmt w:val="decimal"/>
      <w:lvlText w:val="%7."/>
      <w:lvlJc w:val="left"/>
      <w:pPr>
        <w:ind w:left="5040" w:hanging="360"/>
      </w:pPr>
    </w:lvl>
    <w:lvl w:ilvl="7" w:tplc="56805720" w:tentative="1">
      <w:start w:val="1"/>
      <w:numFmt w:val="lowerLetter"/>
      <w:lvlText w:val="%8."/>
      <w:lvlJc w:val="left"/>
      <w:pPr>
        <w:ind w:left="5760" w:hanging="360"/>
      </w:pPr>
    </w:lvl>
    <w:lvl w:ilvl="8" w:tplc="568057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21">
    <w:multiLevelType w:val="hybridMultilevel"/>
    <w:lvl w:ilvl="0" w:tplc="26822514">
      <w:start w:val="1"/>
      <w:numFmt w:val="decimal"/>
      <w:lvlText w:val="%1."/>
      <w:lvlJc w:val="left"/>
      <w:pPr>
        <w:ind w:left="720" w:hanging="360"/>
      </w:pPr>
    </w:lvl>
    <w:lvl w:ilvl="1" w:tplc="26822514" w:tentative="1">
      <w:start w:val="1"/>
      <w:numFmt w:val="lowerLetter"/>
      <w:lvlText w:val="%2."/>
      <w:lvlJc w:val="left"/>
      <w:pPr>
        <w:ind w:left="1440" w:hanging="360"/>
      </w:pPr>
    </w:lvl>
    <w:lvl w:ilvl="2" w:tplc="26822514" w:tentative="1">
      <w:start w:val="1"/>
      <w:numFmt w:val="lowerRoman"/>
      <w:lvlText w:val="%3."/>
      <w:lvlJc w:val="right"/>
      <w:pPr>
        <w:ind w:left="2160" w:hanging="180"/>
      </w:pPr>
    </w:lvl>
    <w:lvl w:ilvl="3" w:tplc="26822514" w:tentative="1">
      <w:start w:val="1"/>
      <w:numFmt w:val="decimal"/>
      <w:lvlText w:val="%4."/>
      <w:lvlJc w:val="left"/>
      <w:pPr>
        <w:ind w:left="2880" w:hanging="360"/>
      </w:pPr>
    </w:lvl>
    <w:lvl w:ilvl="4" w:tplc="26822514" w:tentative="1">
      <w:start w:val="1"/>
      <w:numFmt w:val="lowerLetter"/>
      <w:lvlText w:val="%5."/>
      <w:lvlJc w:val="left"/>
      <w:pPr>
        <w:ind w:left="3600" w:hanging="360"/>
      </w:pPr>
    </w:lvl>
    <w:lvl w:ilvl="5" w:tplc="26822514" w:tentative="1">
      <w:start w:val="1"/>
      <w:numFmt w:val="lowerRoman"/>
      <w:lvlText w:val="%6."/>
      <w:lvlJc w:val="right"/>
      <w:pPr>
        <w:ind w:left="4320" w:hanging="180"/>
      </w:pPr>
    </w:lvl>
    <w:lvl w:ilvl="6" w:tplc="26822514" w:tentative="1">
      <w:start w:val="1"/>
      <w:numFmt w:val="decimal"/>
      <w:lvlText w:val="%7."/>
      <w:lvlJc w:val="left"/>
      <w:pPr>
        <w:ind w:left="5040" w:hanging="360"/>
      </w:pPr>
    </w:lvl>
    <w:lvl w:ilvl="7" w:tplc="26822514" w:tentative="1">
      <w:start w:val="1"/>
      <w:numFmt w:val="lowerLetter"/>
      <w:lvlText w:val="%8."/>
      <w:lvlJc w:val="left"/>
      <w:pPr>
        <w:ind w:left="5760" w:hanging="360"/>
      </w:pPr>
    </w:lvl>
    <w:lvl w:ilvl="8" w:tplc="268225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20">
    <w:multiLevelType w:val="hybridMultilevel"/>
    <w:lvl w:ilvl="0" w:tplc="91043461">
      <w:start w:val="1"/>
      <w:numFmt w:val="decimal"/>
      <w:lvlText w:val="%1."/>
      <w:lvlJc w:val="left"/>
      <w:pPr>
        <w:ind w:left="720" w:hanging="360"/>
      </w:pPr>
    </w:lvl>
    <w:lvl w:ilvl="1" w:tplc="91043461" w:tentative="1">
      <w:start w:val="1"/>
      <w:numFmt w:val="lowerLetter"/>
      <w:lvlText w:val="%2."/>
      <w:lvlJc w:val="left"/>
      <w:pPr>
        <w:ind w:left="1440" w:hanging="360"/>
      </w:pPr>
    </w:lvl>
    <w:lvl w:ilvl="2" w:tplc="91043461" w:tentative="1">
      <w:start w:val="1"/>
      <w:numFmt w:val="lowerRoman"/>
      <w:lvlText w:val="%3."/>
      <w:lvlJc w:val="right"/>
      <w:pPr>
        <w:ind w:left="2160" w:hanging="180"/>
      </w:pPr>
    </w:lvl>
    <w:lvl w:ilvl="3" w:tplc="91043461" w:tentative="1">
      <w:start w:val="1"/>
      <w:numFmt w:val="decimal"/>
      <w:lvlText w:val="%4."/>
      <w:lvlJc w:val="left"/>
      <w:pPr>
        <w:ind w:left="2880" w:hanging="360"/>
      </w:pPr>
    </w:lvl>
    <w:lvl w:ilvl="4" w:tplc="91043461" w:tentative="1">
      <w:start w:val="1"/>
      <w:numFmt w:val="lowerLetter"/>
      <w:lvlText w:val="%5."/>
      <w:lvlJc w:val="left"/>
      <w:pPr>
        <w:ind w:left="3600" w:hanging="360"/>
      </w:pPr>
    </w:lvl>
    <w:lvl w:ilvl="5" w:tplc="91043461" w:tentative="1">
      <w:start w:val="1"/>
      <w:numFmt w:val="lowerRoman"/>
      <w:lvlText w:val="%6."/>
      <w:lvlJc w:val="right"/>
      <w:pPr>
        <w:ind w:left="4320" w:hanging="180"/>
      </w:pPr>
    </w:lvl>
    <w:lvl w:ilvl="6" w:tplc="91043461" w:tentative="1">
      <w:start w:val="1"/>
      <w:numFmt w:val="decimal"/>
      <w:lvlText w:val="%7."/>
      <w:lvlJc w:val="left"/>
      <w:pPr>
        <w:ind w:left="5040" w:hanging="360"/>
      </w:pPr>
    </w:lvl>
    <w:lvl w:ilvl="7" w:tplc="91043461" w:tentative="1">
      <w:start w:val="1"/>
      <w:numFmt w:val="lowerLetter"/>
      <w:lvlText w:val="%8."/>
      <w:lvlJc w:val="left"/>
      <w:pPr>
        <w:ind w:left="5760" w:hanging="360"/>
      </w:pPr>
    </w:lvl>
    <w:lvl w:ilvl="8" w:tplc="910434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19">
    <w:multiLevelType w:val="hybridMultilevel"/>
    <w:lvl w:ilvl="0" w:tplc="17177066">
      <w:start w:val="1"/>
      <w:numFmt w:val="decimal"/>
      <w:lvlText w:val="%1."/>
      <w:lvlJc w:val="left"/>
      <w:pPr>
        <w:ind w:left="720" w:hanging="360"/>
      </w:pPr>
    </w:lvl>
    <w:lvl w:ilvl="1" w:tplc="17177066" w:tentative="1">
      <w:start w:val="1"/>
      <w:numFmt w:val="lowerLetter"/>
      <w:lvlText w:val="%2."/>
      <w:lvlJc w:val="left"/>
      <w:pPr>
        <w:ind w:left="1440" w:hanging="360"/>
      </w:pPr>
    </w:lvl>
    <w:lvl w:ilvl="2" w:tplc="17177066" w:tentative="1">
      <w:start w:val="1"/>
      <w:numFmt w:val="lowerRoman"/>
      <w:lvlText w:val="%3."/>
      <w:lvlJc w:val="right"/>
      <w:pPr>
        <w:ind w:left="2160" w:hanging="180"/>
      </w:pPr>
    </w:lvl>
    <w:lvl w:ilvl="3" w:tplc="17177066" w:tentative="1">
      <w:start w:val="1"/>
      <w:numFmt w:val="decimal"/>
      <w:lvlText w:val="%4."/>
      <w:lvlJc w:val="left"/>
      <w:pPr>
        <w:ind w:left="2880" w:hanging="360"/>
      </w:pPr>
    </w:lvl>
    <w:lvl w:ilvl="4" w:tplc="17177066" w:tentative="1">
      <w:start w:val="1"/>
      <w:numFmt w:val="lowerLetter"/>
      <w:lvlText w:val="%5."/>
      <w:lvlJc w:val="left"/>
      <w:pPr>
        <w:ind w:left="3600" w:hanging="360"/>
      </w:pPr>
    </w:lvl>
    <w:lvl w:ilvl="5" w:tplc="17177066" w:tentative="1">
      <w:start w:val="1"/>
      <w:numFmt w:val="lowerRoman"/>
      <w:lvlText w:val="%6."/>
      <w:lvlJc w:val="right"/>
      <w:pPr>
        <w:ind w:left="4320" w:hanging="180"/>
      </w:pPr>
    </w:lvl>
    <w:lvl w:ilvl="6" w:tplc="17177066" w:tentative="1">
      <w:start w:val="1"/>
      <w:numFmt w:val="decimal"/>
      <w:lvlText w:val="%7."/>
      <w:lvlJc w:val="left"/>
      <w:pPr>
        <w:ind w:left="5040" w:hanging="360"/>
      </w:pPr>
    </w:lvl>
    <w:lvl w:ilvl="7" w:tplc="17177066" w:tentative="1">
      <w:start w:val="1"/>
      <w:numFmt w:val="lowerLetter"/>
      <w:lvlText w:val="%8."/>
      <w:lvlJc w:val="left"/>
      <w:pPr>
        <w:ind w:left="5760" w:hanging="360"/>
      </w:pPr>
    </w:lvl>
    <w:lvl w:ilvl="8" w:tplc="171770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18">
    <w:multiLevelType w:val="hybridMultilevel"/>
    <w:lvl w:ilvl="0" w:tplc="26801156">
      <w:start w:val="1"/>
      <w:numFmt w:val="decimal"/>
      <w:lvlText w:val="%1."/>
      <w:lvlJc w:val="left"/>
      <w:pPr>
        <w:ind w:left="720" w:hanging="360"/>
      </w:pPr>
    </w:lvl>
    <w:lvl w:ilvl="1" w:tplc="26801156" w:tentative="1">
      <w:start w:val="1"/>
      <w:numFmt w:val="lowerLetter"/>
      <w:lvlText w:val="%2."/>
      <w:lvlJc w:val="left"/>
      <w:pPr>
        <w:ind w:left="1440" w:hanging="360"/>
      </w:pPr>
    </w:lvl>
    <w:lvl w:ilvl="2" w:tplc="26801156" w:tentative="1">
      <w:start w:val="1"/>
      <w:numFmt w:val="lowerRoman"/>
      <w:lvlText w:val="%3."/>
      <w:lvlJc w:val="right"/>
      <w:pPr>
        <w:ind w:left="2160" w:hanging="180"/>
      </w:pPr>
    </w:lvl>
    <w:lvl w:ilvl="3" w:tplc="26801156" w:tentative="1">
      <w:start w:val="1"/>
      <w:numFmt w:val="decimal"/>
      <w:lvlText w:val="%4."/>
      <w:lvlJc w:val="left"/>
      <w:pPr>
        <w:ind w:left="2880" w:hanging="360"/>
      </w:pPr>
    </w:lvl>
    <w:lvl w:ilvl="4" w:tplc="26801156" w:tentative="1">
      <w:start w:val="1"/>
      <w:numFmt w:val="lowerLetter"/>
      <w:lvlText w:val="%5."/>
      <w:lvlJc w:val="left"/>
      <w:pPr>
        <w:ind w:left="3600" w:hanging="360"/>
      </w:pPr>
    </w:lvl>
    <w:lvl w:ilvl="5" w:tplc="26801156" w:tentative="1">
      <w:start w:val="1"/>
      <w:numFmt w:val="lowerRoman"/>
      <w:lvlText w:val="%6."/>
      <w:lvlJc w:val="right"/>
      <w:pPr>
        <w:ind w:left="4320" w:hanging="180"/>
      </w:pPr>
    </w:lvl>
    <w:lvl w:ilvl="6" w:tplc="26801156" w:tentative="1">
      <w:start w:val="1"/>
      <w:numFmt w:val="decimal"/>
      <w:lvlText w:val="%7."/>
      <w:lvlJc w:val="left"/>
      <w:pPr>
        <w:ind w:left="5040" w:hanging="360"/>
      </w:pPr>
    </w:lvl>
    <w:lvl w:ilvl="7" w:tplc="26801156" w:tentative="1">
      <w:start w:val="1"/>
      <w:numFmt w:val="lowerLetter"/>
      <w:lvlText w:val="%8."/>
      <w:lvlJc w:val="left"/>
      <w:pPr>
        <w:ind w:left="5760" w:hanging="360"/>
      </w:pPr>
    </w:lvl>
    <w:lvl w:ilvl="8" w:tplc="268011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17">
    <w:multiLevelType w:val="hybridMultilevel"/>
    <w:lvl w:ilvl="0" w:tplc="24356947">
      <w:start w:val="1"/>
      <w:numFmt w:val="decimal"/>
      <w:lvlText w:val="%1."/>
      <w:lvlJc w:val="left"/>
      <w:pPr>
        <w:ind w:left="720" w:hanging="360"/>
      </w:pPr>
    </w:lvl>
    <w:lvl w:ilvl="1" w:tplc="24356947" w:tentative="1">
      <w:start w:val="1"/>
      <w:numFmt w:val="lowerLetter"/>
      <w:lvlText w:val="%2."/>
      <w:lvlJc w:val="left"/>
      <w:pPr>
        <w:ind w:left="1440" w:hanging="360"/>
      </w:pPr>
    </w:lvl>
    <w:lvl w:ilvl="2" w:tplc="24356947" w:tentative="1">
      <w:start w:val="1"/>
      <w:numFmt w:val="lowerRoman"/>
      <w:lvlText w:val="%3."/>
      <w:lvlJc w:val="right"/>
      <w:pPr>
        <w:ind w:left="2160" w:hanging="180"/>
      </w:pPr>
    </w:lvl>
    <w:lvl w:ilvl="3" w:tplc="24356947" w:tentative="1">
      <w:start w:val="1"/>
      <w:numFmt w:val="decimal"/>
      <w:lvlText w:val="%4."/>
      <w:lvlJc w:val="left"/>
      <w:pPr>
        <w:ind w:left="2880" w:hanging="360"/>
      </w:pPr>
    </w:lvl>
    <w:lvl w:ilvl="4" w:tplc="24356947" w:tentative="1">
      <w:start w:val="1"/>
      <w:numFmt w:val="lowerLetter"/>
      <w:lvlText w:val="%5."/>
      <w:lvlJc w:val="left"/>
      <w:pPr>
        <w:ind w:left="3600" w:hanging="360"/>
      </w:pPr>
    </w:lvl>
    <w:lvl w:ilvl="5" w:tplc="24356947" w:tentative="1">
      <w:start w:val="1"/>
      <w:numFmt w:val="lowerRoman"/>
      <w:lvlText w:val="%6."/>
      <w:lvlJc w:val="right"/>
      <w:pPr>
        <w:ind w:left="4320" w:hanging="180"/>
      </w:pPr>
    </w:lvl>
    <w:lvl w:ilvl="6" w:tplc="24356947" w:tentative="1">
      <w:start w:val="1"/>
      <w:numFmt w:val="decimal"/>
      <w:lvlText w:val="%7."/>
      <w:lvlJc w:val="left"/>
      <w:pPr>
        <w:ind w:left="5040" w:hanging="360"/>
      </w:pPr>
    </w:lvl>
    <w:lvl w:ilvl="7" w:tplc="24356947" w:tentative="1">
      <w:start w:val="1"/>
      <w:numFmt w:val="lowerLetter"/>
      <w:lvlText w:val="%8."/>
      <w:lvlJc w:val="left"/>
      <w:pPr>
        <w:ind w:left="5760" w:hanging="360"/>
      </w:pPr>
    </w:lvl>
    <w:lvl w:ilvl="8" w:tplc="243569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16">
    <w:multiLevelType w:val="hybridMultilevel"/>
    <w:lvl w:ilvl="0" w:tplc="23721886">
      <w:start w:val="1"/>
      <w:numFmt w:val="decimal"/>
      <w:lvlText w:val="%1."/>
      <w:lvlJc w:val="left"/>
      <w:pPr>
        <w:ind w:left="720" w:hanging="360"/>
      </w:pPr>
    </w:lvl>
    <w:lvl w:ilvl="1" w:tplc="23721886" w:tentative="1">
      <w:start w:val="1"/>
      <w:numFmt w:val="lowerLetter"/>
      <w:lvlText w:val="%2."/>
      <w:lvlJc w:val="left"/>
      <w:pPr>
        <w:ind w:left="1440" w:hanging="360"/>
      </w:pPr>
    </w:lvl>
    <w:lvl w:ilvl="2" w:tplc="23721886" w:tentative="1">
      <w:start w:val="1"/>
      <w:numFmt w:val="lowerRoman"/>
      <w:lvlText w:val="%3."/>
      <w:lvlJc w:val="right"/>
      <w:pPr>
        <w:ind w:left="2160" w:hanging="180"/>
      </w:pPr>
    </w:lvl>
    <w:lvl w:ilvl="3" w:tplc="23721886" w:tentative="1">
      <w:start w:val="1"/>
      <w:numFmt w:val="decimal"/>
      <w:lvlText w:val="%4."/>
      <w:lvlJc w:val="left"/>
      <w:pPr>
        <w:ind w:left="2880" w:hanging="360"/>
      </w:pPr>
    </w:lvl>
    <w:lvl w:ilvl="4" w:tplc="23721886" w:tentative="1">
      <w:start w:val="1"/>
      <w:numFmt w:val="lowerLetter"/>
      <w:lvlText w:val="%5."/>
      <w:lvlJc w:val="left"/>
      <w:pPr>
        <w:ind w:left="3600" w:hanging="360"/>
      </w:pPr>
    </w:lvl>
    <w:lvl w:ilvl="5" w:tplc="23721886" w:tentative="1">
      <w:start w:val="1"/>
      <w:numFmt w:val="lowerRoman"/>
      <w:lvlText w:val="%6."/>
      <w:lvlJc w:val="right"/>
      <w:pPr>
        <w:ind w:left="4320" w:hanging="180"/>
      </w:pPr>
    </w:lvl>
    <w:lvl w:ilvl="6" w:tplc="23721886" w:tentative="1">
      <w:start w:val="1"/>
      <w:numFmt w:val="decimal"/>
      <w:lvlText w:val="%7."/>
      <w:lvlJc w:val="left"/>
      <w:pPr>
        <w:ind w:left="5040" w:hanging="360"/>
      </w:pPr>
    </w:lvl>
    <w:lvl w:ilvl="7" w:tplc="23721886" w:tentative="1">
      <w:start w:val="1"/>
      <w:numFmt w:val="lowerLetter"/>
      <w:lvlText w:val="%8."/>
      <w:lvlJc w:val="left"/>
      <w:pPr>
        <w:ind w:left="5760" w:hanging="360"/>
      </w:pPr>
    </w:lvl>
    <w:lvl w:ilvl="8" w:tplc="237218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15">
    <w:multiLevelType w:val="hybridMultilevel"/>
    <w:lvl w:ilvl="0" w:tplc="73403869">
      <w:start w:val="1"/>
      <w:numFmt w:val="decimal"/>
      <w:lvlText w:val="%1."/>
      <w:lvlJc w:val="left"/>
      <w:pPr>
        <w:ind w:left="720" w:hanging="360"/>
      </w:pPr>
    </w:lvl>
    <w:lvl w:ilvl="1" w:tplc="73403869" w:tentative="1">
      <w:start w:val="1"/>
      <w:numFmt w:val="lowerLetter"/>
      <w:lvlText w:val="%2."/>
      <w:lvlJc w:val="left"/>
      <w:pPr>
        <w:ind w:left="1440" w:hanging="360"/>
      </w:pPr>
    </w:lvl>
    <w:lvl w:ilvl="2" w:tplc="73403869" w:tentative="1">
      <w:start w:val="1"/>
      <w:numFmt w:val="lowerRoman"/>
      <w:lvlText w:val="%3."/>
      <w:lvlJc w:val="right"/>
      <w:pPr>
        <w:ind w:left="2160" w:hanging="180"/>
      </w:pPr>
    </w:lvl>
    <w:lvl w:ilvl="3" w:tplc="73403869" w:tentative="1">
      <w:start w:val="1"/>
      <w:numFmt w:val="decimal"/>
      <w:lvlText w:val="%4."/>
      <w:lvlJc w:val="left"/>
      <w:pPr>
        <w:ind w:left="2880" w:hanging="360"/>
      </w:pPr>
    </w:lvl>
    <w:lvl w:ilvl="4" w:tplc="73403869" w:tentative="1">
      <w:start w:val="1"/>
      <w:numFmt w:val="lowerLetter"/>
      <w:lvlText w:val="%5."/>
      <w:lvlJc w:val="left"/>
      <w:pPr>
        <w:ind w:left="3600" w:hanging="360"/>
      </w:pPr>
    </w:lvl>
    <w:lvl w:ilvl="5" w:tplc="73403869" w:tentative="1">
      <w:start w:val="1"/>
      <w:numFmt w:val="lowerRoman"/>
      <w:lvlText w:val="%6."/>
      <w:lvlJc w:val="right"/>
      <w:pPr>
        <w:ind w:left="4320" w:hanging="180"/>
      </w:pPr>
    </w:lvl>
    <w:lvl w:ilvl="6" w:tplc="73403869" w:tentative="1">
      <w:start w:val="1"/>
      <w:numFmt w:val="decimal"/>
      <w:lvlText w:val="%7."/>
      <w:lvlJc w:val="left"/>
      <w:pPr>
        <w:ind w:left="5040" w:hanging="360"/>
      </w:pPr>
    </w:lvl>
    <w:lvl w:ilvl="7" w:tplc="73403869" w:tentative="1">
      <w:start w:val="1"/>
      <w:numFmt w:val="lowerLetter"/>
      <w:lvlText w:val="%8."/>
      <w:lvlJc w:val="left"/>
      <w:pPr>
        <w:ind w:left="5760" w:hanging="360"/>
      </w:pPr>
    </w:lvl>
    <w:lvl w:ilvl="8" w:tplc="734038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14">
    <w:multiLevelType w:val="hybridMultilevel"/>
    <w:lvl w:ilvl="0" w:tplc="38403054">
      <w:start w:val="1"/>
      <w:numFmt w:val="decimal"/>
      <w:lvlText w:val="%1."/>
      <w:lvlJc w:val="left"/>
      <w:pPr>
        <w:ind w:left="720" w:hanging="360"/>
      </w:pPr>
    </w:lvl>
    <w:lvl w:ilvl="1" w:tplc="38403054" w:tentative="1">
      <w:start w:val="1"/>
      <w:numFmt w:val="lowerLetter"/>
      <w:lvlText w:val="%2."/>
      <w:lvlJc w:val="left"/>
      <w:pPr>
        <w:ind w:left="1440" w:hanging="360"/>
      </w:pPr>
    </w:lvl>
    <w:lvl w:ilvl="2" w:tplc="38403054" w:tentative="1">
      <w:start w:val="1"/>
      <w:numFmt w:val="lowerRoman"/>
      <w:lvlText w:val="%3."/>
      <w:lvlJc w:val="right"/>
      <w:pPr>
        <w:ind w:left="2160" w:hanging="180"/>
      </w:pPr>
    </w:lvl>
    <w:lvl w:ilvl="3" w:tplc="38403054" w:tentative="1">
      <w:start w:val="1"/>
      <w:numFmt w:val="decimal"/>
      <w:lvlText w:val="%4."/>
      <w:lvlJc w:val="left"/>
      <w:pPr>
        <w:ind w:left="2880" w:hanging="360"/>
      </w:pPr>
    </w:lvl>
    <w:lvl w:ilvl="4" w:tplc="38403054" w:tentative="1">
      <w:start w:val="1"/>
      <w:numFmt w:val="lowerLetter"/>
      <w:lvlText w:val="%5."/>
      <w:lvlJc w:val="left"/>
      <w:pPr>
        <w:ind w:left="3600" w:hanging="360"/>
      </w:pPr>
    </w:lvl>
    <w:lvl w:ilvl="5" w:tplc="38403054" w:tentative="1">
      <w:start w:val="1"/>
      <w:numFmt w:val="lowerRoman"/>
      <w:lvlText w:val="%6."/>
      <w:lvlJc w:val="right"/>
      <w:pPr>
        <w:ind w:left="4320" w:hanging="180"/>
      </w:pPr>
    </w:lvl>
    <w:lvl w:ilvl="6" w:tplc="38403054" w:tentative="1">
      <w:start w:val="1"/>
      <w:numFmt w:val="decimal"/>
      <w:lvlText w:val="%7."/>
      <w:lvlJc w:val="left"/>
      <w:pPr>
        <w:ind w:left="5040" w:hanging="360"/>
      </w:pPr>
    </w:lvl>
    <w:lvl w:ilvl="7" w:tplc="38403054" w:tentative="1">
      <w:start w:val="1"/>
      <w:numFmt w:val="lowerLetter"/>
      <w:lvlText w:val="%8."/>
      <w:lvlJc w:val="left"/>
      <w:pPr>
        <w:ind w:left="5760" w:hanging="360"/>
      </w:pPr>
    </w:lvl>
    <w:lvl w:ilvl="8" w:tplc="384030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13">
    <w:multiLevelType w:val="hybridMultilevel"/>
    <w:lvl w:ilvl="0" w:tplc="12788714">
      <w:start w:val="1"/>
      <w:numFmt w:val="decimal"/>
      <w:lvlText w:val="%1."/>
      <w:lvlJc w:val="left"/>
      <w:pPr>
        <w:ind w:left="720" w:hanging="360"/>
      </w:pPr>
    </w:lvl>
    <w:lvl w:ilvl="1" w:tplc="12788714" w:tentative="1">
      <w:start w:val="1"/>
      <w:numFmt w:val="lowerLetter"/>
      <w:lvlText w:val="%2."/>
      <w:lvlJc w:val="left"/>
      <w:pPr>
        <w:ind w:left="1440" w:hanging="360"/>
      </w:pPr>
    </w:lvl>
    <w:lvl w:ilvl="2" w:tplc="12788714" w:tentative="1">
      <w:start w:val="1"/>
      <w:numFmt w:val="lowerRoman"/>
      <w:lvlText w:val="%3."/>
      <w:lvlJc w:val="right"/>
      <w:pPr>
        <w:ind w:left="2160" w:hanging="180"/>
      </w:pPr>
    </w:lvl>
    <w:lvl w:ilvl="3" w:tplc="12788714" w:tentative="1">
      <w:start w:val="1"/>
      <w:numFmt w:val="decimal"/>
      <w:lvlText w:val="%4."/>
      <w:lvlJc w:val="left"/>
      <w:pPr>
        <w:ind w:left="2880" w:hanging="360"/>
      </w:pPr>
    </w:lvl>
    <w:lvl w:ilvl="4" w:tplc="12788714" w:tentative="1">
      <w:start w:val="1"/>
      <w:numFmt w:val="lowerLetter"/>
      <w:lvlText w:val="%5."/>
      <w:lvlJc w:val="left"/>
      <w:pPr>
        <w:ind w:left="3600" w:hanging="360"/>
      </w:pPr>
    </w:lvl>
    <w:lvl w:ilvl="5" w:tplc="12788714" w:tentative="1">
      <w:start w:val="1"/>
      <w:numFmt w:val="lowerRoman"/>
      <w:lvlText w:val="%6."/>
      <w:lvlJc w:val="right"/>
      <w:pPr>
        <w:ind w:left="4320" w:hanging="180"/>
      </w:pPr>
    </w:lvl>
    <w:lvl w:ilvl="6" w:tplc="12788714" w:tentative="1">
      <w:start w:val="1"/>
      <w:numFmt w:val="decimal"/>
      <w:lvlText w:val="%7."/>
      <w:lvlJc w:val="left"/>
      <w:pPr>
        <w:ind w:left="5040" w:hanging="360"/>
      </w:pPr>
    </w:lvl>
    <w:lvl w:ilvl="7" w:tplc="12788714" w:tentative="1">
      <w:start w:val="1"/>
      <w:numFmt w:val="lowerLetter"/>
      <w:lvlText w:val="%8."/>
      <w:lvlJc w:val="left"/>
      <w:pPr>
        <w:ind w:left="5760" w:hanging="360"/>
      </w:pPr>
    </w:lvl>
    <w:lvl w:ilvl="8" w:tplc="127887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12">
    <w:multiLevelType w:val="hybridMultilevel"/>
    <w:lvl w:ilvl="0" w:tplc="30073880">
      <w:start w:val="1"/>
      <w:numFmt w:val="decimal"/>
      <w:lvlText w:val="%1."/>
      <w:lvlJc w:val="left"/>
      <w:pPr>
        <w:ind w:left="720" w:hanging="360"/>
      </w:pPr>
    </w:lvl>
    <w:lvl w:ilvl="1" w:tplc="30073880" w:tentative="1">
      <w:start w:val="1"/>
      <w:numFmt w:val="lowerLetter"/>
      <w:lvlText w:val="%2."/>
      <w:lvlJc w:val="left"/>
      <w:pPr>
        <w:ind w:left="1440" w:hanging="360"/>
      </w:pPr>
    </w:lvl>
    <w:lvl w:ilvl="2" w:tplc="30073880" w:tentative="1">
      <w:start w:val="1"/>
      <w:numFmt w:val="lowerRoman"/>
      <w:lvlText w:val="%3."/>
      <w:lvlJc w:val="right"/>
      <w:pPr>
        <w:ind w:left="2160" w:hanging="180"/>
      </w:pPr>
    </w:lvl>
    <w:lvl w:ilvl="3" w:tplc="30073880" w:tentative="1">
      <w:start w:val="1"/>
      <w:numFmt w:val="decimal"/>
      <w:lvlText w:val="%4."/>
      <w:lvlJc w:val="left"/>
      <w:pPr>
        <w:ind w:left="2880" w:hanging="360"/>
      </w:pPr>
    </w:lvl>
    <w:lvl w:ilvl="4" w:tplc="30073880" w:tentative="1">
      <w:start w:val="1"/>
      <w:numFmt w:val="lowerLetter"/>
      <w:lvlText w:val="%5."/>
      <w:lvlJc w:val="left"/>
      <w:pPr>
        <w:ind w:left="3600" w:hanging="360"/>
      </w:pPr>
    </w:lvl>
    <w:lvl w:ilvl="5" w:tplc="30073880" w:tentative="1">
      <w:start w:val="1"/>
      <w:numFmt w:val="lowerRoman"/>
      <w:lvlText w:val="%6."/>
      <w:lvlJc w:val="right"/>
      <w:pPr>
        <w:ind w:left="4320" w:hanging="180"/>
      </w:pPr>
    </w:lvl>
    <w:lvl w:ilvl="6" w:tplc="30073880" w:tentative="1">
      <w:start w:val="1"/>
      <w:numFmt w:val="decimal"/>
      <w:lvlText w:val="%7."/>
      <w:lvlJc w:val="left"/>
      <w:pPr>
        <w:ind w:left="5040" w:hanging="360"/>
      </w:pPr>
    </w:lvl>
    <w:lvl w:ilvl="7" w:tplc="30073880" w:tentative="1">
      <w:start w:val="1"/>
      <w:numFmt w:val="lowerLetter"/>
      <w:lvlText w:val="%8."/>
      <w:lvlJc w:val="left"/>
      <w:pPr>
        <w:ind w:left="5760" w:hanging="360"/>
      </w:pPr>
    </w:lvl>
    <w:lvl w:ilvl="8" w:tplc="300738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11">
    <w:multiLevelType w:val="hybridMultilevel"/>
    <w:lvl w:ilvl="0" w:tplc="21076303">
      <w:start w:val="1"/>
      <w:numFmt w:val="decimal"/>
      <w:lvlText w:val="%1."/>
      <w:lvlJc w:val="left"/>
      <w:pPr>
        <w:ind w:left="720" w:hanging="360"/>
      </w:pPr>
    </w:lvl>
    <w:lvl w:ilvl="1" w:tplc="21076303" w:tentative="1">
      <w:start w:val="1"/>
      <w:numFmt w:val="lowerLetter"/>
      <w:lvlText w:val="%2."/>
      <w:lvlJc w:val="left"/>
      <w:pPr>
        <w:ind w:left="1440" w:hanging="360"/>
      </w:pPr>
    </w:lvl>
    <w:lvl w:ilvl="2" w:tplc="21076303" w:tentative="1">
      <w:start w:val="1"/>
      <w:numFmt w:val="lowerRoman"/>
      <w:lvlText w:val="%3."/>
      <w:lvlJc w:val="right"/>
      <w:pPr>
        <w:ind w:left="2160" w:hanging="180"/>
      </w:pPr>
    </w:lvl>
    <w:lvl w:ilvl="3" w:tplc="21076303" w:tentative="1">
      <w:start w:val="1"/>
      <w:numFmt w:val="decimal"/>
      <w:lvlText w:val="%4."/>
      <w:lvlJc w:val="left"/>
      <w:pPr>
        <w:ind w:left="2880" w:hanging="360"/>
      </w:pPr>
    </w:lvl>
    <w:lvl w:ilvl="4" w:tplc="21076303" w:tentative="1">
      <w:start w:val="1"/>
      <w:numFmt w:val="lowerLetter"/>
      <w:lvlText w:val="%5."/>
      <w:lvlJc w:val="left"/>
      <w:pPr>
        <w:ind w:left="3600" w:hanging="360"/>
      </w:pPr>
    </w:lvl>
    <w:lvl w:ilvl="5" w:tplc="21076303" w:tentative="1">
      <w:start w:val="1"/>
      <w:numFmt w:val="lowerRoman"/>
      <w:lvlText w:val="%6."/>
      <w:lvlJc w:val="right"/>
      <w:pPr>
        <w:ind w:left="4320" w:hanging="180"/>
      </w:pPr>
    </w:lvl>
    <w:lvl w:ilvl="6" w:tplc="21076303" w:tentative="1">
      <w:start w:val="1"/>
      <w:numFmt w:val="decimal"/>
      <w:lvlText w:val="%7."/>
      <w:lvlJc w:val="left"/>
      <w:pPr>
        <w:ind w:left="5040" w:hanging="360"/>
      </w:pPr>
    </w:lvl>
    <w:lvl w:ilvl="7" w:tplc="21076303" w:tentative="1">
      <w:start w:val="1"/>
      <w:numFmt w:val="lowerLetter"/>
      <w:lvlText w:val="%8."/>
      <w:lvlJc w:val="left"/>
      <w:pPr>
        <w:ind w:left="5760" w:hanging="360"/>
      </w:pPr>
    </w:lvl>
    <w:lvl w:ilvl="8" w:tplc="210763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10">
    <w:multiLevelType w:val="hybridMultilevel"/>
    <w:lvl w:ilvl="0" w:tplc="90237165">
      <w:start w:val="1"/>
      <w:numFmt w:val="decimal"/>
      <w:lvlText w:val="%1."/>
      <w:lvlJc w:val="left"/>
      <w:pPr>
        <w:ind w:left="720" w:hanging="360"/>
      </w:pPr>
    </w:lvl>
    <w:lvl w:ilvl="1" w:tplc="90237165" w:tentative="1">
      <w:start w:val="1"/>
      <w:numFmt w:val="lowerLetter"/>
      <w:lvlText w:val="%2."/>
      <w:lvlJc w:val="left"/>
      <w:pPr>
        <w:ind w:left="1440" w:hanging="360"/>
      </w:pPr>
    </w:lvl>
    <w:lvl w:ilvl="2" w:tplc="90237165" w:tentative="1">
      <w:start w:val="1"/>
      <w:numFmt w:val="lowerRoman"/>
      <w:lvlText w:val="%3."/>
      <w:lvlJc w:val="right"/>
      <w:pPr>
        <w:ind w:left="2160" w:hanging="180"/>
      </w:pPr>
    </w:lvl>
    <w:lvl w:ilvl="3" w:tplc="90237165" w:tentative="1">
      <w:start w:val="1"/>
      <w:numFmt w:val="decimal"/>
      <w:lvlText w:val="%4."/>
      <w:lvlJc w:val="left"/>
      <w:pPr>
        <w:ind w:left="2880" w:hanging="360"/>
      </w:pPr>
    </w:lvl>
    <w:lvl w:ilvl="4" w:tplc="90237165" w:tentative="1">
      <w:start w:val="1"/>
      <w:numFmt w:val="lowerLetter"/>
      <w:lvlText w:val="%5."/>
      <w:lvlJc w:val="left"/>
      <w:pPr>
        <w:ind w:left="3600" w:hanging="360"/>
      </w:pPr>
    </w:lvl>
    <w:lvl w:ilvl="5" w:tplc="90237165" w:tentative="1">
      <w:start w:val="1"/>
      <w:numFmt w:val="lowerRoman"/>
      <w:lvlText w:val="%6."/>
      <w:lvlJc w:val="right"/>
      <w:pPr>
        <w:ind w:left="4320" w:hanging="180"/>
      </w:pPr>
    </w:lvl>
    <w:lvl w:ilvl="6" w:tplc="90237165" w:tentative="1">
      <w:start w:val="1"/>
      <w:numFmt w:val="decimal"/>
      <w:lvlText w:val="%7."/>
      <w:lvlJc w:val="left"/>
      <w:pPr>
        <w:ind w:left="5040" w:hanging="360"/>
      </w:pPr>
    </w:lvl>
    <w:lvl w:ilvl="7" w:tplc="90237165" w:tentative="1">
      <w:start w:val="1"/>
      <w:numFmt w:val="lowerLetter"/>
      <w:lvlText w:val="%8."/>
      <w:lvlJc w:val="left"/>
      <w:pPr>
        <w:ind w:left="5760" w:hanging="360"/>
      </w:pPr>
    </w:lvl>
    <w:lvl w:ilvl="8" w:tplc="902371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09">
    <w:multiLevelType w:val="hybridMultilevel"/>
    <w:lvl w:ilvl="0" w:tplc="74881671">
      <w:start w:val="1"/>
      <w:numFmt w:val="decimal"/>
      <w:lvlText w:val="%1."/>
      <w:lvlJc w:val="left"/>
      <w:pPr>
        <w:ind w:left="720" w:hanging="360"/>
      </w:pPr>
    </w:lvl>
    <w:lvl w:ilvl="1" w:tplc="74881671" w:tentative="1">
      <w:start w:val="1"/>
      <w:numFmt w:val="lowerLetter"/>
      <w:lvlText w:val="%2."/>
      <w:lvlJc w:val="left"/>
      <w:pPr>
        <w:ind w:left="1440" w:hanging="360"/>
      </w:pPr>
    </w:lvl>
    <w:lvl w:ilvl="2" w:tplc="74881671" w:tentative="1">
      <w:start w:val="1"/>
      <w:numFmt w:val="lowerRoman"/>
      <w:lvlText w:val="%3."/>
      <w:lvlJc w:val="right"/>
      <w:pPr>
        <w:ind w:left="2160" w:hanging="180"/>
      </w:pPr>
    </w:lvl>
    <w:lvl w:ilvl="3" w:tplc="74881671" w:tentative="1">
      <w:start w:val="1"/>
      <w:numFmt w:val="decimal"/>
      <w:lvlText w:val="%4."/>
      <w:lvlJc w:val="left"/>
      <w:pPr>
        <w:ind w:left="2880" w:hanging="360"/>
      </w:pPr>
    </w:lvl>
    <w:lvl w:ilvl="4" w:tplc="74881671" w:tentative="1">
      <w:start w:val="1"/>
      <w:numFmt w:val="lowerLetter"/>
      <w:lvlText w:val="%5."/>
      <w:lvlJc w:val="left"/>
      <w:pPr>
        <w:ind w:left="3600" w:hanging="360"/>
      </w:pPr>
    </w:lvl>
    <w:lvl w:ilvl="5" w:tplc="74881671" w:tentative="1">
      <w:start w:val="1"/>
      <w:numFmt w:val="lowerRoman"/>
      <w:lvlText w:val="%6."/>
      <w:lvlJc w:val="right"/>
      <w:pPr>
        <w:ind w:left="4320" w:hanging="180"/>
      </w:pPr>
    </w:lvl>
    <w:lvl w:ilvl="6" w:tplc="74881671" w:tentative="1">
      <w:start w:val="1"/>
      <w:numFmt w:val="decimal"/>
      <w:lvlText w:val="%7."/>
      <w:lvlJc w:val="left"/>
      <w:pPr>
        <w:ind w:left="5040" w:hanging="360"/>
      </w:pPr>
    </w:lvl>
    <w:lvl w:ilvl="7" w:tplc="74881671" w:tentative="1">
      <w:start w:val="1"/>
      <w:numFmt w:val="lowerLetter"/>
      <w:lvlText w:val="%8."/>
      <w:lvlJc w:val="left"/>
      <w:pPr>
        <w:ind w:left="5760" w:hanging="360"/>
      </w:pPr>
    </w:lvl>
    <w:lvl w:ilvl="8" w:tplc="748816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08">
    <w:multiLevelType w:val="hybridMultilevel"/>
    <w:lvl w:ilvl="0" w:tplc="20189691">
      <w:start w:val="1"/>
      <w:numFmt w:val="decimal"/>
      <w:lvlText w:val="%1."/>
      <w:lvlJc w:val="left"/>
      <w:pPr>
        <w:ind w:left="720" w:hanging="360"/>
      </w:pPr>
    </w:lvl>
    <w:lvl w:ilvl="1" w:tplc="20189691" w:tentative="1">
      <w:start w:val="1"/>
      <w:numFmt w:val="lowerLetter"/>
      <w:lvlText w:val="%2."/>
      <w:lvlJc w:val="left"/>
      <w:pPr>
        <w:ind w:left="1440" w:hanging="360"/>
      </w:pPr>
    </w:lvl>
    <w:lvl w:ilvl="2" w:tplc="20189691" w:tentative="1">
      <w:start w:val="1"/>
      <w:numFmt w:val="lowerRoman"/>
      <w:lvlText w:val="%3."/>
      <w:lvlJc w:val="right"/>
      <w:pPr>
        <w:ind w:left="2160" w:hanging="180"/>
      </w:pPr>
    </w:lvl>
    <w:lvl w:ilvl="3" w:tplc="20189691" w:tentative="1">
      <w:start w:val="1"/>
      <w:numFmt w:val="decimal"/>
      <w:lvlText w:val="%4."/>
      <w:lvlJc w:val="left"/>
      <w:pPr>
        <w:ind w:left="2880" w:hanging="360"/>
      </w:pPr>
    </w:lvl>
    <w:lvl w:ilvl="4" w:tplc="20189691" w:tentative="1">
      <w:start w:val="1"/>
      <w:numFmt w:val="lowerLetter"/>
      <w:lvlText w:val="%5."/>
      <w:lvlJc w:val="left"/>
      <w:pPr>
        <w:ind w:left="3600" w:hanging="360"/>
      </w:pPr>
    </w:lvl>
    <w:lvl w:ilvl="5" w:tplc="20189691" w:tentative="1">
      <w:start w:val="1"/>
      <w:numFmt w:val="lowerRoman"/>
      <w:lvlText w:val="%6."/>
      <w:lvlJc w:val="right"/>
      <w:pPr>
        <w:ind w:left="4320" w:hanging="180"/>
      </w:pPr>
    </w:lvl>
    <w:lvl w:ilvl="6" w:tplc="20189691" w:tentative="1">
      <w:start w:val="1"/>
      <w:numFmt w:val="decimal"/>
      <w:lvlText w:val="%7."/>
      <w:lvlJc w:val="left"/>
      <w:pPr>
        <w:ind w:left="5040" w:hanging="360"/>
      </w:pPr>
    </w:lvl>
    <w:lvl w:ilvl="7" w:tplc="20189691" w:tentative="1">
      <w:start w:val="1"/>
      <w:numFmt w:val="lowerLetter"/>
      <w:lvlText w:val="%8."/>
      <w:lvlJc w:val="left"/>
      <w:pPr>
        <w:ind w:left="5760" w:hanging="360"/>
      </w:pPr>
    </w:lvl>
    <w:lvl w:ilvl="8" w:tplc="201896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07">
    <w:multiLevelType w:val="hybridMultilevel"/>
    <w:lvl w:ilvl="0" w:tplc="45274836">
      <w:start w:val="1"/>
      <w:numFmt w:val="decimal"/>
      <w:lvlText w:val="%1."/>
      <w:lvlJc w:val="left"/>
      <w:pPr>
        <w:ind w:left="720" w:hanging="360"/>
      </w:pPr>
    </w:lvl>
    <w:lvl w:ilvl="1" w:tplc="45274836" w:tentative="1">
      <w:start w:val="1"/>
      <w:numFmt w:val="lowerLetter"/>
      <w:lvlText w:val="%2."/>
      <w:lvlJc w:val="left"/>
      <w:pPr>
        <w:ind w:left="1440" w:hanging="360"/>
      </w:pPr>
    </w:lvl>
    <w:lvl w:ilvl="2" w:tplc="45274836" w:tentative="1">
      <w:start w:val="1"/>
      <w:numFmt w:val="lowerRoman"/>
      <w:lvlText w:val="%3."/>
      <w:lvlJc w:val="right"/>
      <w:pPr>
        <w:ind w:left="2160" w:hanging="180"/>
      </w:pPr>
    </w:lvl>
    <w:lvl w:ilvl="3" w:tplc="45274836" w:tentative="1">
      <w:start w:val="1"/>
      <w:numFmt w:val="decimal"/>
      <w:lvlText w:val="%4."/>
      <w:lvlJc w:val="left"/>
      <w:pPr>
        <w:ind w:left="2880" w:hanging="360"/>
      </w:pPr>
    </w:lvl>
    <w:lvl w:ilvl="4" w:tplc="45274836" w:tentative="1">
      <w:start w:val="1"/>
      <w:numFmt w:val="lowerLetter"/>
      <w:lvlText w:val="%5."/>
      <w:lvlJc w:val="left"/>
      <w:pPr>
        <w:ind w:left="3600" w:hanging="360"/>
      </w:pPr>
    </w:lvl>
    <w:lvl w:ilvl="5" w:tplc="45274836" w:tentative="1">
      <w:start w:val="1"/>
      <w:numFmt w:val="lowerRoman"/>
      <w:lvlText w:val="%6."/>
      <w:lvlJc w:val="right"/>
      <w:pPr>
        <w:ind w:left="4320" w:hanging="180"/>
      </w:pPr>
    </w:lvl>
    <w:lvl w:ilvl="6" w:tplc="45274836" w:tentative="1">
      <w:start w:val="1"/>
      <w:numFmt w:val="decimal"/>
      <w:lvlText w:val="%7."/>
      <w:lvlJc w:val="left"/>
      <w:pPr>
        <w:ind w:left="5040" w:hanging="360"/>
      </w:pPr>
    </w:lvl>
    <w:lvl w:ilvl="7" w:tplc="45274836" w:tentative="1">
      <w:start w:val="1"/>
      <w:numFmt w:val="lowerLetter"/>
      <w:lvlText w:val="%8."/>
      <w:lvlJc w:val="left"/>
      <w:pPr>
        <w:ind w:left="5760" w:hanging="360"/>
      </w:pPr>
    </w:lvl>
    <w:lvl w:ilvl="8" w:tplc="452748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06">
    <w:multiLevelType w:val="hybridMultilevel"/>
    <w:lvl w:ilvl="0" w:tplc="29766408">
      <w:start w:val="1"/>
      <w:numFmt w:val="decimal"/>
      <w:lvlText w:val="%1."/>
      <w:lvlJc w:val="left"/>
      <w:pPr>
        <w:ind w:left="720" w:hanging="360"/>
      </w:pPr>
    </w:lvl>
    <w:lvl w:ilvl="1" w:tplc="29766408" w:tentative="1">
      <w:start w:val="1"/>
      <w:numFmt w:val="lowerLetter"/>
      <w:lvlText w:val="%2."/>
      <w:lvlJc w:val="left"/>
      <w:pPr>
        <w:ind w:left="1440" w:hanging="360"/>
      </w:pPr>
    </w:lvl>
    <w:lvl w:ilvl="2" w:tplc="29766408" w:tentative="1">
      <w:start w:val="1"/>
      <w:numFmt w:val="lowerRoman"/>
      <w:lvlText w:val="%3."/>
      <w:lvlJc w:val="right"/>
      <w:pPr>
        <w:ind w:left="2160" w:hanging="180"/>
      </w:pPr>
    </w:lvl>
    <w:lvl w:ilvl="3" w:tplc="29766408" w:tentative="1">
      <w:start w:val="1"/>
      <w:numFmt w:val="decimal"/>
      <w:lvlText w:val="%4."/>
      <w:lvlJc w:val="left"/>
      <w:pPr>
        <w:ind w:left="2880" w:hanging="360"/>
      </w:pPr>
    </w:lvl>
    <w:lvl w:ilvl="4" w:tplc="29766408" w:tentative="1">
      <w:start w:val="1"/>
      <w:numFmt w:val="lowerLetter"/>
      <w:lvlText w:val="%5."/>
      <w:lvlJc w:val="left"/>
      <w:pPr>
        <w:ind w:left="3600" w:hanging="360"/>
      </w:pPr>
    </w:lvl>
    <w:lvl w:ilvl="5" w:tplc="29766408" w:tentative="1">
      <w:start w:val="1"/>
      <w:numFmt w:val="lowerRoman"/>
      <w:lvlText w:val="%6."/>
      <w:lvlJc w:val="right"/>
      <w:pPr>
        <w:ind w:left="4320" w:hanging="180"/>
      </w:pPr>
    </w:lvl>
    <w:lvl w:ilvl="6" w:tplc="29766408" w:tentative="1">
      <w:start w:val="1"/>
      <w:numFmt w:val="decimal"/>
      <w:lvlText w:val="%7."/>
      <w:lvlJc w:val="left"/>
      <w:pPr>
        <w:ind w:left="5040" w:hanging="360"/>
      </w:pPr>
    </w:lvl>
    <w:lvl w:ilvl="7" w:tplc="29766408" w:tentative="1">
      <w:start w:val="1"/>
      <w:numFmt w:val="lowerLetter"/>
      <w:lvlText w:val="%8."/>
      <w:lvlJc w:val="left"/>
      <w:pPr>
        <w:ind w:left="5760" w:hanging="360"/>
      </w:pPr>
    </w:lvl>
    <w:lvl w:ilvl="8" w:tplc="297664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05">
    <w:multiLevelType w:val="hybridMultilevel"/>
    <w:lvl w:ilvl="0" w:tplc="19490523">
      <w:start w:val="1"/>
      <w:numFmt w:val="decimal"/>
      <w:lvlText w:val="%1."/>
      <w:lvlJc w:val="left"/>
      <w:pPr>
        <w:ind w:left="720" w:hanging="360"/>
      </w:pPr>
    </w:lvl>
    <w:lvl w:ilvl="1" w:tplc="19490523" w:tentative="1">
      <w:start w:val="1"/>
      <w:numFmt w:val="lowerLetter"/>
      <w:lvlText w:val="%2."/>
      <w:lvlJc w:val="left"/>
      <w:pPr>
        <w:ind w:left="1440" w:hanging="360"/>
      </w:pPr>
    </w:lvl>
    <w:lvl w:ilvl="2" w:tplc="19490523" w:tentative="1">
      <w:start w:val="1"/>
      <w:numFmt w:val="lowerRoman"/>
      <w:lvlText w:val="%3."/>
      <w:lvlJc w:val="right"/>
      <w:pPr>
        <w:ind w:left="2160" w:hanging="180"/>
      </w:pPr>
    </w:lvl>
    <w:lvl w:ilvl="3" w:tplc="19490523" w:tentative="1">
      <w:start w:val="1"/>
      <w:numFmt w:val="decimal"/>
      <w:lvlText w:val="%4."/>
      <w:lvlJc w:val="left"/>
      <w:pPr>
        <w:ind w:left="2880" w:hanging="360"/>
      </w:pPr>
    </w:lvl>
    <w:lvl w:ilvl="4" w:tplc="19490523" w:tentative="1">
      <w:start w:val="1"/>
      <w:numFmt w:val="lowerLetter"/>
      <w:lvlText w:val="%5."/>
      <w:lvlJc w:val="left"/>
      <w:pPr>
        <w:ind w:left="3600" w:hanging="360"/>
      </w:pPr>
    </w:lvl>
    <w:lvl w:ilvl="5" w:tplc="19490523" w:tentative="1">
      <w:start w:val="1"/>
      <w:numFmt w:val="lowerRoman"/>
      <w:lvlText w:val="%6."/>
      <w:lvlJc w:val="right"/>
      <w:pPr>
        <w:ind w:left="4320" w:hanging="180"/>
      </w:pPr>
    </w:lvl>
    <w:lvl w:ilvl="6" w:tplc="19490523" w:tentative="1">
      <w:start w:val="1"/>
      <w:numFmt w:val="decimal"/>
      <w:lvlText w:val="%7."/>
      <w:lvlJc w:val="left"/>
      <w:pPr>
        <w:ind w:left="5040" w:hanging="360"/>
      </w:pPr>
    </w:lvl>
    <w:lvl w:ilvl="7" w:tplc="19490523" w:tentative="1">
      <w:start w:val="1"/>
      <w:numFmt w:val="lowerLetter"/>
      <w:lvlText w:val="%8."/>
      <w:lvlJc w:val="left"/>
      <w:pPr>
        <w:ind w:left="5760" w:hanging="360"/>
      </w:pPr>
    </w:lvl>
    <w:lvl w:ilvl="8" w:tplc="194905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04">
    <w:multiLevelType w:val="hybridMultilevel"/>
    <w:lvl w:ilvl="0" w:tplc="30768004">
      <w:start w:val="1"/>
      <w:numFmt w:val="decimal"/>
      <w:lvlText w:val="%1."/>
      <w:lvlJc w:val="left"/>
      <w:pPr>
        <w:ind w:left="720" w:hanging="360"/>
      </w:pPr>
    </w:lvl>
    <w:lvl w:ilvl="1" w:tplc="30768004" w:tentative="1">
      <w:start w:val="1"/>
      <w:numFmt w:val="lowerLetter"/>
      <w:lvlText w:val="%2."/>
      <w:lvlJc w:val="left"/>
      <w:pPr>
        <w:ind w:left="1440" w:hanging="360"/>
      </w:pPr>
    </w:lvl>
    <w:lvl w:ilvl="2" w:tplc="30768004" w:tentative="1">
      <w:start w:val="1"/>
      <w:numFmt w:val="lowerRoman"/>
      <w:lvlText w:val="%3."/>
      <w:lvlJc w:val="right"/>
      <w:pPr>
        <w:ind w:left="2160" w:hanging="180"/>
      </w:pPr>
    </w:lvl>
    <w:lvl w:ilvl="3" w:tplc="30768004" w:tentative="1">
      <w:start w:val="1"/>
      <w:numFmt w:val="decimal"/>
      <w:lvlText w:val="%4."/>
      <w:lvlJc w:val="left"/>
      <w:pPr>
        <w:ind w:left="2880" w:hanging="360"/>
      </w:pPr>
    </w:lvl>
    <w:lvl w:ilvl="4" w:tplc="30768004" w:tentative="1">
      <w:start w:val="1"/>
      <w:numFmt w:val="lowerLetter"/>
      <w:lvlText w:val="%5."/>
      <w:lvlJc w:val="left"/>
      <w:pPr>
        <w:ind w:left="3600" w:hanging="360"/>
      </w:pPr>
    </w:lvl>
    <w:lvl w:ilvl="5" w:tplc="30768004" w:tentative="1">
      <w:start w:val="1"/>
      <w:numFmt w:val="lowerRoman"/>
      <w:lvlText w:val="%6."/>
      <w:lvlJc w:val="right"/>
      <w:pPr>
        <w:ind w:left="4320" w:hanging="180"/>
      </w:pPr>
    </w:lvl>
    <w:lvl w:ilvl="6" w:tplc="30768004" w:tentative="1">
      <w:start w:val="1"/>
      <w:numFmt w:val="decimal"/>
      <w:lvlText w:val="%7."/>
      <w:lvlJc w:val="left"/>
      <w:pPr>
        <w:ind w:left="5040" w:hanging="360"/>
      </w:pPr>
    </w:lvl>
    <w:lvl w:ilvl="7" w:tplc="30768004" w:tentative="1">
      <w:start w:val="1"/>
      <w:numFmt w:val="lowerLetter"/>
      <w:lvlText w:val="%8."/>
      <w:lvlJc w:val="left"/>
      <w:pPr>
        <w:ind w:left="5760" w:hanging="360"/>
      </w:pPr>
    </w:lvl>
    <w:lvl w:ilvl="8" w:tplc="307680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03">
    <w:multiLevelType w:val="hybridMultilevel"/>
    <w:lvl w:ilvl="0" w:tplc="39335017">
      <w:start w:val="1"/>
      <w:numFmt w:val="decimal"/>
      <w:lvlText w:val="%1."/>
      <w:lvlJc w:val="left"/>
      <w:pPr>
        <w:ind w:left="720" w:hanging="360"/>
      </w:pPr>
    </w:lvl>
    <w:lvl w:ilvl="1" w:tplc="39335017" w:tentative="1">
      <w:start w:val="1"/>
      <w:numFmt w:val="lowerLetter"/>
      <w:lvlText w:val="%2."/>
      <w:lvlJc w:val="left"/>
      <w:pPr>
        <w:ind w:left="1440" w:hanging="360"/>
      </w:pPr>
    </w:lvl>
    <w:lvl w:ilvl="2" w:tplc="39335017" w:tentative="1">
      <w:start w:val="1"/>
      <w:numFmt w:val="lowerRoman"/>
      <w:lvlText w:val="%3."/>
      <w:lvlJc w:val="right"/>
      <w:pPr>
        <w:ind w:left="2160" w:hanging="180"/>
      </w:pPr>
    </w:lvl>
    <w:lvl w:ilvl="3" w:tplc="39335017" w:tentative="1">
      <w:start w:val="1"/>
      <w:numFmt w:val="decimal"/>
      <w:lvlText w:val="%4."/>
      <w:lvlJc w:val="left"/>
      <w:pPr>
        <w:ind w:left="2880" w:hanging="360"/>
      </w:pPr>
    </w:lvl>
    <w:lvl w:ilvl="4" w:tplc="39335017" w:tentative="1">
      <w:start w:val="1"/>
      <w:numFmt w:val="lowerLetter"/>
      <w:lvlText w:val="%5."/>
      <w:lvlJc w:val="left"/>
      <w:pPr>
        <w:ind w:left="3600" w:hanging="360"/>
      </w:pPr>
    </w:lvl>
    <w:lvl w:ilvl="5" w:tplc="39335017" w:tentative="1">
      <w:start w:val="1"/>
      <w:numFmt w:val="lowerRoman"/>
      <w:lvlText w:val="%6."/>
      <w:lvlJc w:val="right"/>
      <w:pPr>
        <w:ind w:left="4320" w:hanging="180"/>
      </w:pPr>
    </w:lvl>
    <w:lvl w:ilvl="6" w:tplc="39335017" w:tentative="1">
      <w:start w:val="1"/>
      <w:numFmt w:val="decimal"/>
      <w:lvlText w:val="%7."/>
      <w:lvlJc w:val="left"/>
      <w:pPr>
        <w:ind w:left="5040" w:hanging="360"/>
      </w:pPr>
    </w:lvl>
    <w:lvl w:ilvl="7" w:tplc="39335017" w:tentative="1">
      <w:start w:val="1"/>
      <w:numFmt w:val="lowerLetter"/>
      <w:lvlText w:val="%8."/>
      <w:lvlJc w:val="left"/>
      <w:pPr>
        <w:ind w:left="5760" w:hanging="360"/>
      </w:pPr>
    </w:lvl>
    <w:lvl w:ilvl="8" w:tplc="393350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02">
    <w:multiLevelType w:val="hybridMultilevel"/>
    <w:lvl w:ilvl="0" w:tplc="42478061">
      <w:start w:val="1"/>
      <w:numFmt w:val="decimal"/>
      <w:lvlText w:val="%1."/>
      <w:lvlJc w:val="left"/>
      <w:pPr>
        <w:ind w:left="720" w:hanging="360"/>
      </w:pPr>
    </w:lvl>
    <w:lvl w:ilvl="1" w:tplc="42478061" w:tentative="1">
      <w:start w:val="1"/>
      <w:numFmt w:val="lowerLetter"/>
      <w:lvlText w:val="%2."/>
      <w:lvlJc w:val="left"/>
      <w:pPr>
        <w:ind w:left="1440" w:hanging="360"/>
      </w:pPr>
    </w:lvl>
    <w:lvl w:ilvl="2" w:tplc="42478061" w:tentative="1">
      <w:start w:val="1"/>
      <w:numFmt w:val="lowerRoman"/>
      <w:lvlText w:val="%3."/>
      <w:lvlJc w:val="right"/>
      <w:pPr>
        <w:ind w:left="2160" w:hanging="180"/>
      </w:pPr>
    </w:lvl>
    <w:lvl w:ilvl="3" w:tplc="42478061" w:tentative="1">
      <w:start w:val="1"/>
      <w:numFmt w:val="decimal"/>
      <w:lvlText w:val="%4."/>
      <w:lvlJc w:val="left"/>
      <w:pPr>
        <w:ind w:left="2880" w:hanging="360"/>
      </w:pPr>
    </w:lvl>
    <w:lvl w:ilvl="4" w:tplc="42478061" w:tentative="1">
      <w:start w:val="1"/>
      <w:numFmt w:val="lowerLetter"/>
      <w:lvlText w:val="%5."/>
      <w:lvlJc w:val="left"/>
      <w:pPr>
        <w:ind w:left="3600" w:hanging="360"/>
      </w:pPr>
    </w:lvl>
    <w:lvl w:ilvl="5" w:tplc="42478061" w:tentative="1">
      <w:start w:val="1"/>
      <w:numFmt w:val="lowerRoman"/>
      <w:lvlText w:val="%6."/>
      <w:lvlJc w:val="right"/>
      <w:pPr>
        <w:ind w:left="4320" w:hanging="180"/>
      </w:pPr>
    </w:lvl>
    <w:lvl w:ilvl="6" w:tplc="42478061" w:tentative="1">
      <w:start w:val="1"/>
      <w:numFmt w:val="decimal"/>
      <w:lvlText w:val="%7."/>
      <w:lvlJc w:val="left"/>
      <w:pPr>
        <w:ind w:left="5040" w:hanging="360"/>
      </w:pPr>
    </w:lvl>
    <w:lvl w:ilvl="7" w:tplc="42478061" w:tentative="1">
      <w:start w:val="1"/>
      <w:numFmt w:val="lowerLetter"/>
      <w:lvlText w:val="%8."/>
      <w:lvlJc w:val="left"/>
      <w:pPr>
        <w:ind w:left="5760" w:hanging="360"/>
      </w:pPr>
    </w:lvl>
    <w:lvl w:ilvl="8" w:tplc="424780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01">
    <w:multiLevelType w:val="hybridMultilevel"/>
    <w:lvl w:ilvl="0" w:tplc="50051413">
      <w:start w:val="1"/>
      <w:numFmt w:val="decimal"/>
      <w:lvlText w:val="%1."/>
      <w:lvlJc w:val="left"/>
      <w:pPr>
        <w:ind w:left="720" w:hanging="360"/>
      </w:pPr>
    </w:lvl>
    <w:lvl w:ilvl="1" w:tplc="50051413" w:tentative="1">
      <w:start w:val="1"/>
      <w:numFmt w:val="lowerLetter"/>
      <w:lvlText w:val="%2."/>
      <w:lvlJc w:val="left"/>
      <w:pPr>
        <w:ind w:left="1440" w:hanging="360"/>
      </w:pPr>
    </w:lvl>
    <w:lvl w:ilvl="2" w:tplc="50051413" w:tentative="1">
      <w:start w:val="1"/>
      <w:numFmt w:val="lowerRoman"/>
      <w:lvlText w:val="%3."/>
      <w:lvlJc w:val="right"/>
      <w:pPr>
        <w:ind w:left="2160" w:hanging="180"/>
      </w:pPr>
    </w:lvl>
    <w:lvl w:ilvl="3" w:tplc="50051413" w:tentative="1">
      <w:start w:val="1"/>
      <w:numFmt w:val="decimal"/>
      <w:lvlText w:val="%4."/>
      <w:lvlJc w:val="left"/>
      <w:pPr>
        <w:ind w:left="2880" w:hanging="360"/>
      </w:pPr>
    </w:lvl>
    <w:lvl w:ilvl="4" w:tplc="50051413" w:tentative="1">
      <w:start w:val="1"/>
      <w:numFmt w:val="lowerLetter"/>
      <w:lvlText w:val="%5."/>
      <w:lvlJc w:val="left"/>
      <w:pPr>
        <w:ind w:left="3600" w:hanging="360"/>
      </w:pPr>
    </w:lvl>
    <w:lvl w:ilvl="5" w:tplc="50051413" w:tentative="1">
      <w:start w:val="1"/>
      <w:numFmt w:val="lowerRoman"/>
      <w:lvlText w:val="%6."/>
      <w:lvlJc w:val="right"/>
      <w:pPr>
        <w:ind w:left="4320" w:hanging="180"/>
      </w:pPr>
    </w:lvl>
    <w:lvl w:ilvl="6" w:tplc="50051413" w:tentative="1">
      <w:start w:val="1"/>
      <w:numFmt w:val="decimal"/>
      <w:lvlText w:val="%7."/>
      <w:lvlJc w:val="left"/>
      <w:pPr>
        <w:ind w:left="5040" w:hanging="360"/>
      </w:pPr>
    </w:lvl>
    <w:lvl w:ilvl="7" w:tplc="50051413" w:tentative="1">
      <w:start w:val="1"/>
      <w:numFmt w:val="lowerLetter"/>
      <w:lvlText w:val="%8."/>
      <w:lvlJc w:val="left"/>
      <w:pPr>
        <w:ind w:left="5760" w:hanging="360"/>
      </w:pPr>
    </w:lvl>
    <w:lvl w:ilvl="8" w:tplc="500514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00">
    <w:multiLevelType w:val="hybridMultilevel"/>
    <w:lvl w:ilvl="0" w:tplc="60711769">
      <w:start w:val="1"/>
      <w:numFmt w:val="decimal"/>
      <w:lvlText w:val="%1."/>
      <w:lvlJc w:val="left"/>
      <w:pPr>
        <w:ind w:left="720" w:hanging="360"/>
      </w:pPr>
    </w:lvl>
    <w:lvl w:ilvl="1" w:tplc="60711769" w:tentative="1">
      <w:start w:val="1"/>
      <w:numFmt w:val="lowerLetter"/>
      <w:lvlText w:val="%2."/>
      <w:lvlJc w:val="left"/>
      <w:pPr>
        <w:ind w:left="1440" w:hanging="360"/>
      </w:pPr>
    </w:lvl>
    <w:lvl w:ilvl="2" w:tplc="60711769" w:tentative="1">
      <w:start w:val="1"/>
      <w:numFmt w:val="lowerRoman"/>
      <w:lvlText w:val="%3."/>
      <w:lvlJc w:val="right"/>
      <w:pPr>
        <w:ind w:left="2160" w:hanging="180"/>
      </w:pPr>
    </w:lvl>
    <w:lvl w:ilvl="3" w:tplc="60711769" w:tentative="1">
      <w:start w:val="1"/>
      <w:numFmt w:val="decimal"/>
      <w:lvlText w:val="%4."/>
      <w:lvlJc w:val="left"/>
      <w:pPr>
        <w:ind w:left="2880" w:hanging="360"/>
      </w:pPr>
    </w:lvl>
    <w:lvl w:ilvl="4" w:tplc="60711769" w:tentative="1">
      <w:start w:val="1"/>
      <w:numFmt w:val="lowerLetter"/>
      <w:lvlText w:val="%5."/>
      <w:lvlJc w:val="left"/>
      <w:pPr>
        <w:ind w:left="3600" w:hanging="360"/>
      </w:pPr>
    </w:lvl>
    <w:lvl w:ilvl="5" w:tplc="60711769" w:tentative="1">
      <w:start w:val="1"/>
      <w:numFmt w:val="lowerRoman"/>
      <w:lvlText w:val="%6."/>
      <w:lvlJc w:val="right"/>
      <w:pPr>
        <w:ind w:left="4320" w:hanging="180"/>
      </w:pPr>
    </w:lvl>
    <w:lvl w:ilvl="6" w:tplc="60711769" w:tentative="1">
      <w:start w:val="1"/>
      <w:numFmt w:val="decimal"/>
      <w:lvlText w:val="%7."/>
      <w:lvlJc w:val="left"/>
      <w:pPr>
        <w:ind w:left="5040" w:hanging="360"/>
      </w:pPr>
    </w:lvl>
    <w:lvl w:ilvl="7" w:tplc="60711769" w:tentative="1">
      <w:start w:val="1"/>
      <w:numFmt w:val="lowerLetter"/>
      <w:lvlText w:val="%8."/>
      <w:lvlJc w:val="left"/>
      <w:pPr>
        <w:ind w:left="5760" w:hanging="360"/>
      </w:pPr>
    </w:lvl>
    <w:lvl w:ilvl="8" w:tplc="607117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99">
    <w:multiLevelType w:val="hybridMultilevel"/>
    <w:lvl w:ilvl="0" w:tplc="88830281">
      <w:start w:val="1"/>
      <w:numFmt w:val="decimal"/>
      <w:lvlText w:val="%1."/>
      <w:lvlJc w:val="left"/>
      <w:pPr>
        <w:ind w:left="720" w:hanging="360"/>
      </w:pPr>
    </w:lvl>
    <w:lvl w:ilvl="1" w:tplc="88830281" w:tentative="1">
      <w:start w:val="1"/>
      <w:numFmt w:val="lowerLetter"/>
      <w:lvlText w:val="%2."/>
      <w:lvlJc w:val="left"/>
      <w:pPr>
        <w:ind w:left="1440" w:hanging="360"/>
      </w:pPr>
    </w:lvl>
    <w:lvl w:ilvl="2" w:tplc="88830281" w:tentative="1">
      <w:start w:val="1"/>
      <w:numFmt w:val="lowerRoman"/>
      <w:lvlText w:val="%3."/>
      <w:lvlJc w:val="right"/>
      <w:pPr>
        <w:ind w:left="2160" w:hanging="180"/>
      </w:pPr>
    </w:lvl>
    <w:lvl w:ilvl="3" w:tplc="88830281" w:tentative="1">
      <w:start w:val="1"/>
      <w:numFmt w:val="decimal"/>
      <w:lvlText w:val="%4."/>
      <w:lvlJc w:val="left"/>
      <w:pPr>
        <w:ind w:left="2880" w:hanging="360"/>
      </w:pPr>
    </w:lvl>
    <w:lvl w:ilvl="4" w:tplc="88830281" w:tentative="1">
      <w:start w:val="1"/>
      <w:numFmt w:val="lowerLetter"/>
      <w:lvlText w:val="%5."/>
      <w:lvlJc w:val="left"/>
      <w:pPr>
        <w:ind w:left="3600" w:hanging="360"/>
      </w:pPr>
    </w:lvl>
    <w:lvl w:ilvl="5" w:tplc="88830281" w:tentative="1">
      <w:start w:val="1"/>
      <w:numFmt w:val="lowerRoman"/>
      <w:lvlText w:val="%6."/>
      <w:lvlJc w:val="right"/>
      <w:pPr>
        <w:ind w:left="4320" w:hanging="180"/>
      </w:pPr>
    </w:lvl>
    <w:lvl w:ilvl="6" w:tplc="88830281" w:tentative="1">
      <w:start w:val="1"/>
      <w:numFmt w:val="decimal"/>
      <w:lvlText w:val="%7."/>
      <w:lvlJc w:val="left"/>
      <w:pPr>
        <w:ind w:left="5040" w:hanging="360"/>
      </w:pPr>
    </w:lvl>
    <w:lvl w:ilvl="7" w:tplc="88830281" w:tentative="1">
      <w:start w:val="1"/>
      <w:numFmt w:val="lowerLetter"/>
      <w:lvlText w:val="%8."/>
      <w:lvlJc w:val="left"/>
      <w:pPr>
        <w:ind w:left="5760" w:hanging="360"/>
      </w:pPr>
    </w:lvl>
    <w:lvl w:ilvl="8" w:tplc="888302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98">
    <w:multiLevelType w:val="hybridMultilevel"/>
    <w:lvl w:ilvl="0" w:tplc="39952361">
      <w:start w:val="1"/>
      <w:numFmt w:val="decimal"/>
      <w:lvlText w:val="%1."/>
      <w:lvlJc w:val="left"/>
      <w:pPr>
        <w:ind w:left="720" w:hanging="360"/>
      </w:pPr>
    </w:lvl>
    <w:lvl w:ilvl="1" w:tplc="39952361" w:tentative="1">
      <w:start w:val="1"/>
      <w:numFmt w:val="lowerLetter"/>
      <w:lvlText w:val="%2."/>
      <w:lvlJc w:val="left"/>
      <w:pPr>
        <w:ind w:left="1440" w:hanging="360"/>
      </w:pPr>
    </w:lvl>
    <w:lvl w:ilvl="2" w:tplc="39952361" w:tentative="1">
      <w:start w:val="1"/>
      <w:numFmt w:val="lowerRoman"/>
      <w:lvlText w:val="%3."/>
      <w:lvlJc w:val="right"/>
      <w:pPr>
        <w:ind w:left="2160" w:hanging="180"/>
      </w:pPr>
    </w:lvl>
    <w:lvl w:ilvl="3" w:tplc="39952361" w:tentative="1">
      <w:start w:val="1"/>
      <w:numFmt w:val="decimal"/>
      <w:lvlText w:val="%4."/>
      <w:lvlJc w:val="left"/>
      <w:pPr>
        <w:ind w:left="2880" w:hanging="360"/>
      </w:pPr>
    </w:lvl>
    <w:lvl w:ilvl="4" w:tplc="39952361" w:tentative="1">
      <w:start w:val="1"/>
      <w:numFmt w:val="lowerLetter"/>
      <w:lvlText w:val="%5."/>
      <w:lvlJc w:val="left"/>
      <w:pPr>
        <w:ind w:left="3600" w:hanging="360"/>
      </w:pPr>
    </w:lvl>
    <w:lvl w:ilvl="5" w:tplc="39952361" w:tentative="1">
      <w:start w:val="1"/>
      <w:numFmt w:val="lowerRoman"/>
      <w:lvlText w:val="%6."/>
      <w:lvlJc w:val="right"/>
      <w:pPr>
        <w:ind w:left="4320" w:hanging="180"/>
      </w:pPr>
    </w:lvl>
    <w:lvl w:ilvl="6" w:tplc="39952361" w:tentative="1">
      <w:start w:val="1"/>
      <w:numFmt w:val="decimal"/>
      <w:lvlText w:val="%7."/>
      <w:lvlJc w:val="left"/>
      <w:pPr>
        <w:ind w:left="5040" w:hanging="360"/>
      </w:pPr>
    </w:lvl>
    <w:lvl w:ilvl="7" w:tplc="39952361" w:tentative="1">
      <w:start w:val="1"/>
      <w:numFmt w:val="lowerLetter"/>
      <w:lvlText w:val="%8."/>
      <w:lvlJc w:val="left"/>
      <w:pPr>
        <w:ind w:left="5760" w:hanging="360"/>
      </w:pPr>
    </w:lvl>
    <w:lvl w:ilvl="8" w:tplc="399523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97">
    <w:multiLevelType w:val="hybridMultilevel"/>
    <w:lvl w:ilvl="0" w:tplc="50592460">
      <w:start w:val="1"/>
      <w:numFmt w:val="decimal"/>
      <w:lvlText w:val="%1."/>
      <w:lvlJc w:val="left"/>
      <w:pPr>
        <w:ind w:left="720" w:hanging="360"/>
      </w:pPr>
    </w:lvl>
    <w:lvl w:ilvl="1" w:tplc="50592460" w:tentative="1">
      <w:start w:val="1"/>
      <w:numFmt w:val="lowerLetter"/>
      <w:lvlText w:val="%2."/>
      <w:lvlJc w:val="left"/>
      <w:pPr>
        <w:ind w:left="1440" w:hanging="360"/>
      </w:pPr>
    </w:lvl>
    <w:lvl w:ilvl="2" w:tplc="50592460" w:tentative="1">
      <w:start w:val="1"/>
      <w:numFmt w:val="lowerRoman"/>
      <w:lvlText w:val="%3."/>
      <w:lvlJc w:val="right"/>
      <w:pPr>
        <w:ind w:left="2160" w:hanging="180"/>
      </w:pPr>
    </w:lvl>
    <w:lvl w:ilvl="3" w:tplc="50592460" w:tentative="1">
      <w:start w:val="1"/>
      <w:numFmt w:val="decimal"/>
      <w:lvlText w:val="%4."/>
      <w:lvlJc w:val="left"/>
      <w:pPr>
        <w:ind w:left="2880" w:hanging="360"/>
      </w:pPr>
    </w:lvl>
    <w:lvl w:ilvl="4" w:tplc="50592460" w:tentative="1">
      <w:start w:val="1"/>
      <w:numFmt w:val="lowerLetter"/>
      <w:lvlText w:val="%5."/>
      <w:lvlJc w:val="left"/>
      <w:pPr>
        <w:ind w:left="3600" w:hanging="360"/>
      </w:pPr>
    </w:lvl>
    <w:lvl w:ilvl="5" w:tplc="50592460" w:tentative="1">
      <w:start w:val="1"/>
      <w:numFmt w:val="lowerRoman"/>
      <w:lvlText w:val="%6."/>
      <w:lvlJc w:val="right"/>
      <w:pPr>
        <w:ind w:left="4320" w:hanging="180"/>
      </w:pPr>
    </w:lvl>
    <w:lvl w:ilvl="6" w:tplc="50592460" w:tentative="1">
      <w:start w:val="1"/>
      <w:numFmt w:val="decimal"/>
      <w:lvlText w:val="%7."/>
      <w:lvlJc w:val="left"/>
      <w:pPr>
        <w:ind w:left="5040" w:hanging="360"/>
      </w:pPr>
    </w:lvl>
    <w:lvl w:ilvl="7" w:tplc="50592460" w:tentative="1">
      <w:start w:val="1"/>
      <w:numFmt w:val="lowerLetter"/>
      <w:lvlText w:val="%8."/>
      <w:lvlJc w:val="left"/>
      <w:pPr>
        <w:ind w:left="5760" w:hanging="360"/>
      </w:pPr>
    </w:lvl>
    <w:lvl w:ilvl="8" w:tplc="505924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96">
    <w:multiLevelType w:val="hybridMultilevel"/>
    <w:lvl w:ilvl="0" w:tplc="17706229">
      <w:start w:val="1"/>
      <w:numFmt w:val="decimal"/>
      <w:lvlText w:val="%1."/>
      <w:lvlJc w:val="left"/>
      <w:pPr>
        <w:ind w:left="720" w:hanging="360"/>
      </w:pPr>
    </w:lvl>
    <w:lvl w:ilvl="1" w:tplc="17706229" w:tentative="1">
      <w:start w:val="1"/>
      <w:numFmt w:val="lowerLetter"/>
      <w:lvlText w:val="%2."/>
      <w:lvlJc w:val="left"/>
      <w:pPr>
        <w:ind w:left="1440" w:hanging="360"/>
      </w:pPr>
    </w:lvl>
    <w:lvl w:ilvl="2" w:tplc="17706229" w:tentative="1">
      <w:start w:val="1"/>
      <w:numFmt w:val="lowerRoman"/>
      <w:lvlText w:val="%3."/>
      <w:lvlJc w:val="right"/>
      <w:pPr>
        <w:ind w:left="2160" w:hanging="180"/>
      </w:pPr>
    </w:lvl>
    <w:lvl w:ilvl="3" w:tplc="17706229" w:tentative="1">
      <w:start w:val="1"/>
      <w:numFmt w:val="decimal"/>
      <w:lvlText w:val="%4."/>
      <w:lvlJc w:val="left"/>
      <w:pPr>
        <w:ind w:left="2880" w:hanging="360"/>
      </w:pPr>
    </w:lvl>
    <w:lvl w:ilvl="4" w:tplc="17706229" w:tentative="1">
      <w:start w:val="1"/>
      <w:numFmt w:val="lowerLetter"/>
      <w:lvlText w:val="%5."/>
      <w:lvlJc w:val="left"/>
      <w:pPr>
        <w:ind w:left="3600" w:hanging="360"/>
      </w:pPr>
    </w:lvl>
    <w:lvl w:ilvl="5" w:tplc="17706229" w:tentative="1">
      <w:start w:val="1"/>
      <w:numFmt w:val="lowerRoman"/>
      <w:lvlText w:val="%6."/>
      <w:lvlJc w:val="right"/>
      <w:pPr>
        <w:ind w:left="4320" w:hanging="180"/>
      </w:pPr>
    </w:lvl>
    <w:lvl w:ilvl="6" w:tplc="17706229" w:tentative="1">
      <w:start w:val="1"/>
      <w:numFmt w:val="decimal"/>
      <w:lvlText w:val="%7."/>
      <w:lvlJc w:val="left"/>
      <w:pPr>
        <w:ind w:left="5040" w:hanging="360"/>
      </w:pPr>
    </w:lvl>
    <w:lvl w:ilvl="7" w:tplc="17706229" w:tentative="1">
      <w:start w:val="1"/>
      <w:numFmt w:val="lowerLetter"/>
      <w:lvlText w:val="%8."/>
      <w:lvlJc w:val="left"/>
      <w:pPr>
        <w:ind w:left="5760" w:hanging="360"/>
      </w:pPr>
    </w:lvl>
    <w:lvl w:ilvl="8" w:tplc="177062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95">
    <w:multiLevelType w:val="hybridMultilevel"/>
    <w:lvl w:ilvl="0" w:tplc="64977944">
      <w:start w:val="1"/>
      <w:numFmt w:val="decimal"/>
      <w:lvlText w:val="%1."/>
      <w:lvlJc w:val="left"/>
      <w:pPr>
        <w:ind w:left="720" w:hanging="360"/>
      </w:pPr>
    </w:lvl>
    <w:lvl w:ilvl="1" w:tplc="64977944" w:tentative="1">
      <w:start w:val="1"/>
      <w:numFmt w:val="lowerLetter"/>
      <w:lvlText w:val="%2."/>
      <w:lvlJc w:val="left"/>
      <w:pPr>
        <w:ind w:left="1440" w:hanging="360"/>
      </w:pPr>
    </w:lvl>
    <w:lvl w:ilvl="2" w:tplc="64977944" w:tentative="1">
      <w:start w:val="1"/>
      <w:numFmt w:val="lowerRoman"/>
      <w:lvlText w:val="%3."/>
      <w:lvlJc w:val="right"/>
      <w:pPr>
        <w:ind w:left="2160" w:hanging="180"/>
      </w:pPr>
    </w:lvl>
    <w:lvl w:ilvl="3" w:tplc="64977944" w:tentative="1">
      <w:start w:val="1"/>
      <w:numFmt w:val="decimal"/>
      <w:lvlText w:val="%4."/>
      <w:lvlJc w:val="left"/>
      <w:pPr>
        <w:ind w:left="2880" w:hanging="360"/>
      </w:pPr>
    </w:lvl>
    <w:lvl w:ilvl="4" w:tplc="64977944" w:tentative="1">
      <w:start w:val="1"/>
      <w:numFmt w:val="lowerLetter"/>
      <w:lvlText w:val="%5."/>
      <w:lvlJc w:val="left"/>
      <w:pPr>
        <w:ind w:left="3600" w:hanging="360"/>
      </w:pPr>
    </w:lvl>
    <w:lvl w:ilvl="5" w:tplc="64977944" w:tentative="1">
      <w:start w:val="1"/>
      <w:numFmt w:val="lowerRoman"/>
      <w:lvlText w:val="%6."/>
      <w:lvlJc w:val="right"/>
      <w:pPr>
        <w:ind w:left="4320" w:hanging="180"/>
      </w:pPr>
    </w:lvl>
    <w:lvl w:ilvl="6" w:tplc="64977944" w:tentative="1">
      <w:start w:val="1"/>
      <w:numFmt w:val="decimal"/>
      <w:lvlText w:val="%7."/>
      <w:lvlJc w:val="left"/>
      <w:pPr>
        <w:ind w:left="5040" w:hanging="360"/>
      </w:pPr>
    </w:lvl>
    <w:lvl w:ilvl="7" w:tplc="64977944" w:tentative="1">
      <w:start w:val="1"/>
      <w:numFmt w:val="lowerLetter"/>
      <w:lvlText w:val="%8."/>
      <w:lvlJc w:val="left"/>
      <w:pPr>
        <w:ind w:left="5760" w:hanging="360"/>
      </w:pPr>
    </w:lvl>
    <w:lvl w:ilvl="8" w:tplc="649779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94">
    <w:multiLevelType w:val="hybridMultilevel"/>
    <w:lvl w:ilvl="0" w:tplc="64938481">
      <w:start w:val="1"/>
      <w:numFmt w:val="decimal"/>
      <w:lvlText w:val="%1."/>
      <w:lvlJc w:val="left"/>
      <w:pPr>
        <w:ind w:left="720" w:hanging="360"/>
      </w:pPr>
    </w:lvl>
    <w:lvl w:ilvl="1" w:tplc="64938481" w:tentative="1">
      <w:start w:val="1"/>
      <w:numFmt w:val="lowerLetter"/>
      <w:lvlText w:val="%2."/>
      <w:lvlJc w:val="left"/>
      <w:pPr>
        <w:ind w:left="1440" w:hanging="360"/>
      </w:pPr>
    </w:lvl>
    <w:lvl w:ilvl="2" w:tplc="64938481" w:tentative="1">
      <w:start w:val="1"/>
      <w:numFmt w:val="lowerRoman"/>
      <w:lvlText w:val="%3."/>
      <w:lvlJc w:val="right"/>
      <w:pPr>
        <w:ind w:left="2160" w:hanging="180"/>
      </w:pPr>
    </w:lvl>
    <w:lvl w:ilvl="3" w:tplc="64938481" w:tentative="1">
      <w:start w:val="1"/>
      <w:numFmt w:val="decimal"/>
      <w:lvlText w:val="%4."/>
      <w:lvlJc w:val="left"/>
      <w:pPr>
        <w:ind w:left="2880" w:hanging="360"/>
      </w:pPr>
    </w:lvl>
    <w:lvl w:ilvl="4" w:tplc="64938481" w:tentative="1">
      <w:start w:val="1"/>
      <w:numFmt w:val="lowerLetter"/>
      <w:lvlText w:val="%5."/>
      <w:lvlJc w:val="left"/>
      <w:pPr>
        <w:ind w:left="3600" w:hanging="360"/>
      </w:pPr>
    </w:lvl>
    <w:lvl w:ilvl="5" w:tplc="64938481" w:tentative="1">
      <w:start w:val="1"/>
      <w:numFmt w:val="lowerRoman"/>
      <w:lvlText w:val="%6."/>
      <w:lvlJc w:val="right"/>
      <w:pPr>
        <w:ind w:left="4320" w:hanging="180"/>
      </w:pPr>
    </w:lvl>
    <w:lvl w:ilvl="6" w:tplc="64938481" w:tentative="1">
      <w:start w:val="1"/>
      <w:numFmt w:val="decimal"/>
      <w:lvlText w:val="%7."/>
      <w:lvlJc w:val="left"/>
      <w:pPr>
        <w:ind w:left="5040" w:hanging="360"/>
      </w:pPr>
    </w:lvl>
    <w:lvl w:ilvl="7" w:tplc="64938481" w:tentative="1">
      <w:start w:val="1"/>
      <w:numFmt w:val="lowerLetter"/>
      <w:lvlText w:val="%8."/>
      <w:lvlJc w:val="left"/>
      <w:pPr>
        <w:ind w:left="5760" w:hanging="360"/>
      </w:pPr>
    </w:lvl>
    <w:lvl w:ilvl="8" w:tplc="649384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93">
    <w:multiLevelType w:val="hybridMultilevel"/>
    <w:lvl w:ilvl="0" w:tplc="89298166">
      <w:start w:val="1"/>
      <w:numFmt w:val="decimal"/>
      <w:lvlText w:val="%1."/>
      <w:lvlJc w:val="left"/>
      <w:pPr>
        <w:ind w:left="720" w:hanging="360"/>
      </w:pPr>
    </w:lvl>
    <w:lvl w:ilvl="1" w:tplc="89298166" w:tentative="1">
      <w:start w:val="1"/>
      <w:numFmt w:val="lowerLetter"/>
      <w:lvlText w:val="%2."/>
      <w:lvlJc w:val="left"/>
      <w:pPr>
        <w:ind w:left="1440" w:hanging="360"/>
      </w:pPr>
    </w:lvl>
    <w:lvl w:ilvl="2" w:tplc="89298166" w:tentative="1">
      <w:start w:val="1"/>
      <w:numFmt w:val="lowerRoman"/>
      <w:lvlText w:val="%3."/>
      <w:lvlJc w:val="right"/>
      <w:pPr>
        <w:ind w:left="2160" w:hanging="180"/>
      </w:pPr>
    </w:lvl>
    <w:lvl w:ilvl="3" w:tplc="89298166" w:tentative="1">
      <w:start w:val="1"/>
      <w:numFmt w:val="decimal"/>
      <w:lvlText w:val="%4."/>
      <w:lvlJc w:val="left"/>
      <w:pPr>
        <w:ind w:left="2880" w:hanging="360"/>
      </w:pPr>
    </w:lvl>
    <w:lvl w:ilvl="4" w:tplc="89298166" w:tentative="1">
      <w:start w:val="1"/>
      <w:numFmt w:val="lowerLetter"/>
      <w:lvlText w:val="%5."/>
      <w:lvlJc w:val="left"/>
      <w:pPr>
        <w:ind w:left="3600" w:hanging="360"/>
      </w:pPr>
    </w:lvl>
    <w:lvl w:ilvl="5" w:tplc="89298166" w:tentative="1">
      <w:start w:val="1"/>
      <w:numFmt w:val="lowerRoman"/>
      <w:lvlText w:val="%6."/>
      <w:lvlJc w:val="right"/>
      <w:pPr>
        <w:ind w:left="4320" w:hanging="180"/>
      </w:pPr>
    </w:lvl>
    <w:lvl w:ilvl="6" w:tplc="89298166" w:tentative="1">
      <w:start w:val="1"/>
      <w:numFmt w:val="decimal"/>
      <w:lvlText w:val="%7."/>
      <w:lvlJc w:val="left"/>
      <w:pPr>
        <w:ind w:left="5040" w:hanging="360"/>
      </w:pPr>
    </w:lvl>
    <w:lvl w:ilvl="7" w:tplc="89298166" w:tentative="1">
      <w:start w:val="1"/>
      <w:numFmt w:val="lowerLetter"/>
      <w:lvlText w:val="%8."/>
      <w:lvlJc w:val="left"/>
      <w:pPr>
        <w:ind w:left="5760" w:hanging="360"/>
      </w:pPr>
    </w:lvl>
    <w:lvl w:ilvl="8" w:tplc="892981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92">
    <w:multiLevelType w:val="hybridMultilevel"/>
    <w:lvl w:ilvl="0" w:tplc="16107536">
      <w:start w:val="1"/>
      <w:numFmt w:val="decimal"/>
      <w:lvlText w:val="%1."/>
      <w:lvlJc w:val="left"/>
      <w:pPr>
        <w:ind w:left="720" w:hanging="360"/>
      </w:pPr>
    </w:lvl>
    <w:lvl w:ilvl="1" w:tplc="16107536" w:tentative="1">
      <w:start w:val="1"/>
      <w:numFmt w:val="lowerLetter"/>
      <w:lvlText w:val="%2."/>
      <w:lvlJc w:val="left"/>
      <w:pPr>
        <w:ind w:left="1440" w:hanging="360"/>
      </w:pPr>
    </w:lvl>
    <w:lvl w:ilvl="2" w:tplc="16107536" w:tentative="1">
      <w:start w:val="1"/>
      <w:numFmt w:val="lowerRoman"/>
      <w:lvlText w:val="%3."/>
      <w:lvlJc w:val="right"/>
      <w:pPr>
        <w:ind w:left="2160" w:hanging="180"/>
      </w:pPr>
    </w:lvl>
    <w:lvl w:ilvl="3" w:tplc="16107536" w:tentative="1">
      <w:start w:val="1"/>
      <w:numFmt w:val="decimal"/>
      <w:lvlText w:val="%4."/>
      <w:lvlJc w:val="left"/>
      <w:pPr>
        <w:ind w:left="2880" w:hanging="360"/>
      </w:pPr>
    </w:lvl>
    <w:lvl w:ilvl="4" w:tplc="16107536" w:tentative="1">
      <w:start w:val="1"/>
      <w:numFmt w:val="lowerLetter"/>
      <w:lvlText w:val="%5."/>
      <w:lvlJc w:val="left"/>
      <w:pPr>
        <w:ind w:left="3600" w:hanging="360"/>
      </w:pPr>
    </w:lvl>
    <w:lvl w:ilvl="5" w:tplc="16107536" w:tentative="1">
      <w:start w:val="1"/>
      <w:numFmt w:val="lowerRoman"/>
      <w:lvlText w:val="%6."/>
      <w:lvlJc w:val="right"/>
      <w:pPr>
        <w:ind w:left="4320" w:hanging="180"/>
      </w:pPr>
    </w:lvl>
    <w:lvl w:ilvl="6" w:tplc="16107536" w:tentative="1">
      <w:start w:val="1"/>
      <w:numFmt w:val="decimal"/>
      <w:lvlText w:val="%7."/>
      <w:lvlJc w:val="left"/>
      <w:pPr>
        <w:ind w:left="5040" w:hanging="360"/>
      </w:pPr>
    </w:lvl>
    <w:lvl w:ilvl="7" w:tplc="16107536" w:tentative="1">
      <w:start w:val="1"/>
      <w:numFmt w:val="lowerLetter"/>
      <w:lvlText w:val="%8."/>
      <w:lvlJc w:val="left"/>
      <w:pPr>
        <w:ind w:left="5760" w:hanging="360"/>
      </w:pPr>
    </w:lvl>
    <w:lvl w:ilvl="8" w:tplc="161075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91">
    <w:multiLevelType w:val="hybridMultilevel"/>
    <w:lvl w:ilvl="0" w:tplc="19489135">
      <w:start w:val="1"/>
      <w:numFmt w:val="decimal"/>
      <w:lvlText w:val="%1."/>
      <w:lvlJc w:val="left"/>
      <w:pPr>
        <w:ind w:left="720" w:hanging="360"/>
      </w:pPr>
    </w:lvl>
    <w:lvl w:ilvl="1" w:tplc="19489135" w:tentative="1">
      <w:start w:val="1"/>
      <w:numFmt w:val="lowerLetter"/>
      <w:lvlText w:val="%2."/>
      <w:lvlJc w:val="left"/>
      <w:pPr>
        <w:ind w:left="1440" w:hanging="360"/>
      </w:pPr>
    </w:lvl>
    <w:lvl w:ilvl="2" w:tplc="19489135" w:tentative="1">
      <w:start w:val="1"/>
      <w:numFmt w:val="lowerRoman"/>
      <w:lvlText w:val="%3."/>
      <w:lvlJc w:val="right"/>
      <w:pPr>
        <w:ind w:left="2160" w:hanging="180"/>
      </w:pPr>
    </w:lvl>
    <w:lvl w:ilvl="3" w:tplc="19489135" w:tentative="1">
      <w:start w:val="1"/>
      <w:numFmt w:val="decimal"/>
      <w:lvlText w:val="%4."/>
      <w:lvlJc w:val="left"/>
      <w:pPr>
        <w:ind w:left="2880" w:hanging="360"/>
      </w:pPr>
    </w:lvl>
    <w:lvl w:ilvl="4" w:tplc="19489135" w:tentative="1">
      <w:start w:val="1"/>
      <w:numFmt w:val="lowerLetter"/>
      <w:lvlText w:val="%5."/>
      <w:lvlJc w:val="left"/>
      <w:pPr>
        <w:ind w:left="3600" w:hanging="360"/>
      </w:pPr>
    </w:lvl>
    <w:lvl w:ilvl="5" w:tplc="19489135" w:tentative="1">
      <w:start w:val="1"/>
      <w:numFmt w:val="lowerRoman"/>
      <w:lvlText w:val="%6."/>
      <w:lvlJc w:val="right"/>
      <w:pPr>
        <w:ind w:left="4320" w:hanging="180"/>
      </w:pPr>
    </w:lvl>
    <w:lvl w:ilvl="6" w:tplc="19489135" w:tentative="1">
      <w:start w:val="1"/>
      <w:numFmt w:val="decimal"/>
      <w:lvlText w:val="%7."/>
      <w:lvlJc w:val="left"/>
      <w:pPr>
        <w:ind w:left="5040" w:hanging="360"/>
      </w:pPr>
    </w:lvl>
    <w:lvl w:ilvl="7" w:tplc="19489135" w:tentative="1">
      <w:start w:val="1"/>
      <w:numFmt w:val="lowerLetter"/>
      <w:lvlText w:val="%8."/>
      <w:lvlJc w:val="left"/>
      <w:pPr>
        <w:ind w:left="5760" w:hanging="360"/>
      </w:pPr>
    </w:lvl>
    <w:lvl w:ilvl="8" w:tplc="194891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90">
    <w:multiLevelType w:val="hybridMultilevel"/>
    <w:lvl w:ilvl="0" w:tplc="4458522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4190">
    <w:abstractNumId w:val="4190"/>
  </w:num>
  <w:num w:numId="4191">
    <w:abstractNumId w:val="4191"/>
  </w:num>
  <w:num w:numId="4192">
    <w:abstractNumId w:val="4192"/>
  </w:num>
  <w:num w:numId="4193">
    <w:abstractNumId w:val="4193"/>
  </w:num>
  <w:num w:numId="4194">
    <w:abstractNumId w:val="4194"/>
  </w:num>
  <w:num w:numId="4195">
    <w:abstractNumId w:val="4195"/>
  </w:num>
  <w:num w:numId="4196">
    <w:abstractNumId w:val="4196"/>
  </w:num>
  <w:num w:numId="4197">
    <w:abstractNumId w:val="4197"/>
  </w:num>
  <w:num w:numId="4198">
    <w:abstractNumId w:val="4198"/>
  </w:num>
  <w:num w:numId="4199">
    <w:abstractNumId w:val="4199"/>
  </w:num>
  <w:num w:numId="4200">
    <w:abstractNumId w:val="4200"/>
  </w:num>
  <w:num w:numId="4201">
    <w:abstractNumId w:val="4201"/>
  </w:num>
  <w:num w:numId="4202">
    <w:abstractNumId w:val="4202"/>
  </w:num>
  <w:num w:numId="4203">
    <w:abstractNumId w:val="4203"/>
  </w:num>
  <w:num w:numId="4204">
    <w:abstractNumId w:val="4204"/>
  </w:num>
  <w:num w:numId="4205">
    <w:abstractNumId w:val="4205"/>
  </w:num>
  <w:num w:numId="4206">
    <w:abstractNumId w:val="4206"/>
  </w:num>
  <w:num w:numId="4207">
    <w:abstractNumId w:val="4207"/>
  </w:num>
  <w:num w:numId="4208">
    <w:abstractNumId w:val="4208"/>
  </w:num>
  <w:num w:numId="4209">
    <w:abstractNumId w:val="4209"/>
  </w:num>
  <w:num w:numId="4210">
    <w:abstractNumId w:val="4210"/>
  </w:num>
  <w:num w:numId="4211">
    <w:abstractNumId w:val="4211"/>
  </w:num>
  <w:num w:numId="4212">
    <w:abstractNumId w:val="4212"/>
  </w:num>
  <w:num w:numId="4213">
    <w:abstractNumId w:val="4213"/>
  </w:num>
  <w:num w:numId="4214">
    <w:abstractNumId w:val="4214"/>
  </w:num>
  <w:num w:numId="4215">
    <w:abstractNumId w:val="4215"/>
  </w:num>
  <w:num w:numId="4216">
    <w:abstractNumId w:val="4216"/>
  </w:num>
  <w:num w:numId="4217">
    <w:abstractNumId w:val="4217"/>
  </w:num>
  <w:num w:numId="4218">
    <w:abstractNumId w:val="4218"/>
  </w:num>
  <w:num w:numId="4219">
    <w:abstractNumId w:val="4219"/>
  </w:num>
  <w:num w:numId="4220">
    <w:abstractNumId w:val="4220"/>
  </w:num>
  <w:num w:numId="4221">
    <w:abstractNumId w:val="4221"/>
  </w:num>
  <w:num w:numId="4222">
    <w:abstractNumId w:val="4222"/>
  </w:num>
  <w:num w:numId="4223">
    <w:abstractNumId w:val="4223"/>
  </w:num>
  <w:num w:numId="4224">
    <w:abstractNumId w:val="4224"/>
  </w:num>
  <w:num w:numId="4225">
    <w:abstractNumId w:val="4225"/>
  </w:num>
  <w:num w:numId="4226">
    <w:abstractNumId w:val="4226"/>
  </w:num>
  <w:num w:numId="4227">
    <w:abstractNumId w:val="4227"/>
  </w:num>
  <w:num w:numId="4228">
    <w:abstractNumId w:val="4228"/>
  </w:num>
  <w:num w:numId="4229">
    <w:abstractNumId w:val="4229"/>
  </w:num>
  <w:num w:numId="4230">
    <w:abstractNumId w:val="4230"/>
  </w:num>
  <w:num w:numId="4231">
    <w:abstractNumId w:val="4231"/>
  </w:num>
  <w:num w:numId="4232">
    <w:abstractNumId w:val="4232"/>
  </w:num>
  <w:num w:numId="4233">
    <w:abstractNumId w:val="4233"/>
  </w:num>
  <w:num w:numId="4234">
    <w:abstractNumId w:val="4234"/>
  </w:num>
  <w:num w:numId="4235">
    <w:abstractNumId w:val="4235"/>
  </w:num>
  <w:num w:numId="4236">
    <w:abstractNumId w:val="4236"/>
  </w:num>
  <w:num w:numId="4237">
    <w:abstractNumId w:val="4237"/>
  </w:num>
  <w:num w:numId="4238">
    <w:abstractNumId w:val="4238"/>
  </w:num>
  <w:num w:numId="4239">
    <w:abstractNumId w:val="4239"/>
  </w:num>
  <w:num w:numId="4240">
    <w:abstractNumId w:val="4240"/>
  </w:num>
  <w:num w:numId="4241">
    <w:abstractNumId w:val="4241"/>
  </w:num>
  <w:num w:numId="4242">
    <w:abstractNumId w:val="4242"/>
  </w:num>
  <w:num w:numId="4243">
    <w:abstractNumId w:val="4243"/>
  </w:num>
  <w:num w:numId="4244">
    <w:abstractNumId w:val="4244"/>
  </w:num>
  <w:num w:numId="4245">
    <w:abstractNumId w:val="4245"/>
  </w:num>
  <w:num w:numId="4246">
    <w:abstractNumId w:val="4246"/>
  </w:num>
  <w:num w:numId="4247">
    <w:abstractNumId w:val="4247"/>
  </w:num>
  <w:num w:numId="4248">
    <w:abstractNumId w:val="4248"/>
  </w:num>
  <w:num w:numId="4249">
    <w:abstractNumId w:val="4249"/>
  </w:num>
  <w:num w:numId="4250">
    <w:abstractNumId w:val="4250"/>
  </w:num>
  <w:num w:numId="4251">
    <w:abstractNumId w:val="4251"/>
  </w:num>
  <w:num w:numId="4252">
    <w:abstractNumId w:val="4252"/>
  </w:num>
  <w:num w:numId="4253">
    <w:abstractNumId w:val="4253"/>
  </w:num>
  <w:num w:numId="4254">
    <w:abstractNumId w:val="4254"/>
  </w:num>
  <w:num w:numId="4255">
    <w:abstractNumId w:val="4255"/>
  </w:num>
  <w:num w:numId="4256">
    <w:abstractNumId w:val="4256"/>
  </w:num>
  <w:num w:numId="4257">
    <w:abstractNumId w:val="4257"/>
  </w:num>
  <w:num w:numId="4258">
    <w:abstractNumId w:val="4258"/>
  </w:num>
  <w:num w:numId="4259">
    <w:abstractNumId w:val="4259"/>
  </w:num>
  <w:num w:numId="4260">
    <w:abstractNumId w:val="4260"/>
  </w:num>
  <w:num w:numId="4261">
    <w:abstractNumId w:val="4261"/>
  </w:num>
  <w:num w:numId="4262">
    <w:abstractNumId w:val="4262"/>
  </w:num>
  <w:num w:numId="4263">
    <w:abstractNumId w:val="4263"/>
  </w:num>
  <w:num w:numId="4264">
    <w:abstractNumId w:val="4264"/>
  </w:num>
  <w:num w:numId="4265">
    <w:abstractNumId w:val="4265"/>
  </w:num>
  <w:num w:numId="4266">
    <w:abstractNumId w:val="4266"/>
  </w:num>
  <w:num w:numId="4267">
    <w:abstractNumId w:val="4267"/>
  </w:num>
  <w:num w:numId="4268">
    <w:abstractNumId w:val="4268"/>
  </w:num>
  <w:num w:numId="4269">
    <w:abstractNumId w:val="4269"/>
  </w:num>
  <w:num w:numId="4270">
    <w:abstractNumId w:val="4270"/>
  </w:num>
  <w:num w:numId="4271">
    <w:abstractNumId w:val="4271"/>
  </w:num>
  <w:num w:numId="4272">
    <w:abstractNumId w:val="4272"/>
  </w:num>
  <w:num w:numId="4273">
    <w:abstractNumId w:val="4273"/>
  </w:num>
  <w:num w:numId="4274">
    <w:abstractNumId w:val="4274"/>
  </w:num>
  <w:num w:numId="4275">
    <w:abstractNumId w:val="4275"/>
  </w:num>
  <w:num w:numId="4276">
    <w:abstractNumId w:val="4276"/>
  </w:num>
  <w:num w:numId="4277">
    <w:abstractNumId w:val="4277"/>
  </w:num>
  <w:num w:numId="4278">
    <w:abstractNumId w:val="4278"/>
  </w:num>
  <w:num w:numId="4279">
    <w:abstractNumId w:val="4279"/>
  </w:num>
  <w:num w:numId="4280">
    <w:abstractNumId w:val="4280"/>
  </w:num>
  <w:num w:numId="4281">
    <w:abstractNumId w:val="4281"/>
  </w:num>
  <w:num w:numId="4282">
    <w:abstractNumId w:val="4282"/>
  </w:num>
  <w:num w:numId="4283">
    <w:abstractNumId w:val="4283"/>
  </w:num>
  <w:num w:numId="4284">
    <w:abstractNumId w:val="4284"/>
  </w:num>
  <w:num w:numId="4285">
    <w:abstractNumId w:val="4285"/>
  </w:num>
  <w:num w:numId="4286">
    <w:abstractNumId w:val="4286"/>
  </w:num>
  <w:num w:numId="4287">
    <w:abstractNumId w:val="4287"/>
  </w:num>
  <w:num w:numId="4288">
    <w:abstractNumId w:val="4288"/>
  </w:num>
  <w:num w:numId="4289">
    <w:abstractNumId w:val="4289"/>
  </w:num>
  <w:num w:numId="4290">
    <w:abstractNumId w:val="4290"/>
  </w:num>
  <w:num w:numId="4291">
    <w:abstractNumId w:val="4291"/>
  </w:num>
  <w:num w:numId="4292">
    <w:abstractNumId w:val="4292"/>
  </w:num>
  <w:num w:numId="4293">
    <w:abstractNumId w:val="4293"/>
  </w:num>
  <w:num w:numId="4294">
    <w:abstractNumId w:val="4294"/>
  </w:num>
  <w:num w:numId="4295">
    <w:abstractNumId w:val="4295"/>
  </w:num>
  <w:num w:numId="4296">
    <w:abstractNumId w:val="429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205181213" Type="http://schemas.openxmlformats.org/officeDocument/2006/relationships/comments" Target="comments.xml"/><Relationship Id="rId211838289" Type="http://schemas.microsoft.com/office/2011/relationships/commentsExtended" Target="commentsExtended.xml"/><Relationship Id="rId18080432" Type="http://schemas.openxmlformats.org/officeDocument/2006/relationships/image" Target="media/imgrId18080432.jpg"/><Relationship Id="rId885667bd8b866bad7" Type="http://schemas.openxmlformats.org/officeDocument/2006/relationships/hyperlink" Target="https://iservice.lombardini.it/jsp/Template2/manuale.jsp?id=96&amp;parent=1000" TargetMode="External"/><Relationship Id="rId395067bd8b866be43" Type="http://schemas.openxmlformats.org/officeDocument/2006/relationships/hyperlink" Target="https://iservice.lombardini.it/jsp/Template2/manuale.jsp?id=97&amp;parent=1000" TargetMode="External"/><Relationship Id="rId251667bd8b866c318" Type="http://schemas.openxmlformats.org/officeDocument/2006/relationships/hyperlink" Target="https://iservice.lombardini.it/jsp/Template2/manuale.jsp?id=176&amp;parent=1000" TargetMode="External"/><Relationship Id="rId262167bd8b866c84f" Type="http://schemas.openxmlformats.org/officeDocument/2006/relationships/hyperlink" Target="https://iservice.lombardini.it/jsp/Template2/manuale.jsp?id=176&amp;parent=1000" TargetMode="External"/><Relationship Id="rId292467bd8b866ce69" Type="http://schemas.openxmlformats.org/officeDocument/2006/relationships/hyperlink" Target="https://iservice.lombardini.it/jsp/Template2/manuale.jsp?id=176&amp;parent=1000" TargetMode="External"/><Relationship Id="rId391067bd8b866d0ee" Type="http://schemas.openxmlformats.org/officeDocument/2006/relationships/hyperlink" Target="https://iservice.lombardini.it/jsp/Template2/manuale.jsp?id=177&amp;parent=1000" TargetMode="External"/><Relationship Id="rId369167bd8b866d31a" Type="http://schemas.openxmlformats.org/officeDocument/2006/relationships/hyperlink" Target="https://iservice.lombardini.it/jsp/Template2/manuale.jsp?id=178&amp;parent=1000" TargetMode="External"/><Relationship Id="rId181567bd8b866d541" Type="http://schemas.openxmlformats.org/officeDocument/2006/relationships/hyperlink" Target="https://iservice.lombardini.it/jsp/Template2/manuale.jsp?id=179&amp;parent=1000" TargetMode="External"/><Relationship Id="rId754267bd8b866d7b4" Type="http://schemas.openxmlformats.org/officeDocument/2006/relationships/hyperlink" Target="https://iservice.lombardini.it/jsp/Template2/manuale.jsp?id=180&amp;parent=1000" TargetMode="External"/><Relationship Id="rId606367bd8b866d9f8" Type="http://schemas.openxmlformats.org/officeDocument/2006/relationships/hyperlink" Target="https://iservice.lombardini.it/jsp/Template2/manuale.jsp?id=181&amp;parent=1000" TargetMode="External"/><Relationship Id="rId503967bd8b866dc30" Type="http://schemas.openxmlformats.org/officeDocument/2006/relationships/hyperlink" Target="https://iservice.lombardini.it/jsp/Template2/manuale.jsp?id=182&amp;parent=1000" TargetMode="External"/><Relationship Id="rId927767bd8b866dea0" Type="http://schemas.openxmlformats.org/officeDocument/2006/relationships/hyperlink" Target="https://iservice.lombardini.it/jsp/Template2/manuale.jsp?id=364&amp;parent=1000" TargetMode="External"/><Relationship Id="rId903067bd8b866e224" Type="http://schemas.openxmlformats.org/officeDocument/2006/relationships/hyperlink" Target="https://iservice.lombardini.it/jsp/Template2/manuale.jsp?id=183&amp;parent=1000" TargetMode="External"/><Relationship Id="rId941567bd8b866e484" Type="http://schemas.openxmlformats.org/officeDocument/2006/relationships/hyperlink" Target="https://iservice.lombardini.it/jsp/Template2/manuale.jsp?id=184&amp;parent=1000" TargetMode="External"/><Relationship Id="rId183467bd8b866e6dd" Type="http://schemas.openxmlformats.org/officeDocument/2006/relationships/hyperlink" Target="https://iservice.lombardini.it/jsp/Template2/manuale.jsp?id=185&amp;parent=1000" TargetMode="External"/><Relationship Id="rId330067bd8b866e92a" Type="http://schemas.openxmlformats.org/officeDocument/2006/relationships/hyperlink" Target="https://iservice.lombardini.it/jsp/Template2/manuale.jsp?id=821&amp;parent=1000" TargetMode="External"/><Relationship Id="rId301167bd8b866ee09" Type="http://schemas.openxmlformats.org/officeDocument/2006/relationships/hyperlink" Target="https://iservice.lombardini.it/jsp/Template4/manuale.jsp?id=2663&amp;parent=1088" TargetMode="External"/><Relationship Id="rId849167bd8b866f077" Type="http://schemas.openxmlformats.org/officeDocument/2006/relationships/hyperlink" Target="https://iservice.lombardini.it/jsp/Template4/manuale.jsp?id=2663&amp;parent=1088" TargetMode="External"/><Relationship Id="rId827167bd8b866f62e" Type="http://schemas.openxmlformats.org/officeDocument/2006/relationships/hyperlink" Target="https://iservice.lombardini.it/jsp/Template4/manuale.jsp?id=2665&amp;parent=1088" TargetMode="External"/><Relationship Id="rId177567bd8b866ffff" Type="http://schemas.openxmlformats.org/officeDocument/2006/relationships/hyperlink" Target="https://iservice.lombardini.it/jsp/Template4/manuale.jsp?id=2666&amp;parent=1088" TargetMode="External"/><Relationship Id="rId763867bd8b8670a50" Type="http://schemas.openxmlformats.org/officeDocument/2006/relationships/hyperlink" Target="https://iservice.lombardini.it/jsp/Template4/manuale.jsp?id=2667&amp;parent=1088" TargetMode="External"/><Relationship Id="rId461367bd8b8670c42" Type="http://schemas.openxmlformats.org/officeDocument/2006/relationships/hyperlink" Target="https://iservice.lombardini.it/jsp/Template4/manuale.jsp?id=2667&amp;parent=1088" TargetMode="External"/><Relationship Id="rId486267bd8b86713b0" Type="http://schemas.openxmlformats.org/officeDocument/2006/relationships/hyperlink" Target="https://iservice.lombardini.it/jsp/Template4/manuale.jsp?id=2675&amp;parent=1088" TargetMode="External"/><Relationship Id="rId787567bd8b8671fda" Type="http://schemas.openxmlformats.org/officeDocument/2006/relationships/hyperlink" Target="https://iservice.lombardini.it/jsp/Template2/manuale.jsp?id=822&amp;parent=1000" TargetMode="External"/><Relationship Id="rId729767bd8b86722d4" Type="http://schemas.openxmlformats.org/officeDocument/2006/relationships/hyperlink" Target="https://iservice.lombardini.it/jsp/Template2/manuale.jsp?id=822&amp;parent=1000" TargetMode="External"/><Relationship Id="rId962067bd8b8683008" Type="http://schemas.openxmlformats.org/officeDocument/2006/relationships/hyperlink" Target="https://iservice.lombardini.it/jsp/Template2/manuale.jsp?id=198&amp;parent=1000" TargetMode="External"/><Relationship Id="rId403967bd8b868b722" Type="http://schemas.openxmlformats.org/officeDocument/2006/relationships/hyperlink" Target="https://iservice.lombardini.it/jsp/Template2/manuale.jsp?id=152&amp;parent=1000" TargetMode="External"/><Relationship Id="rId995067bd8b86c5dec" Type="http://schemas.openxmlformats.org/officeDocument/2006/relationships/hyperlink" Target="https://iservice.lombardini.it/jsp/Template2/manuale.jsp?id=154&amp;parent=1000" TargetMode="External"/><Relationship Id="rId728467bd8b86eaf29" Type="http://schemas.openxmlformats.org/officeDocument/2006/relationships/hyperlink" Target="https://iservice.lombardini.it/jsp/Template2/manuale.jsp?id=154&amp;parent=1000" TargetMode="External"/><Relationship Id="rId124667bd8b870ae1f" Type="http://schemas.openxmlformats.org/officeDocument/2006/relationships/hyperlink" Target="https://iservice.lombardini.it/jsp/Template2/manuale.jsp?id=154&amp;parent=1000" TargetMode="External"/><Relationship Id="rId582467bd8b8717326" Type="http://schemas.openxmlformats.org/officeDocument/2006/relationships/hyperlink" Target="https://iservice.lombardini.it/jsp/Template2/manuale.jsp?id=155&amp;parent=1000" TargetMode="External"/><Relationship Id="rId128967bd8b8720760" Type="http://schemas.openxmlformats.org/officeDocument/2006/relationships/hyperlink" Target="https://iservice.lombardini.it/jsp/Template2/manuale.jsp?id=155&amp;parent=1000" TargetMode="External"/><Relationship Id="rId400867bd8b87209f6" Type="http://schemas.openxmlformats.org/officeDocument/2006/relationships/hyperlink" Target="https://iservice.lombardini.it/jsp/Template2/manuale.jsp?id=155&amp;parent=1000" TargetMode="External"/><Relationship Id="rId594667bd8b872ea7e" Type="http://schemas.openxmlformats.org/officeDocument/2006/relationships/hyperlink" Target="https://iservice.lombardini.it/jsp/Template2/manuale.jsp?id=155&amp;parent=1000" TargetMode="External"/><Relationship Id="rId634267bd8b872f448" Type="http://schemas.openxmlformats.org/officeDocument/2006/relationships/hyperlink" Target="https://iservice.lombardini.it/jsp/Template2/manuale.jsp?id=148&amp;parent=1000" TargetMode="External"/><Relationship Id="rId391167bd8b8788f9c" Type="http://schemas.openxmlformats.org/officeDocument/2006/relationships/hyperlink" Target="https://iservice.lombardini.it/jsp/Template2/manuale.jsp?id=155&amp;parent=1000" TargetMode="External"/><Relationship Id="rId459467bd8b87cce2a" Type="http://schemas.openxmlformats.org/officeDocument/2006/relationships/hyperlink" Target="https://iservice.lombardini.it/jsp/Template2/manuale.jsp?id=148&amp;parent=1000" TargetMode="External"/><Relationship Id="rId805167bd8b87eba74" Type="http://schemas.openxmlformats.org/officeDocument/2006/relationships/hyperlink" Target="https://www.youtube.com/embed/Ba8qqxTx6wA?rel=0" TargetMode="External"/><Relationship Id="rId835967bd8b887b86b" Type="http://schemas.openxmlformats.org/officeDocument/2006/relationships/hyperlink" Target="https://iservice.lombardini.it/jsp/Template2/manuale.jsp?id=822&amp;parent=1000" TargetMode="External"/><Relationship Id="rId118667bd8b887c71e" Type="http://schemas.openxmlformats.org/officeDocument/2006/relationships/hyperlink" Target="https://iservice.lombardini.it/jsp/Template2/manuale.jsp?id=822&amp;parent=1000" TargetMode="External"/><Relationship Id="rId913467bd8b887cb6f" Type="http://schemas.openxmlformats.org/officeDocument/2006/relationships/hyperlink" Target="https://iservice.lombardini.it/jsp/Template2/manuale.jsp?id=822&amp;parent=1000" TargetMode="External"/><Relationship Id="rId294567bd8b887d237" Type="http://schemas.openxmlformats.org/officeDocument/2006/relationships/hyperlink" Target="https://iservice.lombardini.it/jsp/Template2/manuale.jsp?id=822&amp;parent=1000" TargetMode="External"/><Relationship Id="rId913867bd8b88c6893" Type="http://schemas.openxmlformats.org/officeDocument/2006/relationships/hyperlink" Target="https://iservice.lombardini.it/jsp/Template2/manuale.jsp?id=822&amp;parent=1000" TargetMode="External"/><Relationship Id="rId180867bd8b88e911b" Type="http://schemas.openxmlformats.org/officeDocument/2006/relationships/hyperlink" Target="https://iservice.lombardini.it/jsp/Template2/manuale.jsp?id=680&amp;parent=1000" TargetMode="External"/><Relationship Id="rId457067bd8b88e9df3" Type="http://schemas.openxmlformats.org/officeDocument/2006/relationships/hyperlink" Target="https://iservice.lombardini.it/jsp/Template2/manuale.jsp?id=822&amp;parent=1000" TargetMode="External"/><Relationship Id="rId847867bd8b89124fd" Type="http://schemas.openxmlformats.org/officeDocument/2006/relationships/hyperlink" Target="https://iservice.lombardini.it/jsp/Template2/manuale.jsp?id=822&amp;parent=1000" TargetMode="External"/><Relationship Id="rId775467bd8b8923de3" Type="http://schemas.openxmlformats.org/officeDocument/2006/relationships/hyperlink" Target="https://iservice.lombardini.it/jsp/Template2/manuale.jsp?id=146&amp;parent=1000" TargetMode="External"/><Relationship Id="rId658767bd8b8925406" Type="http://schemas.openxmlformats.org/officeDocument/2006/relationships/hyperlink" Target="https://iservice.lombardini.it/jsp/Template2/manuale.jsp?id=822&amp;parent=1000" TargetMode="External"/><Relationship Id="rId772767bd8b89262e1" Type="http://schemas.openxmlformats.org/officeDocument/2006/relationships/hyperlink" Target="https://iservice.lombardini.it/jsp/Template2/manuale.jsp?id=822&amp;parent=1000" TargetMode="External"/><Relationship Id="rId544167bd8b8926b74" Type="http://schemas.openxmlformats.org/officeDocument/2006/relationships/hyperlink" Target="https://iservice.lombardini.it/jsp/Template2/manuale.jsp?id=822&amp;parent=1000" TargetMode="External"/><Relationship Id="rId236567bd8b8927d2f" Type="http://schemas.openxmlformats.org/officeDocument/2006/relationships/hyperlink" Target="https://iservice.lombardini.it/jsp/Template2/manuale.jsp?id=822&amp;parent=1000" TargetMode="External"/><Relationship Id="rId881467bd8b89284bd" Type="http://schemas.openxmlformats.org/officeDocument/2006/relationships/hyperlink" Target="https://iservice.lombardini.it/jsp/Template2/manuale.jsp?id=822&amp;parent=1000" TargetMode="External"/><Relationship Id="rId101367bd8b89410b5" Type="http://schemas.openxmlformats.org/officeDocument/2006/relationships/hyperlink" Target="https://iservice.lombardini.it/jsp/Template2/manuale.jsp?id=822&amp;parent=1000" TargetMode="External"/><Relationship Id="rId831867bd8b8a403ea" Type="http://schemas.openxmlformats.org/officeDocument/2006/relationships/hyperlink" Target="https://iservice.lombardini.it/jsp/Template2/manuale.jsp?id=822&amp;parent=1000" TargetMode="External"/><Relationship Id="rId134167bd8b8a4061f" Type="http://schemas.openxmlformats.org/officeDocument/2006/relationships/hyperlink" Target="https://iservice.lombardini.it/jsp/Template2/manuale.jsp?id=822&amp;parent=1000" TargetMode="External"/><Relationship Id="rId644267bd8b8a412dc" Type="http://schemas.openxmlformats.org/officeDocument/2006/relationships/hyperlink" Target="https://iservice.lombardini.it/jsp/Template2/manuale.jsp?id=822&amp;parent=1000" TargetMode="External"/><Relationship Id="rId557267bd8b8a4201a" Type="http://schemas.openxmlformats.org/officeDocument/2006/relationships/hyperlink" Target="https://iservice.lombardini.it/jsp/Template2/manuale.jsp?id=822&amp;parent=1000" TargetMode="External"/><Relationship Id="rId277367bd8b8a6aeb8" Type="http://schemas.openxmlformats.org/officeDocument/2006/relationships/hyperlink" Target="https://iservice.lombardini.it/jsp/Template2/manuale.jsp?id=822&amp;parent=1000" TargetMode="External"/><Relationship Id="rId178367bd8b8a6caf4" Type="http://schemas.openxmlformats.org/officeDocument/2006/relationships/hyperlink" Target="https://iservice.lombardini.it/jsp/Template2/manuale.jsp?id=133&amp;parent=1000" TargetMode="External"/><Relationship Id="rId894967bd8b8a9cc6d" Type="http://schemas.openxmlformats.org/officeDocument/2006/relationships/hyperlink" Target="https://iservice.lombardini.it/jsp/Template2/manuale.jsp?id=143&amp;parent=1000" TargetMode="External"/><Relationship Id="rId516067bd8b8a9d122" Type="http://schemas.openxmlformats.org/officeDocument/2006/relationships/hyperlink" Target="https://iservice.lombardini.it/jsp/Template2/manuale.jsp?id=822&amp;parent=1000" TargetMode="External"/><Relationship Id="rId575467bd8b8b6ad9d" Type="http://schemas.openxmlformats.org/officeDocument/2006/relationships/hyperlink" Target="https://iservice.lombardini.it/jsp/Template2/manuale.jsp?id=97&amp;parent=1000" TargetMode="External"/><Relationship Id="rId239167bd8b8b7e826" Type="http://schemas.openxmlformats.org/officeDocument/2006/relationships/hyperlink" Target="https://iservice.lombardini.it/jsp/Template2/manuale.jsp?id=822&amp;parent=1000" TargetMode="External"/><Relationship Id="rId971967bd8b8b80a0a" Type="http://schemas.openxmlformats.org/officeDocument/2006/relationships/hyperlink" Target="https://iservice.lombardini.it/jsp/Template2/manuale.jsp?id=822&amp;parent=1000" TargetMode="External"/><Relationship Id="rId933167bd8b8b8168d" Type="http://schemas.openxmlformats.org/officeDocument/2006/relationships/hyperlink" Target="https://iservice.lombardini.it/jsp/Template2/manuale.jsp?id=822&amp;parent=1000" TargetMode="External"/><Relationship Id="rId521267bd8b8b9ae68" Type="http://schemas.openxmlformats.org/officeDocument/2006/relationships/hyperlink" Target="https://iservice.lombardini.it/jsp/Template2/manuale.jsp?id=822&amp;parent=1000" TargetMode="External"/><Relationship Id="rId954567bd8b8c0dca2" Type="http://schemas.openxmlformats.org/officeDocument/2006/relationships/hyperlink" Target="https://iservice.lombardini.it/jsp/Template2/manuale.jsp?id=132&amp;parent=1000" TargetMode="External"/><Relationship Id="rId868067bd8b8c21031" Type="http://schemas.openxmlformats.org/officeDocument/2006/relationships/hyperlink" Target="https://iservice.lombardini.it/jsp/Template2/manuale.jsp?id=157&amp;parent=1000" TargetMode="External"/><Relationship Id="rId547967bd8b8c23548" Type="http://schemas.openxmlformats.org/officeDocument/2006/relationships/hyperlink" Target="https://iservice.lombardini.it/jsp/Template2/manuale.jsp?id=104&amp;parent=1000" TargetMode="External"/><Relationship Id="rId906267bd8b8c3aaa1" Type="http://schemas.openxmlformats.org/officeDocument/2006/relationships/hyperlink" Target="https://iservice.lombardini.it/jsp/Template2/manuale.jsp?id=822&amp;parent=1000" TargetMode="External"/><Relationship Id="rId451867bd8b8c5f02b" Type="http://schemas.openxmlformats.org/officeDocument/2006/relationships/hyperlink" Target="https://iservice.lombardini.it/jsp/Template2/manuale.jsp?id=822&amp;parent=1000" TargetMode="External"/><Relationship Id="rId987567bd8b8c7b05b" Type="http://schemas.openxmlformats.org/officeDocument/2006/relationships/hyperlink" Target="https://iservice.lombardini.it/jsp/Template2/manuale.jsp?id=128&amp;parent=1000" TargetMode="External"/><Relationship Id="rId932167bd8b8c7cd4e" Type="http://schemas.openxmlformats.org/officeDocument/2006/relationships/hyperlink" Target="https://iservice.lombardini.it/jsp/Template2/manuale.jsp?id=822&amp;parent=1000" TargetMode="External"/><Relationship Id="rId968467bd8b8ccde49" Type="http://schemas.openxmlformats.org/officeDocument/2006/relationships/hyperlink" Target="https://iservice.lombardini.it/jsp/Template2/manuale.jsp?id=113&amp;parent=1000" TargetMode="External"/><Relationship Id="rId723167bd8b8d19eb2" Type="http://schemas.openxmlformats.org/officeDocument/2006/relationships/hyperlink" Target="https://iservice.lombardini.it/jsp/Template2/manuale.jsp?id=822&amp;parent=1000" TargetMode="External"/><Relationship Id="rId928767bd8b8d3652d" Type="http://schemas.openxmlformats.org/officeDocument/2006/relationships/hyperlink" Target="https://iservice.lombardini.it/jsp/Template2/manuale.jsp?id=822&amp;parent=1000" TargetMode="External"/><Relationship Id="rId511067bd8b8d502d4" Type="http://schemas.openxmlformats.org/officeDocument/2006/relationships/hyperlink" Target="https://iservice.lombardini.it/jsp/Template2/manuale.jsp?id=822&amp;parent=1000" TargetMode="External"/><Relationship Id="rId387867bd8b8d515de" Type="http://schemas.openxmlformats.org/officeDocument/2006/relationships/hyperlink" Target="https://iservice.lombardini.it/jsp/Template2/manuale.jsp?id=822&amp;parent=1000" TargetMode="External"/><Relationship Id="rId778667bd8b8db37e6" Type="http://schemas.openxmlformats.org/officeDocument/2006/relationships/hyperlink" Target="https://iservice.lombardini.it/jsp/Template2/manuale.jsp?id=822&amp;parent=1000" TargetMode="External"/><Relationship Id="rId286767bd8b8e2071a" Type="http://schemas.openxmlformats.org/officeDocument/2006/relationships/hyperlink" Target="https://iservice.lombardini.it/jsp/Template2/manuale.jsp?id=822&amp;parent=1000" TargetMode="External"/><Relationship Id="rId963167bd8b8e29645" Type="http://schemas.openxmlformats.org/officeDocument/2006/relationships/hyperlink" Target="https://iservice.lombardini.it/jsp/Template2/manuale.jsp?id=822&amp;parent=1000" TargetMode="External"/><Relationship Id="rId294067bd8b8e34f75" Type="http://schemas.openxmlformats.org/officeDocument/2006/relationships/hyperlink" Target="https://iservice.lombardini.it/jsp/Template2/manuale.jsp?id=822&amp;parent=1000" TargetMode="External"/><Relationship Id="rId137867bd8b8e36a4f" Type="http://schemas.openxmlformats.org/officeDocument/2006/relationships/hyperlink" Target="https://iservice.lombardini.it/jsp/Template2/manuale.jsp?id=822&amp;parent=1000" TargetMode="External"/><Relationship Id="rId831267bd8b867c387" Type="http://schemas.openxmlformats.org/officeDocument/2006/relationships/image" Target="media/imgrId831267bd8b867c387.jpg"/><Relationship Id="rId188367bd8b86825c1" Type="http://schemas.openxmlformats.org/officeDocument/2006/relationships/image" Target="media/imgrId188367bd8b86825c1.jpg"/><Relationship Id="rId324667bd8b868ad56" Type="http://schemas.openxmlformats.org/officeDocument/2006/relationships/image" Target="media/imgrId324667bd8b868ad56.jpg"/><Relationship Id="rId122767bd8b8691e9d" Type="http://schemas.openxmlformats.org/officeDocument/2006/relationships/image" Target="media/imgrId122767bd8b8691e9d.jpg"/><Relationship Id="rId616867bd8b869b7e3" Type="http://schemas.openxmlformats.org/officeDocument/2006/relationships/image" Target="media/imgrId616867bd8b869b7e3.jpg"/><Relationship Id="rId695267bd8b86a210e" Type="http://schemas.openxmlformats.org/officeDocument/2006/relationships/image" Target="media/imgrId695267bd8b86a210e.jpg"/><Relationship Id="rId949267bd8b86ab98f" Type="http://schemas.openxmlformats.org/officeDocument/2006/relationships/image" Target="media/imgrId949267bd8b86ab98f.jpg"/><Relationship Id="rId703467bd8b86b5c90" Type="http://schemas.openxmlformats.org/officeDocument/2006/relationships/image" Target="media/imgrId703467bd8b86b5c90.jpg"/><Relationship Id="rId322367bd8b86be901" Type="http://schemas.openxmlformats.org/officeDocument/2006/relationships/image" Target="media/imgrId322367bd8b86be901.jpg"/><Relationship Id="rId148767bd8b86c53ff" Type="http://schemas.openxmlformats.org/officeDocument/2006/relationships/image" Target="media/imgrId148767bd8b86c53ff.jpg"/><Relationship Id="rId931267bd8b86ce5e8" Type="http://schemas.openxmlformats.org/officeDocument/2006/relationships/image" Target="media/imgrId931267bd8b86ce5e8.jpg"/><Relationship Id="rId233867bd8b86d6949" Type="http://schemas.openxmlformats.org/officeDocument/2006/relationships/image" Target="media/imgrId233867bd8b86d6949.jpg"/><Relationship Id="rId863467bd8b86e1ca9" Type="http://schemas.openxmlformats.org/officeDocument/2006/relationships/image" Target="media/imgrId863467bd8b86e1ca9.jpg"/><Relationship Id="rId991667bd8b86e7648" Type="http://schemas.openxmlformats.org/officeDocument/2006/relationships/image" Target="media/imgrId991667bd8b86e7648.jpg"/><Relationship Id="rId382467bd8b87008b6" Type="http://schemas.openxmlformats.org/officeDocument/2006/relationships/image" Target="media/imgrId382467bd8b87008b6.jpg"/><Relationship Id="rId807767bd8b8707b19" Type="http://schemas.openxmlformats.org/officeDocument/2006/relationships/image" Target="media/imgrId807767bd8b8707b19.jpg"/><Relationship Id="rId387567bd8b87167c2" Type="http://schemas.openxmlformats.org/officeDocument/2006/relationships/image" Target="media/imgrId387567bd8b87167c2.jpg"/><Relationship Id="rId623867bd8b871ffa9" Type="http://schemas.openxmlformats.org/officeDocument/2006/relationships/image" Target="media/imgrId623867bd8b871ffa9.jpg"/><Relationship Id="rId408167bd8b8728653" Type="http://schemas.openxmlformats.org/officeDocument/2006/relationships/image" Target="media/imgrId408167bd8b8728653.png"/><Relationship Id="rId152867bd8b872e13b" Type="http://schemas.openxmlformats.org/officeDocument/2006/relationships/image" Target="media/imgrId152867bd8b872e13b.jpg"/><Relationship Id="rId398467bd8b873c373" Type="http://schemas.openxmlformats.org/officeDocument/2006/relationships/image" Target="media/imgrId398467bd8b873c373.jpg"/><Relationship Id="rId412067bd8b8745f4e" Type="http://schemas.openxmlformats.org/officeDocument/2006/relationships/image" Target="media/imgrId412067bd8b8745f4e.jpg"/><Relationship Id="rId339567bd8b87883e5" Type="http://schemas.openxmlformats.org/officeDocument/2006/relationships/image" Target="media/imgrId339567bd8b87883e5.jpg"/><Relationship Id="rId445567bd8b8790774" Type="http://schemas.openxmlformats.org/officeDocument/2006/relationships/image" Target="media/imgrId445567bd8b8790774.jpg"/><Relationship Id="rId525567bd8b87a1556" Type="http://schemas.openxmlformats.org/officeDocument/2006/relationships/image" Target="media/imgrId525567bd8b87a1556.jpg"/><Relationship Id="rId114967bd8b87a9ff8" Type="http://schemas.openxmlformats.org/officeDocument/2006/relationships/image" Target="media/imgrId114967bd8b87a9ff8.jpg"/><Relationship Id="rId341467bd8b87b0c07" Type="http://schemas.openxmlformats.org/officeDocument/2006/relationships/image" Target="media/imgrId341467bd8b87b0c07.jpg"/><Relationship Id="rId130867bd8b87b72d4" Type="http://schemas.openxmlformats.org/officeDocument/2006/relationships/image" Target="media/imgrId130867bd8b87b72d4.jpg"/><Relationship Id="rId700967bd8b87bcd13" Type="http://schemas.openxmlformats.org/officeDocument/2006/relationships/image" Target="media/imgrId700967bd8b87bcd13.jpg"/><Relationship Id="rId357267bd8b87c438c" Type="http://schemas.openxmlformats.org/officeDocument/2006/relationships/image" Target="media/imgrId357267bd8b87c438c.jpg"/><Relationship Id="rId182367bd8b87cb385" Type="http://schemas.openxmlformats.org/officeDocument/2006/relationships/image" Target="media/imgrId182367bd8b87cb385.jpg"/><Relationship Id="rId609367bd8b87d33f2" Type="http://schemas.openxmlformats.org/officeDocument/2006/relationships/image" Target="media/imgrId609367bd8b87d33f2.jpg"/><Relationship Id="rId286567bd8b87dc232" Type="http://schemas.openxmlformats.org/officeDocument/2006/relationships/image" Target="media/imgrId286567bd8b87dc232.jpg"/><Relationship Id="rId727767bd8b87e3daa" Type="http://schemas.openxmlformats.org/officeDocument/2006/relationships/image" Target="media/imgrId727767bd8b87e3daa.jpg"/><Relationship Id="rId721067bd8b87eb10b" Type="http://schemas.openxmlformats.org/officeDocument/2006/relationships/image" Target="media/imgrId721067bd8b87eb10b.jpg"/><Relationship Id="rId266267bd8b87f25e0" Type="http://schemas.openxmlformats.org/officeDocument/2006/relationships/image" Target="media/imgrId266267bd8b87f25e0.jpg"/><Relationship Id="rId240767bd8b880822c" Type="http://schemas.openxmlformats.org/officeDocument/2006/relationships/image" Target="media/imgrId240767bd8b880822c.jpg"/><Relationship Id="rId726767bd8b880ed1a" Type="http://schemas.openxmlformats.org/officeDocument/2006/relationships/image" Target="media/imgrId726767bd8b880ed1a.jpg"/><Relationship Id="rId242967bd8b8814c97" Type="http://schemas.openxmlformats.org/officeDocument/2006/relationships/image" Target="media/imgrId242967bd8b8814c97.jpg"/><Relationship Id="rId874867bd8b881e1ea" Type="http://schemas.openxmlformats.org/officeDocument/2006/relationships/image" Target="media/imgrId874867bd8b881e1ea.jpg"/><Relationship Id="rId920867bd8b88262ab" Type="http://schemas.openxmlformats.org/officeDocument/2006/relationships/image" Target="media/imgrId920867bd8b88262ab.jpg"/><Relationship Id="rId636067bd8b882be82" Type="http://schemas.openxmlformats.org/officeDocument/2006/relationships/image" Target="media/imgrId636067bd8b882be82.jpg"/><Relationship Id="rId937067bd8b8834f8f" Type="http://schemas.openxmlformats.org/officeDocument/2006/relationships/image" Target="media/imgrId937067bd8b8834f8f.jpg"/><Relationship Id="rId724967bd8b8841523" Type="http://schemas.openxmlformats.org/officeDocument/2006/relationships/image" Target="media/imgrId724967bd8b8841523.jpg"/><Relationship Id="rId963267bd8b8846b68" Type="http://schemas.openxmlformats.org/officeDocument/2006/relationships/image" Target="media/imgrId963267bd8b8846b68.jpg"/><Relationship Id="rId651067bd8b884f09e" Type="http://schemas.openxmlformats.org/officeDocument/2006/relationships/image" Target="media/imgrId651067bd8b884f09e.jpg"/><Relationship Id="rId465867bd8b885609a" Type="http://schemas.openxmlformats.org/officeDocument/2006/relationships/image" Target="media/imgrId465867bd8b885609a.jpg"/><Relationship Id="rId954567bd8b885f04e" Type="http://schemas.openxmlformats.org/officeDocument/2006/relationships/image" Target="media/imgrId954567bd8b885f04e.jpg"/><Relationship Id="rId632267bd8b8864e2d" Type="http://schemas.openxmlformats.org/officeDocument/2006/relationships/image" Target="media/imgrId632267bd8b8864e2d.jpg"/><Relationship Id="rId319767bd8b886fadf" Type="http://schemas.openxmlformats.org/officeDocument/2006/relationships/image" Target="media/imgrId319767bd8b886fadf.jpg"/><Relationship Id="rId619767bd8b887a867" Type="http://schemas.openxmlformats.org/officeDocument/2006/relationships/image" Target="media/imgrId619767bd8b887a867.jpg"/><Relationship Id="rId336667bd8b88855bc" Type="http://schemas.openxmlformats.org/officeDocument/2006/relationships/image" Target="media/imgrId336667bd8b88855bc.jpg"/><Relationship Id="rId528267bd8b88902a5" Type="http://schemas.openxmlformats.org/officeDocument/2006/relationships/image" Target="media/imgrId528267bd8b88902a5.jpg"/><Relationship Id="rId308867bd8b889b008" Type="http://schemas.openxmlformats.org/officeDocument/2006/relationships/image" Target="media/imgrId308867bd8b889b008.jpg"/><Relationship Id="rId782767bd8b88a3472" Type="http://schemas.openxmlformats.org/officeDocument/2006/relationships/image" Target="media/imgrId782767bd8b88a3472.jpg"/><Relationship Id="rId487667bd8b88aa48f" Type="http://schemas.openxmlformats.org/officeDocument/2006/relationships/image" Target="media/imgrId487667bd8b88aa48f.jpg"/><Relationship Id="rId672267bd8b88b1277" Type="http://schemas.openxmlformats.org/officeDocument/2006/relationships/image" Target="media/imgrId672267bd8b88b1277.jpg"/><Relationship Id="rId710767bd8b88bb0f0" Type="http://schemas.openxmlformats.org/officeDocument/2006/relationships/image" Target="media/imgrId710767bd8b88bb0f0.jpg"/><Relationship Id="rId658967bd8b88c1527" Type="http://schemas.openxmlformats.org/officeDocument/2006/relationships/image" Target="media/imgrId658967bd8b88c1527.jpg"/><Relationship Id="rId172167bd8b88d234a" Type="http://schemas.openxmlformats.org/officeDocument/2006/relationships/image" Target="media/imgrId172167bd8b88d234a.jpg"/><Relationship Id="rId839167bd8b88d8c9b" Type="http://schemas.openxmlformats.org/officeDocument/2006/relationships/image" Target="media/imgrId839167bd8b88d8c9b.jpg"/><Relationship Id="rId299667bd8b88e1eec" Type="http://schemas.openxmlformats.org/officeDocument/2006/relationships/image" Target="media/imgrId299667bd8b88e1eec.jpg"/><Relationship Id="rId702867bd8b88e86fd" Type="http://schemas.openxmlformats.org/officeDocument/2006/relationships/image" Target="media/imgrId702867bd8b88e86fd.jpg"/><Relationship Id="rId196567bd8b88f1286" Type="http://schemas.openxmlformats.org/officeDocument/2006/relationships/image" Target="media/imgrId196567bd8b88f1286.jpg"/><Relationship Id="rId847167bd8b890372a" Type="http://schemas.openxmlformats.org/officeDocument/2006/relationships/image" Target="media/imgrId847167bd8b890372a.gif"/><Relationship Id="rId656467bd8b89104e0" Type="http://schemas.openxmlformats.org/officeDocument/2006/relationships/image" Target="media/imgrId656467bd8b89104e0.jpg"/><Relationship Id="rId870567bd8b891bcdf" Type="http://schemas.openxmlformats.org/officeDocument/2006/relationships/image" Target="media/imgrId870567bd8b891bcdf.jpg"/><Relationship Id="rId856867bd8b8922ffe" Type="http://schemas.openxmlformats.org/officeDocument/2006/relationships/image" Target="media/imgrId856867bd8b8922ffe.jpg"/><Relationship Id="rId927567bd8b892fc28" Type="http://schemas.openxmlformats.org/officeDocument/2006/relationships/image" Target="media/imgrId927567bd8b892fc28.jpg"/><Relationship Id="rId575967bd8b89375d6" Type="http://schemas.openxmlformats.org/officeDocument/2006/relationships/image" Target="media/imgrId575967bd8b89375d6.jpg"/><Relationship Id="rId325967bd8b893f5bb" Type="http://schemas.openxmlformats.org/officeDocument/2006/relationships/image" Target="media/imgrId325967bd8b893f5bb.jpg"/><Relationship Id="rId919067bd8b8948e62" Type="http://schemas.openxmlformats.org/officeDocument/2006/relationships/image" Target="media/imgrId919067bd8b8948e62.jpg"/><Relationship Id="rId299667bd8b894f39a" Type="http://schemas.openxmlformats.org/officeDocument/2006/relationships/image" Target="media/imgrId299667bd8b894f39a.jpg"/><Relationship Id="rId568867bd8b895570d" Type="http://schemas.openxmlformats.org/officeDocument/2006/relationships/image" Target="media/imgrId568867bd8b895570d.jpg"/><Relationship Id="rId479467bd8b895dea0" Type="http://schemas.openxmlformats.org/officeDocument/2006/relationships/image" Target="media/imgrId479467bd8b895dea0.jpg"/><Relationship Id="rId516467bd8b89660d6" Type="http://schemas.openxmlformats.org/officeDocument/2006/relationships/image" Target="media/imgrId516467bd8b89660d6.jpg"/><Relationship Id="rId101067bd8b896f9ee" Type="http://schemas.openxmlformats.org/officeDocument/2006/relationships/image" Target="media/imgrId101067bd8b896f9ee.jpg"/><Relationship Id="rId369567bd8b897cb60" Type="http://schemas.openxmlformats.org/officeDocument/2006/relationships/image" Target="media/imgrId369567bd8b897cb60.jpg"/><Relationship Id="rId745267bd8b8988bd3" Type="http://schemas.openxmlformats.org/officeDocument/2006/relationships/image" Target="media/imgrId745267bd8b8988bd3.jpg"/><Relationship Id="rId608167bd8b8992159" Type="http://schemas.openxmlformats.org/officeDocument/2006/relationships/image" Target="media/imgrId608167bd8b8992159.jpg"/><Relationship Id="rId832167bd8b8999094" Type="http://schemas.openxmlformats.org/officeDocument/2006/relationships/image" Target="media/imgrId832167bd8b8999094.jpg"/><Relationship Id="rId361367bd8b89ba1ed" Type="http://schemas.openxmlformats.org/officeDocument/2006/relationships/image" Target="media/imgrId361367bd8b89ba1ed.jpg"/><Relationship Id="rId674867bd8b89c75f9" Type="http://schemas.openxmlformats.org/officeDocument/2006/relationships/image" Target="media/imgrId674867bd8b89c75f9.jpg"/><Relationship Id="rId633067bd8b89ceeca" Type="http://schemas.openxmlformats.org/officeDocument/2006/relationships/image" Target="media/imgrId633067bd8b89ceeca.jpg"/><Relationship Id="rId344367bd8b89d6f09" Type="http://schemas.openxmlformats.org/officeDocument/2006/relationships/image" Target="media/imgrId344367bd8b89d6f09.jpg"/><Relationship Id="rId141767bd8b89de9f6" Type="http://schemas.openxmlformats.org/officeDocument/2006/relationships/image" Target="media/imgrId141767bd8b89de9f6.jpg"/><Relationship Id="rId243567bd8b89e4c48" Type="http://schemas.openxmlformats.org/officeDocument/2006/relationships/image" Target="media/imgrId243567bd8b89e4c48.jpg"/><Relationship Id="rId268367bd8b8a028d6" Type="http://schemas.openxmlformats.org/officeDocument/2006/relationships/image" Target="media/imgrId268367bd8b8a028d6.jpg"/><Relationship Id="rId269367bd8b8a0a1d5" Type="http://schemas.openxmlformats.org/officeDocument/2006/relationships/image" Target="media/imgrId269367bd8b8a0a1d5.jpg"/><Relationship Id="rId749067bd8b8a11206" Type="http://schemas.openxmlformats.org/officeDocument/2006/relationships/image" Target="media/imgrId749067bd8b8a11206.jpg"/><Relationship Id="rId403467bd8b8a1b9e4" Type="http://schemas.openxmlformats.org/officeDocument/2006/relationships/image" Target="media/imgrId403467bd8b8a1b9e4.jpg"/><Relationship Id="rId265267bd8b8a22c50" Type="http://schemas.openxmlformats.org/officeDocument/2006/relationships/image" Target="media/imgrId265267bd8b8a22c50.jpg"/><Relationship Id="rId900567bd8b8a29a5f" Type="http://schemas.openxmlformats.org/officeDocument/2006/relationships/image" Target="media/imgrId900567bd8b8a29a5f.jpg"/><Relationship Id="rId206867bd8b8a357ed" Type="http://schemas.openxmlformats.org/officeDocument/2006/relationships/image" Target="media/imgrId206867bd8b8a357ed.jpg"/><Relationship Id="rId457167bd8b8a3f4a6" Type="http://schemas.openxmlformats.org/officeDocument/2006/relationships/image" Target="media/imgrId457167bd8b8a3f4a6.jpg"/><Relationship Id="rId898967bd8b8a4db5c" Type="http://schemas.openxmlformats.org/officeDocument/2006/relationships/image" Target="media/imgrId898967bd8b8a4db5c.jpg"/><Relationship Id="rId632567bd8b8a5778e" Type="http://schemas.openxmlformats.org/officeDocument/2006/relationships/image" Target="media/imgrId632567bd8b8a5778e.jpg"/><Relationship Id="rId465167bd8b8a61573" Type="http://schemas.openxmlformats.org/officeDocument/2006/relationships/image" Target="media/imgrId465167bd8b8a61573.jpg"/><Relationship Id="rId725667bd8b8a6a3cc" Type="http://schemas.openxmlformats.org/officeDocument/2006/relationships/image" Target="media/imgrId725667bd8b8a6a3cc.jpg"/><Relationship Id="rId993667bd8b8a7908f" Type="http://schemas.openxmlformats.org/officeDocument/2006/relationships/image" Target="media/imgrId993667bd8b8a7908f.jpg"/><Relationship Id="rId106567bd8b8a83edd" Type="http://schemas.openxmlformats.org/officeDocument/2006/relationships/image" Target="media/imgrId106567bd8b8a83edd.jpg"/><Relationship Id="rId763367bd8b8a8d99a" Type="http://schemas.openxmlformats.org/officeDocument/2006/relationships/image" Target="media/imgrId763367bd8b8a8d99a.jpg"/><Relationship Id="rId679367bd8b8a95a78" Type="http://schemas.openxmlformats.org/officeDocument/2006/relationships/image" Target="media/imgrId679367bd8b8a95a78.jpg"/><Relationship Id="rId883267bd8b8a9b76d" Type="http://schemas.openxmlformats.org/officeDocument/2006/relationships/image" Target="media/imgrId883267bd8b8a9b76d.jpg"/><Relationship Id="rId738167bd8b8aa74b7" Type="http://schemas.openxmlformats.org/officeDocument/2006/relationships/image" Target="media/imgrId738167bd8b8aa74b7.jpg"/><Relationship Id="rId942867bd8b8aad3b7" Type="http://schemas.openxmlformats.org/officeDocument/2006/relationships/image" Target="media/imgrId942867bd8b8aad3b7.jpg"/><Relationship Id="rId250467bd8b8ae5523" Type="http://schemas.openxmlformats.org/officeDocument/2006/relationships/image" Target="media/imgrId250467bd8b8ae5523.jpg"/><Relationship Id="rId550867bd8b8b0a594" Type="http://schemas.openxmlformats.org/officeDocument/2006/relationships/image" Target="media/imgrId550867bd8b8b0a594.jpg"/><Relationship Id="rId156767bd8b8b1d628" Type="http://schemas.openxmlformats.org/officeDocument/2006/relationships/image" Target="media/imgrId156767bd8b8b1d628.jpg"/><Relationship Id="rId358667bd8b8b35386" Type="http://schemas.openxmlformats.org/officeDocument/2006/relationships/image" Target="media/imgrId358667bd8b8b35386.jpg"/><Relationship Id="rId147667bd8b8b415b6" Type="http://schemas.openxmlformats.org/officeDocument/2006/relationships/image" Target="media/imgrId147667bd8b8b415b6.jpg"/><Relationship Id="rId606967bd8b8b4f663" Type="http://schemas.openxmlformats.org/officeDocument/2006/relationships/image" Target="media/imgrId606967bd8b8b4f663.jpg"/><Relationship Id="rId833667bd8b8b58529" Type="http://schemas.openxmlformats.org/officeDocument/2006/relationships/image" Target="media/imgrId833667bd8b8b58529.jpg"/><Relationship Id="rId749967bd8b8b618ab" Type="http://schemas.openxmlformats.org/officeDocument/2006/relationships/image" Target="media/imgrId749967bd8b8b618ab.jpg"/><Relationship Id="rId264667bd8b8b6a1d0" Type="http://schemas.openxmlformats.org/officeDocument/2006/relationships/image" Target="media/imgrId264667bd8b8b6a1d0.jpg"/><Relationship Id="rId365467bd8b8b72304" Type="http://schemas.openxmlformats.org/officeDocument/2006/relationships/image" Target="media/imgrId365467bd8b8b72304.jpg"/><Relationship Id="rId260567bd8b8b7d400" Type="http://schemas.openxmlformats.org/officeDocument/2006/relationships/image" Target="media/imgrId260567bd8b8b7d400.jpg"/><Relationship Id="rId845867bd8b8b89b57" Type="http://schemas.openxmlformats.org/officeDocument/2006/relationships/image" Target="media/imgrId845867bd8b8b89b57.jpg"/><Relationship Id="rId701167bd8b8b91396" Type="http://schemas.openxmlformats.org/officeDocument/2006/relationships/image" Target="media/imgrId701167bd8b8b91396.jpg"/><Relationship Id="rId310767bd8b8b980ac" Type="http://schemas.openxmlformats.org/officeDocument/2006/relationships/image" Target="media/imgrId310767bd8b8b980ac.jpg"/><Relationship Id="rId299267bd8b8ba4e71" Type="http://schemas.openxmlformats.org/officeDocument/2006/relationships/image" Target="media/imgrId299267bd8b8ba4e71.jpg"/><Relationship Id="rId535967bd8b8bac833" Type="http://schemas.openxmlformats.org/officeDocument/2006/relationships/image" Target="media/imgrId535967bd8b8bac833.jpg"/><Relationship Id="rId457867bd8b8bb6c65" Type="http://schemas.openxmlformats.org/officeDocument/2006/relationships/image" Target="media/imgrId457867bd8b8bb6c65.jpg"/><Relationship Id="rId520867bd8b8bc4020" Type="http://schemas.openxmlformats.org/officeDocument/2006/relationships/image" Target="media/imgrId520867bd8b8bc4020.jpg"/><Relationship Id="rId260967bd8b8bce87c" Type="http://schemas.openxmlformats.org/officeDocument/2006/relationships/image" Target="media/imgrId260967bd8b8bce87c.jpg"/><Relationship Id="rId556667bd8b8bdb387" Type="http://schemas.openxmlformats.org/officeDocument/2006/relationships/image" Target="media/imgrId556667bd8b8bdb387.jpg"/><Relationship Id="rId776567bd8b8be623d" Type="http://schemas.openxmlformats.org/officeDocument/2006/relationships/image" Target="media/imgrId776567bd8b8be623d.jpg"/><Relationship Id="rId186967bd8b8bf07f9" Type="http://schemas.openxmlformats.org/officeDocument/2006/relationships/image" Target="media/imgrId186967bd8b8bf07f9.jpg"/><Relationship Id="rId212667bd8b8c04c29" Type="http://schemas.openxmlformats.org/officeDocument/2006/relationships/image" Target="media/imgrId212667bd8b8c04c29.jpg"/><Relationship Id="rId889067bd8b8c0cc81" Type="http://schemas.openxmlformats.org/officeDocument/2006/relationships/image" Target="media/imgrId889067bd8b8c0cc81.jpg"/><Relationship Id="rId112967bd8b8c17610" Type="http://schemas.openxmlformats.org/officeDocument/2006/relationships/image" Target="media/imgrId112967bd8b8c17610.jpg"/><Relationship Id="rId744567bd8b8c20184" Type="http://schemas.openxmlformats.org/officeDocument/2006/relationships/image" Target="media/imgrId744567bd8b8c20184.jpg"/><Relationship Id="rId976767bd8b8c2bfb5" Type="http://schemas.openxmlformats.org/officeDocument/2006/relationships/image" Target="media/imgrId976767bd8b8c2bfb5.jpg"/><Relationship Id="rId878567bd8b8c33f43" Type="http://schemas.openxmlformats.org/officeDocument/2006/relationships/image" Target="media/imgrId878567bd8b8c33f43.jpg"/><Relationship Id="rId347367bd8b8c39f5e" Type="http://schemas.openxmlformats.org/officeDocument/2006/relationships/image" Target="media/imgrId347367bd8b8c39f5e.jpg"/><Relationship Id="rId561967bd8b8c47249" Type="http://schemas.openxmlformats.org/officeDocument/2006/relationships/image" Target="media/imgrId561967bd8b8c47249.jpg"/><Relationship Id="rId447367bd8b8c4de2b" Type="http://schemas.openxmlformats.org/officeDocument/2006/relationships/image" Target="media/imgrId447367bd8b8c4de2b.jpg"/><Relationship Id="rId555667bd8b8c57315" Type="http://schemas.openxmlformats.org/officeDocument/2006/relationships/image" Target="media/imgrId555667bd8b8c57315.jpg"/><Relationship Id="rId945467bd8b8c5d36a" Type="http://schemas.openxmlformats.org/officeDocument/2006/relationships/image" Target="media/imgrId945467bd8b8c5d36a.jpg"/><Relationship Id="rId880767bd8b8c65fb9" Type="http://schemas.openxmlformats.org/officeDocument/2006/relationships/image" Target="media/imgrId880767bd8b8c65fb9.jpg"/><Relationship Id="rId556267bd8b8c703a8" Type="http://schemas.openxmlformats.org/officeDocument/2006/relationships/image" Target="media/imgrId556267bd8b8c703a8.jpg"/><Relationship Id="rId998567bd8b8c79b0a" Type="http://schemas.openxmlformats.org/officeDocument/2006/relationships/image" Target="media/imgrId998567bd8b8c79b0a.jpg"/><Relationship Id="rId812167bd8b8c850bb" Type="http://schemas.openxmlformats.org/officeDocument/2006/relationships/image" Target="media/imgrId812167bd8b8c850bb.jpg"/><Relationship Id="rId162367bd8b8c8f2fd" Type="http://schemas.openxmlformats.org/officeDocument/2006/relationships/image" Target="media/imgrId162367bd8b8c8f2fd.jpg"/><Relationship Id="rId539767bd8b8c9c5ba" Type="http://schemas.openxmlformats.org/officeDocument/2006/relationships/image" Target="media/imgrId539767bd8b8c9c5ba.jpg"/><Relationship Id="rId210467bd8b8ca2817" Type="http://schemas.openxmlformats.org/officeDocument/2006/relationships/image" Target="media/imgrId210467bd8b8ca2817.jpg"/><Relationship Id="rId351267bd8b8cab51d" Type="http://schemas.openxmlformats.org/officeDocument/2006/relationships/image" Target="media/imgrId351267bd8b8cab51d.jpg"/><Relationship Id="rId301967bd8b8cb7383" Type="http://schemas.openxmlformats.org/officeDocument/2006/relationships/image" Target="media/imgrId301967bd8b8cb7383.jpg"/><Relationship Id="rId664667bd8b8cc2d95" Type="http://schemas.openxmlformats.org/officeDocument/2006/relationships/image" Target="media/imgrId664667bd8b8cc2d95.jpg"/><Relationship Id="rId575867bd8b8ccd38a" Type="http://schemas.openxmlformats.org/officeDocument/2006/relationships/image" Target="media/imgrId575867bd8b8ccd38a.jpg"/><Relationship Id="rId935067bd8b8cd8ade" Type="http://schemas.openxmlformats.org/officeDocument/2006/relationships/image" Target="media/imgrId935067bd8b8cd8ade.jpg"/><Relationship Id="rId861767bd8b8cdf2cf" Type="http://schemas.openxmlformats.org/officeDocument/2006/relationships/image" Target="media/imgrId861767bd8b8cdf2cf.jpg"/><Relationship Id="rId501167bd8b8ce7218" Type="http://schemas.openxmlformats.org/officeDocument/2006/relationships/image" Target="media/imgrId501167bd8b8ce7218.jpg"/><Relationship Id="rId892467bd8b8d00dc4" Type="http://schemas.openxmlformats.org/officeDocument/2006/relationships/image" Target="media/imgrId892467bd8b8d00dc4.jpg"/><Relationship Id="rId950467bd8b8d08f28" Type="http://schemas.openxmlformats.org/officeDocument/2006/relationships/image" Target="media/imgrId950467bd8b8d08f28.jpg"/><Relationship Id="rId168167bd8b8d10b6d" Type="http://schemas.openxmlformats.org/officeDocument/2006/relationships/image" Target="media/imgrId168167bd8b8d10b6d.jpg"/><Relationship Id="rId120667bd8b8d17bb7" Type="http://schemas.openxmlformats.org/officeDocument/2006/relationships/image" Target="media/imgrId120667bd8b8d17bb7.jpg"/><Relationship Id="rId840267bd8b8d21531" Type="http://schemas.openxmlformats.org/officeDocument/2006/relationships/image" Target="media/imgrId840267bd8b8d21531.jpg"/><Relationship Id="rId474467bd8b8d2b920" Type="http://schemas.openxmlformats.org/officeDocument/2006/relationships/image" Target="media/imgrId474467bd8b8d2b920.jpg"/><Relationship Id="rId326767bd8b8d33409" Type="http://schemas.openxmlformats.org/officeDocument/2006/relationships/image" Target="media/imgrId326767bd8b8d33409.jpg"/><Relationship Id="rId544567bd8b8d3fd46" Type="http://schemas.openxmlformats.org/officeDocument/2006/relationships/image" Target="media/imgrId544567bd8b8d3fd46.jpg"/><Relationship Id="rId314767bd8b8d4c710" Type="http://schemas.openxmlformats.org/officeDocument/2006/relationships/image" Target="media/imgrId314767bd8b8d4c710.jpg"/><Relationship Id="rId784167bd8b8d5ac18" Type="http://schemas.openxmlformats.org/officeDocument/2006/relationships/image" Target="media/imgrId784167bd8b8d5ac18.jpg"/><Relationship Id="rId265567bd8b8d64675" Type="http://schemas.openxmlformats.org/officeDocument/2006/relationships/image" Target="media/imgrId265567bd8b8d64675.jpg"/><Relationship Id="rId352867bd8b8d726ff" Type="http://schemas.openxmlformats.org/officeDocument/2006/relationships/image" Target="media/imgrId352867bd8b8d726ff.jpg"/><Relationship Id="rId507867bd8b8d7c7fd" Type="http://schemas.openxmlformats.org/officeDocument/2006/relationships/image" Target="media/imgrId507867bd8b8d7c7fd.jpg"/><Relationship Id="rId361267bd8b8d82fe8" Type="http://schemas.openxmlformats.org/officeDocument/2006/relationships/image" Target="media/imgrId361267bd8b8d82fe8.jpg"/><Relationship Id="rId870667bd8b8d8afde" Type="http://schemas.openxmlformats.org/officeDocument/2006/relationships/image" Target="media/imgrId870667bd8b8d8afde.jpg"/><Relationship Id="rId115467bd8b8d93e61" Type="http://schemas.openxmlformats.org/officeDocument/2006/relationships/image" Target="media/imgrId115467bd8b8d93e61.jpg"/><Relationship Id="rId439367bd8b8da00c6" Type="http://schemas.openxmlformats.org/officeDocument/2006/relationships/image" Target="media/imgrId439367bd8b8da00c6.jpg"/><Relationship Id="rId328767bd8b8da8e7d" Type="http://schemas.openxmlformats.org/officeDocument/2006/relationships/image" Target="media/imgrId328767bd8b8da8e7d.jpg"/><Relationship Id="rId320267bd8b8db1507" Type="http://schemas.openxmlformats.org/officeDocument/2006/relationships/image" Target="media/imgrId320267bd8b8db1507.jpg"/><Relationship Id="rId422367bd8b8dbc26e" Type="http://schemas.openxmlformats.org/officeDocument/2006/relationships/image" Target="media/imgrId422367bd8b8dbc26e.jpg"/><Relationship Id="rId982767bd8b8dca913" Type="http://schemas.openxmlformats.org/officeDocument/2006/relationships/image" Target="media/imgrId982767bd8b8dca913.jpg"/><Relationship Id="rId200167bd8b8dd5203" Type="http://schemas.openxmlformats.org/officeDocument/2006/relationships/image" Target="media/imgrId200167bd8b8dd5203.jpg"/><Relationship Id="rId255767bd8b8dde724" Type="http://schemas.openxmlformats.org/officeDocument/2006/relationships/image" Target="media/imgrId255767bd8b8dde724.jpg"/><Relationship Id="rId161567bd8b8dec5b8" Type="http://schemas.openxmlformats.org/officeDocument/2006/relationships/image" Target="media/imgrId161567bd8b8dec5b8.jpg"/><Relationship Id="rId327767bd8b8e01ddf" Type="http://schemas.openxmlformats.org/officeDocument/2006/relationships/image" Target="media/imgrId327767bd8b8e01ddf.jpg"/><Relationship Id="rId403167bd8b8e0d6d8" Type="http://schemas.openxmlformats.org/officeDocument/2006/relationships/image" Target="media/imgrId403167bd8b8e0d6d8.jpg"/><Relationship Id="rId631267bd8b8e165c0" Type="http://schemas.openxmlformats.org/officeDocument/2006/relationships/image" Target="media/imgrId631267bd8b8e165c0.jpg"/><Relationship Id="rId848667bd8b8e1ebaa" Type="http://schemas.openxmlformats.org/officeDocument/2006/relationships/image" Target="media/imgrId848667bd8b8e1ebaa.jpg"/><Relationship Id="rId375467bd8b8e282f4" Type="http://schemas.openxmlformats.org/officeDocument/2006/relationships/image" Target="media/imgrId375467bd8b8e282f4.jpg"/><Relationship Id="rId915567bd8b8e33be1" Type="http://schemas.openxmlformats.org/officeDocument/2006/relationships/image" Target="media/imgrId915567bd8b8e33be1.jpg"/><Relationship Id="rId449767bd8b8e3ea91" Type="http://schemas.openxmlformats.org/officeDocument/2006/relationships/image" Target="media/imgrId449767bd8b8e3ea91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8080432" Type="http://schemas.openxmlformats.org/officeDocument/2006/relationships/image" Target="media/imgrId18080432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8080432" Type="http://schemas.openxmlformats.org/officeDocument/2006/relationships/image" Target="media/imgrId18080432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8080432" Type="http://schemas.openxmlformats.org/officeDocument/2006/relationships/image" Target="media/imgrId18080432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8080432" Type="http://schemas.openxmlformats.org/officeDocument/2006/relationships/image" Target="media/imgrId18080432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8080432" Type="http://schemas.openxmlformats.org/officeDocument/2006/relationships/image" Target="media/imgrId18080432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8080432" Type="http://schemas.openxmlformats.org/officeDocument/2006/relationships/image" Target="media/imgrId18080432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