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722693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87691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556259" w:name="ctxt"/>
    <w:bookmarkEnd w:id="45556259"/>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SPECIFICATIONS DE CONSTRUCTION ET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Cycle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Alésage x 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 de compression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atmosphérique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du vilebrequin (vue du coté volant)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Séquence de combustion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 par cylindre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Jauges et culbuteurs - Arbre à cames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Poids du moteur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d'air aspiré (à 2 600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 ET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maximal (à 1500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 axiale admise vilebrequin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CONSOMMATIONS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de carburant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ALIMENTATION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 basse pression</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à l'entrée de la 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LUBRIFICATION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Lubrifiant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Voir </w:t>
            </w:r>
            <w:hyperlink r:id="rId326667bd90a1dad79"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lobes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Capacité du carter d'huile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Pressostat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d'intervention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Voir </w:t>
            </w:r>
            <w:hyperlink r:id="rId385967bd90a1df4d0"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d’ouverture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Course à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Recirculation du liquide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INSTALLATION ÉLECTRIQUE - VENTILATEUR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nominal du circuit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extérieur (courant nominal)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Absorption électrique du système, sauf:</w:t>
            </w:r>
            <w:r>
              <w:rPr>
                <w:color w:val="00274C"/>
                <w:position w:val="-2"/>
                <w:sz w:val="20"/>
                <w:szCs w:val="20"/>
                <w:u w:val="none"/>
                <w:shd w:val="clear" w:color="auto" w:fill="E1E2E0"/>
              </w:rPr>
              <w:br/>
              <w:t xml:space="preserve">corps de chauffe, pompe électrique, ventilateur électrique,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Voyant de température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allumage voyant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9456899" name="name682667bd90a1f2f8b"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325167bd90a1f2f86"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90291333" name="name962167bd90a20a997"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622867bd90a20a992"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293155" name="name214367bd90a218e5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0767bd90a218e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120974" name="name372867bd90a2206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667bd90a2206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258"/>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9258"/>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9258"/>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9258"/>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9258"/>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335694" name="name756267bd90a22855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1967bd90a2285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258"/>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9258"/>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9258"/>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9258"/>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9258"/>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 PRESCRIT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SPÉCIFICATIONS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9258"/>
        </w:numPr>
        <w:spacing w:before="0" w:after="0" w:line="240" w:lineRule="auto"/>
        <w:jc w:val="left"/>
        <w:rPr>
          <w:color w:val="00274C"/>
          <w:sz w:val="20"/>
          <w:szCs w:val="20"/>
        </w:rPr>
      </w:pPr>
      <w:r>
        <w:rPr>
          <w:color w:val="00274C"/>
          <w:sz w:val="20"/>
          <w:szCs w:val="20"/>
          <w:u w:val="none"/>
        </w:rPr>
        <w:t xml:space="preserve">Les huiles « low SAPS », avec des cendres sulfatées 50 ppm.</w:t>
      </w:r>
    </w:p>
    <w:p>
      <w:pPr>
        <w:numPr>
          <w:ilvl w:val="0"/>
          <w:numId w:val="29258"/>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833919" name="name859167bd90a231f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1967bd90a231f2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258"/>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9258"/>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957236" name="name819867bd90a237fa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9467bd90a237fa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258"/>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29258"/>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Moteurs KDI à injection mécanique certifiés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(avec et sans EGR)</w:t>
      </w:r>
    </w:p>
    <w:p>
      <w:pPr>
        <w:numPr>
          <w:ilvl w:val="0"/>
          <w:numId w:val="29258"/>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15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 En cas de teneur élevée en soufre dans le carburant, l’intervalle peut être fixé à 125 heures. Ne pas utiliser les huiles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Moteurs KDI à injection mécanique non certifiés (pas de moteurs EGR)</w:t>
      </w:r>
    </w:p>
    <w:p>
      <w:pPr>
        <w:numPr>
          <w:ilvl w:val="0"/>
          <w:numId w:val="29258"/>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2 000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29258"/>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29258"/>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29258"/>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29258"/>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29258"/>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color w:val="00274C"/>
          <w:sz w:val="20"/>
          <w:szCs w:val="20"/>
          <w:u w:val="none"/>
        </w:rPr>
        <w:b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Carburants d’aviation</w:t>
      </w:r>
      <w:r>
        <w:rPr>
          <w:i/>
          <w:iCs/>
          <w:color w:val="00274C"/>
          <w:sz w:val="20"/>
          <w:szCs w:val="20"/>
          <w:u w:val="none"/>
        </w:rPr>
        <w:br/>
        <w:t xml:space="preserve">Uniquement pour les moteurs non certifiés à injection mécanique KDI (pas de moteurs EGR).</w:t>
      </w:r>
      <w:r>
        <w:rPr>
          <w:color w:val="00274C"/>
          <w:sz w:val="20"/>
          <w:szCs w:val="20"/>
          <w:u w:val="none"/>
        </w:rPr>
        <w:br/>
        <w:t xml:space="preserve">Les carburants d’aviation suivants peuvent être utilisés mais uniquement en mettant en place un filtre à carburant supplémentaire avec dispositif de dosage d'onctuosité:</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P-8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équivaut à F-34/F-35 avec additifs)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(kérosène pour l’aviation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mélange 1:1 de F-54 et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(kérosène pour l’aviation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915657" name="name206567bd90a2537c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3367bd90a2537c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 2.8, Tableau 2.9, Tableau 2.10 et Tableau 2.11</w:t>
      </w:r>
      <w:r>
        <w:rPr>
          <w:color w:val="00274C"/>
          <w:sz w:val="20"/>
          <w:szCs w:val="20"/>
          <w:u w:val="none"/>
        </w:rPr>
        <w:t xml:space="preserve">  et se rapportent à une exploitation du moteur dans des conditions de fonctionnement normales avec un carburant et une huile conformes aux spécifications recommandées.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Présence d’eau dans le filtre à carburant</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en caoutchouc (air d’admission / 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non certifiés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non certifiés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En cas de faible consommation : 36 mois.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r>
        <w:rPr>
          <w:color w:val="00274C"/>
          <w:sz w:val="20"/>
          <w:szCs w:val="20"/>
          <w:u w:val="none"/>
        </w:rPr>
        <w:b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w:t>
      </w:r>
      <w:hyperlink r:id="rId365467bd90a26c413" w:history="1">
        <w:r>
          <w:rPr>
            <w:rStyle w:val="DefaultParagraphFontPHPDOCX"/>
            <w:b/>
            <w:bCs/>
            <w:i/>
            <w:iCs/>
            <w:color w:val="0000FF"/>
            <w:sz w:val="20"/>
            <w:szCs w:val="20"/>
            <w:u w:val="none"/>
          </w:rPr>
          <w:t xml:space="preserve">"Moteurs KDI à injection mécanique non certifiés (pas de moteurs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 d'alimentation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486013" name="name718867bd90a2757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2867bd90a2757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w:t>
            </w:r>
            <w:r>
              <w:rPr>
                <w:b/>
                <w:bCs/>
                <w:color w:val="00274C"/>
                <w:position w:val="-2"/>
                <w:sz w:val="20"/>
                <w:szCs w:val="20"/>
                <w:u w:val="none"/>
              </w:rPr>
              <w:t xml:space="preserve">1</w:t>
            </w:r>
            <w:r>
              <w:rPr>
                <w:color w:val="00274C"/>
                <w:position w:val="-2"/>
                <w:sz w:val="20"/>
                <w:szCs w:val="20"/>
                <w:u w:val="none"/>
              </w:rPr>
              <w:t xml:space="preserve">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du réservoir à la 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d'injection haute pression, de la pompe à injection aux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71320015" name="name592467bd90a285502"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134867bd90a2854fe"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br/>
              <w:t xml:space="preserve">Le circuit de retour de carburant est à basse pression.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d’évacuation du carburant des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au réservoir</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40067152" name="name953367bd90a292eea"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969467bd90a292ee5"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Pompe à injection</w:t>
            </w:r>
          </w:p>
          <w:p>
            <w:pPr>
              <w:widowControl w:val="on"/>
              <w:pBdr/>
              <w:spacing w:before="0" w:after="0" w:line="262" w:lineRule="auto"/>
              <w:ind w:left="0" w:right="0"/>
              <w:jc w:val="left"/>
              <w:textAlignment w:val="center"/>
            </w:pPr>
            <w:r>
              <w:rPr>
                <w:color w:val="00274C"/>
                <w:position w:val="-2"/>
                <w:sz w:val="20"/>
                <w:szCs w:val="20"/>
                <w:u w:val="none"/>
              </w:rPr>
              <w:t xml:space="preserve">La pression à l'entrée de la pompe à injection doit être positive dans toutes les conditions de fonctionnement.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à injection est actionnée par l'engrenage de commande de la pompe et elle envoie le carburant à haute pression aux injecteurs.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En cas de fuite du circuit haute pression, ne pas intervenir avec le moteur en marche, mais l’éteindre et attendre 5 à 10 minutes avant 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Levier de l'accélérateur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minimum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maximum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de sortie du carburant en haute pression vers les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d'évacuation du carburant vers le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d'aspiration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pour démarrage à froid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de l'anticipation des éléments de pompage (bloqué)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Étiquette d'identification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 de désaération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de blocage de l'arbre de commande de la pompe.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8834130" name="name850867bd90a2a445b"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492667bd90a2a4456"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70487372" name="name290967bd90a2afdc8"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793867bd90a2afdc3"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Injecteur</w:t>
            </w:r>
          </w:p>
          <w:p/>
          <w:p/>
          <w:p>
            <w:pPr>
              <w:widowControl w:val="on"/>
              <w:pBdr/>
              <w:spacing w:before="0" w:after="0" w:line="262" w:lineRule="auto"/>
              <w:ind w:left="0" w:right="0"/>
              <w:jc w:val="left"/>
              <w:textAlignment w:val="center"/>
            </w:pPr>
            <w:r>
              <w:rPr>
                <w:color w:val="00274C"/>
                <w:position w:val="-2"/>
                <w:sz w:val="20"/>
                <w:szCs w:val="20"/>
                <w:u w:val="none"/>
              </w:rPr>
              <w:t xml:space="preserve">C'est le dispositif utilisé pour introduire le combustible, sous forme d'un ou plusieurs jets, adéquatement pulvérisés et opportunément orientés, directement dans la chambre de combustion. Ils sont constitués d'un corps métallique avec, à l'intérieur, un élément mobile qui agit sur l'aiguille: celle-ci, en se soulevant contre l'action d'un ressort taré, permet la sortie du combustible sous haute pression.</w:t>
            </w:r>
          </w:p>
          <w:p/>
          <w:p/>
          <w:p>
            <w:pPr>
              <w:widowControl w:val="on"/>
              <w:pBdr/>
              <w:spacing w:before="0" w:after="0" w:line="262" w:lineRule="auto"/>
              <w:ind w:left="0" w:right="0"/>
              <w:jc w:val="left"/>
              <w:textAlignment w:val="center"/>
            </w:pPr>
            <w:r>
              <w:rPr>
                <w:b/>
                <w:bCs/>
                <w:color w:val="00274C"/>
                <w:position w:val="-2"/>
                <w:sz w:val="20"/>
                <w:szCs w:val="20"/>
                <w:u w:val="none"/>
              </w:rPr>
              <w:t xml:space="preserve">Pression d'ouverture :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257202" name="name840967bd90a2b67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2667bd90a2b67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Les injecteurs sont calibrés individuellement.</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 contamination du carburant provoque de graves dommages au système d'injection.</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d'évacuation</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6081293" name="name660567bd90a2c7248"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74467bd90a2c7242"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Filtre à carburant</w:t>
            </w:r>
          </w:p>
          <w:p>
            <w:pPr>
              <w:widowControl w:val="on"/>
              <w:pBdr/>
              <w:spacing w:before="0" w:after="0" w:line="262" w:lineRule="auto"/>
              <w:ind w:left="0" w:right="0"/>
              <w:jc w:val="left"/>
              <w:textAlignment w:val="center"/>
            </w:pPr>
            <w:r>
              <w:rPr>
                <w:color w:val="00274C"/>
                <w:position w:val="-2"/>
                <w:sz w:val="20"/>
                <w:szCs w:val="20"/>
                <w:u w:val="none"/>
              </w:rPr>
              <w:t xml:space="preserve">Le filtre à carburant est monté sur le carter du moteur ou bien il est fourni avec le moteur pour être monté sur le châssis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cartouche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 de désaération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de sortie de l'eau</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w:t>
            </w:r>
            <w:r>
              <w:rPr>
                <w:i/>
                <w:iCs/>
                <w:color w:val="00274C"/>
                <w:position w:val="-2"/>
                <w:sz w:val="20"/>
                <w:szCs w:val="20"/>
                <w:u w:val="none"/>
              </w:rPr>
              <w:t xml:space="preserve">Caractéristiques de la cartouche.</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Bars</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5707828" name="name716967bd90a2d7114"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715067bd90a2d710f"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Pompe électrique carburant (option)</w:t>
            </w:r>
            <w:r>
              <w:rPr>
                <w:color w:val="00274C"/>
                <w:position w:val="-2"/>
                <w:sz w:val="20"/>
                <w:szCs w:val="20"/>
                <w:u w:val="none"/>
              </w:rPr>
              <w:br/>
              <w:t xml:space="preserve">Lors de l'installation de la pompe carburant électrique dans un moteur diesel, il faut:</w:t>
            </w:r>
          </w:p>
          <w:p>
            <w:pPr>
              <w:numPr>
                <w:ilvl w:val="0"/>
                <w:numId w:val="29260"/>
              </w:numPr>
              <w:spacing w:before="0" w:after="0" w:line="262" w:lineRule="auto"/>
              <w:jc w:val="left"/>
              <w:rPr>
                <w:color w:val="00274C"/>
                <w:sz w:val="20"/>
                <w:szCs w:val="20"/>
              </w:rPr>
            </w:pPr>
            <w:r>
              <w:rPr>
                <w:color w:val="00274C"/>
                <w:position w:val="-2"/>
                <w:sz w:val="20"/>
                <w:szCs w:val="20"/>
                <w:u w:val="none"/>
              </w:rPr>
              <w:t xml:space="preserve">Retirer d'éventuels filtres montés à l'entrée de la pompe carburant électrique;</w:t>
            </w:r>
          </w:p>
          <w:p>
            <w:pPr>
              <w:numPr>
                <w:ilvl w:val="0"/>
                <w:numId w:val="29260"/>
              </w:numPr>
              <w:spacing w:before="0" w:after="0" w:line="262" w:lineRule="auto"/>
              <w:jc w:val="left"/>
              <w:rPr>
                <w:color w:val="00274C"/>
                <w:sz w:val="20"/>
                <w:szCs w:val="20"/>
              </w:rPr>
            </w:pPr>
            <w:r>
              <w:rPr>
                <w:color w:val="00274C"/>
                <w:position w:val="-2"/>
                <w:sz w:val="20"/>
                <w:szCs w:val="20"/>
                <w:u w:val="none"/>
              </w:rPr>
              <w:t xml:space="preserve">Insérer un préfiltre entre le réservoir et la pompe électrique;</w:t>
            </w:r>
          </w:p>
          <w:p>
            <w:pPr>
              <w:numPr>
                <w:ilvl w:val="0"/>
                <w:numId w:val="29260"/>
              </w:numPr>
              <w:spacing w:before="0" w:after="0" w:line="262" w:lineRule="auto"/>
              <w:jc w:val="left"/>
              <w:rPr>
                <w:color w:val="00274C"/>
                <w:sz w:val="20"/>
                <w:szCs w:val="20"/>
              </w:rPr>
            </w:pPr>
            <w:r>
              <w:rPr>
                <w:color w:val="00274C"/>
                <w:position w:val="-2"/>
                <w:sz w:val="20"/>
                <w:szCs w:val="20"/>
                <w:u w:val="none"/>
              </w:rPr>
              <w:t xml:space="preserve">La pompe électrique doit être montée sur l'application à une certaine hauteur du niveau minimum du réservoir afin de générer une chute de pression </w:t>
            </w:r>
            <w:r>
              <w:rPr>
                <w:b/>
                <w:bCs/>
                <w:color w:val="00274C"/>
                <w:position w:val="-2"/>
                <w:sz w:val="20"/>
                <w:szCs w:val="20"/>
                <w:u w:val="none"/>
              </w:rPr>
              <w:t xml:space="preserve">MAX</w:t>
            </w:r>
            <w:r>
              <w:rPr>
                <w:color w:val="00274C"/>
                <w:position w:val="-2"/>
                <w:sz w:val="20"/>
                <w:szCs w:val="20"/>
                <w:u w:val="none"/>
              </w:rPr>
              <w:t xml:space="preserve"> . égale à une colonne de 500 mm de carburant</w:t>
            </w:r>
          </w:p>
          <w:p>
            <w:pPr>
              <w:numPr>
                <w:ilvl w:val="0"/>
                <w:numId w:val="29260"/>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d'aspiration.</w:t>
            </w:r>
          </w:p>
          <w:p>
            <w:pPr>
              <w:numPr>
                <w:ilvl w:val="0"/>
                <w:numId w:val="29260"/>
              </w:numPr>
              <w:spacing w:before="0" w:after="0" w:line="262" w:lineRule="auto"/>
              <w:jc w:val="left"/>
              <w:rPr>
                <w:color w:val="00274C"/>
                <w:sz w:val="20"/>
                <w:szCs w:val="20"/>
              </w:rPr>
            </w:pPr>
            <w:r>
              <w:rPr>
                <w:color w:val="00274C"/>
                <w:position w:val="-2"/>
                <w:sz w:val="20"/>
                <w:szCs w:val="20"/>
                <w:u w:val="none"/>
              </w:rPr>
              <w:t xml:space="preserve">La pompe électrique doit garantir une pression d'alimentation à l'entrée positive dans toutes les conditions de fonctionnement.</w:t>
            </w:r>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pré-filtre à la 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5049337" name="name466367bd90a2e704e"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524367bd90a2e7048"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967267bd90a2e95a4"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2.11 et 2.12</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720667bd90a2eae9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21244" name="name511067bd90a2f0e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0167bd90a2f0e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1711253" name="name181267bd90a306d8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554767bd90a306d87"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94865454" name="name128767bd90a31194e"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476067bd90a31194a"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Schéma du circuit de lubrification</w:t>
            </w:r>
          </w:p>
          <w:p>
            <w:pPr>
              <w:widowControl w:val="on"/>
              <w:pBdr/>
              <w:spacing w:before="0" w:after="0" w:line="262" w:lineRule="auto"/>
              <w:ind w:left="0" w:right="0"/>
              <w:jc w:val="left"/>
              <w:textAlignment w:val="center"/>
            </w:pPr>
            <w:r>
              <w:rPr>
                <w:color w:val="00274C"/>
                <w:position w:val="-2"/>
                <w:sz w:val="20"/>
                <w:szCs w:val="20"/>
                <w:u w:val="none"/>
              </w:rPr>
              <w:t xml:space="preserve">La pompe à huile est actionnée par le vilebrequin du côté de la distribution.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Dans les passages de couleur verte, l'huile est en admission, dans ceux de couleur rouge, l'huile est sous pression et dans ceux de couleur jaune, l'huile est de retour vers le carter de l'huile 2 (pas sous pression).</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9842626" name="name519567bd90a32aa95"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875367bd90a32aa90"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33970323" name="name681067bd90a3384c2"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07767bd90a3384be"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43367bd90a33916f"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p>
          <w:p>
            <w:pPr>
              <w:widowControl w:val="on"/>
              <w:pBdr/>
              <w:spacing w:before="0" w:after="0" w:line="262" w:lineRule="auto"/>
              <w:ind w:left="0" w:right="0"/>
              <w:jc w:val="left"/>
              <w:textAlignment w:val="center"/>
            </w:pPr>
            <w:r>
              <w:rPr>
                <w:color w:val="00274C"/>
                <w:position w:val="-2"/>
                <w:sz w:val="20"/>
                <w:szCs w:val="20"/>
                <w:u w:val="none"/>
              </w:rPr>
              <w:t xml:space="preserve">Les rotors de la pompe à huile sont de type trochoïde (à lobes) et sont actionnés par le vilebrequin à travers une clavette.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60949091" name="name362167bd90a35e879"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73567bd90a35e874"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Filtre à huile</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38908481" name="name334167bd90a36bdd9"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886267bd90a36bdd4"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Élément filtrant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Clapet de sûreté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Demi-carter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entrée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sortie (envoyée dans le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p>
      <w:pPr>
        <w:widowControl w:val="on"/>
        <w:pBdr/>
        <w:spacing w:before="0" w:after="0" w:line="262" w:lineRule="auto"/>
        <w:ind w:left="0" w:right="0"/>
        <w:jc w:val="left"/>
      </w:pPr>
      <w:r>
        <w:rPr>
          <w:b/>
          <w:bCs/>
          <w:color w:val="00274C"/>
          <w:sz w:val="20"/>
          <w:szCs w:val="20"/>
          <w:u w:val="none"/>
        </w:rPr>
        <w:t xml:space="preserve">2.11.1 Schéma du 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aspiration</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61296237" name="name200667bd90a38562b"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929767bd90a385626"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Pompe réfrigérant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5609663" name="name619867bd90a3957ea"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332367bd90a3957e5"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Soupape thermostatique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Température de début d'ouverture 79°C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31318565" name="name275867bd90a3a8659"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864067bd90a3a8654"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Radiateur (option)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Composant non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ravitaillement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du réfrigérant en excès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d'aspiration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Ventilateur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Grille de protection</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10003233" name="name494267bd90a3bc117"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18167bd90a3bc112"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0851876" name="name176167bd90a3ca77e"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480367bd90a3ca779"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p>
            <w:r>
              <w:rPr>
                <w:position w:val="-180"/>
              </w:rPr>
              <w:drawing>
                <wp:inline distT="0" distB="0" distL="0" distR="0">
                  <wp:extent cx="3729600" cy="2318400"/>
                  <wp:effectExtent b="0" l="0" r="0" t="0"/>
                  <wp:docPr id="5544053" name="name790367bd90a3d9716"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65167bd90a3d9711"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0549881" name="name600767bd90a3e55cf"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00967bd90a3e55ca"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638286" name="name909467bd90a3eb6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1767bd90a3eb6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L'air filtré est aspiré à travers le collecteur d'admission, puis, à travers les conduits de la culasse du moteur, il pénètre à l'intérieur des cylindres. Dans les cylindres, l'air comprimé est mélangé avec le carburant et, après la combustion, se transforme en gaz. Le gaz est expulsé par les cylindres et envoyé au collecteur d'échappement, qui évacue les gaz vers le pot d'échappement.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pot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 d'échappement (option)</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Filtre à air (option)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104885" name="name705867bd90a4065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8667bd90a4065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p>
          <w:p>
            <w:pPr>
              <w:numPr>
                <w:ilvl w:val="0"/>
                <w:numId w:val="29258"/>
              </w:numPr>
              <w:spacing w:before="0" w:after="0" w:line="262" w:lineRule="auto"/>
              <w:jc w:val="left"/>
              <w:rPr>
                <w:color w:val="00274C"/>
                <w:sz w:val="20"/>
                <w:szCs w:val="20"/>
              </w:rPr>
            </w:pPr>
            <w:r>
              <w:rPr>
                <w:color w:val="00274C"/>
                <w:position w:val="-2"/>
                <w:sz w:val="20"/>
                <w:szCs w:val="20"/>
                <w:u w:val="none"/>
              </w:rPr>
              <w:t xml:space="preserve">Le filtre à air est du type à sec avec cartouche filtrante en papier </w:t>
            </w:r>
            <w:r>
              <w:rPr>
                <w:b/>
                <w:bCs/>
                <w:color w:val="00274C"/>
                <w:position w:val="-2"/>
                <w:sz w:val="20"/>
                <w:szCs w:val="20"/>
                <w:u w:val="none"/>
              </w:rPr>
              <w:t xml:space="preserve">H</w:t>
            </w:r>
            <w:r>
              <w:rPr>
                <w:color w:val="00274C"/>
                <w:position w:val="-2"/>
                <w:sz w:val="20"/>
                <w:szCs w:val="20"/>
                <w:u w:val="none"/>
              </w:rPr>
              <w:t xml:space="preserve"> rechargeable (voir le </w:t>
            </w:r>
            <w:r>
              <w:rPr>
                <w:b/>
                <w:bCs/>
                <w:color w:val="00274C"/>
                <w:position w:val="-2"/>
                <w:sz w:val="20"/>
                <w:szCs w:val="20"/>
                <w:u w:val="none"/>
              </w:rPr>
              <w:t xml:space="preserve">Tab. 2.8 et le Tab. 2.9</w:t>
            </w:r>
            <w:r>
              <w:rPr>
                <w:color w:val="00274C"/>
                <w:position w:val="-2"/>
                <w:sz w:val="20"/>
                <w:szCs w:val="20"/>
                <w:u w:val="none"/>
              </w:rPr>
              <w:t xml:space="preserve"> pour la fréquence d’intervention sur les composants).</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w:t>
            </w:r>
            <w:r>
              <w:rPr>
                <w:b/>
                <w:bCs/>
                <w:color w:val="00274C"/>
                <w:position w:val="-2"/>
                <w:sz w:val="20"/>
                <w:szCs w:val="20"/>
                <w:u w:val="none"/>
              </w:rPr>
              <w:t xml:space="preserve">400 mm</w:t>
            </w:r>
            <w:r>
              <w:rPr>
                <w:color w:val="00274C"/>
                <w:position w:val="-2"/>
                <w:sz w:val="20"/>
                <w:szCs w:val="20"/>
                <w:u w:val="none"/>
              </w:rPr>
              <w:t xml:space="preserve"> et il doit être aussi rectiligne que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28048288" name="name815067bd90a413bb0"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317067bd90a413bab"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Câblage électrique moteur (option)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câblage électrique est fourni sur demande, il est connecté au tableau par des connecteurs Deutsch à 19 voies (femelle sur le tableau du moteur - mâle sur le tableau des accessoires).</w:t>
                  </w:r>
                  <w:r>
                    <w:rPr>
                      <w:color w:val="00274C"/>
                      <w:position w:val="-2"/>
                      <w:sz w:val="20"/>
                      <w:szCs w:val="20"/>
                      <w:u w:val="none"/>
                    </w:rPr>
                    <w:br/>
                    <w:br/>
                    <w:t xml:space="preserve">Le </w:t>
                  </w:r>
                  <w:r>
                    <w:rPr>
                      <w:b/>
                      <w:bCs/>
                      <w:color w:val="00274C"/>
                      <w:position w:val="-2"/>
                      <w:sz w:val="20"/>
                      <w:szCs w:val="20"/>
                      <w:u w:val="none"/>
                    </w:rPr>
                    <w:t xml:space="preserve">Tab. 2.30</w:t>
                  </w:r>
                  <w:r>
                    <w:rPr>
                      <w:color w:val="00274C"/>
                      <w:position w:val="-2"/>
                      <w:sz w:val="20"/>
                      <w:szCs w:val="20"/>
                      <w:u w:val="none"/>
                    </w:rPr>
                    <w:t xml:space="preserve">  décrit les connecteurs.</w:t>
                  </w:r>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46230461" name="name887267bd90a42433f"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94867bd90a42433a"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br/>
                    <w:br/>
                    <w:br/>
                    <w:br/>
                    <w:br/>
                    <w:br/>
                    <w:b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Connecteur d'interface avec le tableau du moteur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avec le tableau des accessoires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pompe électrique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Cold Start Advance (sur pompe à injection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fusible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Contrôle Elettro-Stop (sur 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alternateur « L »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alternateur « W »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alternateur sans « W »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alternateur avec « W »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 + 50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 + 30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d'obstruction du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masse</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Connecteur du tableau de bord moteur/machine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Le connecteur est du type Deutsch à 19 voies femelle. </w:t>
            </w:r>
            <w:r>
              <w:rPr>
                <w:b/>
                <w:bCs/>
                <w:color w:val="00274C"/>
                <w:position w:val="-2"/>
                <w:sz w:val="20"/>
                <w:szCs w:val="20"/>
                <w:u w:val="none"/>
              </w:rPr>
              <w:t xml:space="preserve">Le Tab. 2.31</w:t>
            </w:r>
            <w:r>
              <w:rPr>
                <w:color w:val="00274C"/>
                <w:position w:val="-2"/>
                <w:sz w:val="20"/>
                <w:szCs w:val="20"/>
                <w:u w:val="none"/>
              </w:rPr>
              <w:t xml:space="preserve">  énumère tous les raccordements avec les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39369368" name="name475367bd90a43a771"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10367bd90a43a76d"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SIGNAUX À L'ENTRÉE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l'alternateur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d'obstruction du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Démarreur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SIGNAUX À LA SORTIE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IG excitation (+ 15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Démarreur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(relais)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Connecteur du tableau des accessoires</w:t>
            </w:r>
          </w:p>
          <w:p/>
          <w:p/>
          <w:p>
            <w:pPr>
              <w:widowControl w:val="on"/>
              <w:pBdr/>
              <w:spacing w:before="0" w:after="0" w:line="262" w:lineRule="auto"/>
              <w:ind w:left="0" w:right="0"/>
              <w:jc w:val="left"/>
              <w:textAlignment w:val="center"/>
            </w:pPr>
            <w:r>
              <w:rPr>
                <w:color w:val="00274C"/>
                <w:position w:val="-2"/>
                <w:sz w:val="20"/>
                <w:szCs w:val="20"/>
                <w:u w:val="none"/>
              </w:rPr>
              <w:br/>
              <w:t xml:space="preserve">Le connecteur est du type Deutsch à 19 voies mâle. Le </w:t>
            </w:r>
            <w:r>
              <w:rPr>
                <w:b/>
                <w:bCs/>
                <w:color w:val="00274C"/>
                <w:position w:val="-2"/>
                <w:sz w:val="20"/>
                <w:szCs w:val="20"/>
                <w:u w:val="none"/>
              </w:rPr>
              <w:t xml:space="preserve">Tab. 2.32</w:t>
            </w:r>
            <w:r>
              <w:rPr>
                <w:color w:val="00274C"/>
                <w:position w:val="-2"/>
                <w:sz w:val="20"/>
                <w:szCs w:val="20"/>
                <w:u w:val="none"/>
              </w:rPr>
              <w:t xml:space="preserve">  énumère tous les raccordements avec les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8468141" name="name448767bd90a44b397"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130767bd90a44b393"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SIGNAUX À L'ENTRÉE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carburant (capteur de présence d'eau)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(capteur de niveau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 (capteur de niveau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SIGNAUX À LA SORTIE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avec fusible 5 A (+ 15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(relais)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température du réfrigérant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Débranchement du câblage</w:t>
            </w:r>
          </w:p>
          <w:p>
            <w:pPr>
              <w:widowControl w:val="on"/>
              <w:pBdr/>
              <w:spacing w:before="0" w:after="0" w:line="262" w:lineRule="auto"/>
              <w:ind w:left="0" w:right="0"/>
              <w:jc w:val="left"/>
              <w:textAlignment w:val="center"/>
            </w:pPr>
            <w:r>
              <w:rPr>
                <w:color w:val="00274C"/>
                <w:position w:val="-2"/>
                <w:sz w:val="20"/>
                <w:szCs w:val="20"/>
                <w:u w:val="none"/>
              </w:rPr>
              <w:t xml:space="preserve">Certains connecteurs des capteurs et des dispositifs à commande électronique sont étanches.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 type de  connecteurs doivent être débranchés en exerçant une pression sur les languettes A ou en débloquant les arrêts B, comme illustré de la  </w:t>
            </w:r>
            <w:r>
              <w:rPr>
                <w:b/>
                <w:bCs/>
                <w:color w:val="00274C"/>
                <w:position w:val="-2"/>
                <w:sz w:val="20"/>
                <w:szCs w:val="20"/>
                <w:u w:val="none"/>
              </w:rPr>
              <w:t xml:space="preserve">Fig. 2.26c</w:t>
            </w:r>
            <w:r>
              <w:rPr>
                <w:color w:val="00274C"/>
                <w:position w:val="-2"/>
                <w:sz w:val="20"/>
                <w:szCs w:val="20"/>
                <w:u w:val="none"/>
              </w:rPr>
              <w:t xml:space="preserve"> a </w:t>
            </w:r>
            <w:r>
              <w:rPr>
                <w:b/>
                <w:bCs/>
                <w:color w:val="00274C"/>
                <w:position w:val="-2"/>
                <w:sz w:val="20"/>
                <w:szCs w:val="20"/>
                <w:u w:val="none"/>
              </w:rPr>
              <w:t xml:space="preserve">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61822289" name="name336967bd90a45bed8"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55867bd90a45bed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98107421" name="name193467bd90a466bf3"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713767bd90a466bef"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87808049" name="name995767bd90a47154b"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251167bd90a471545"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70985763" name="name185867bd90a47af20"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83567bd90a47af1b"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49797774" name="name221867bd90a483b48"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332867bd90a483b44"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Détecteur de présence d’eau dans le filtre carburant</w:t>
            </w:r>
            <w:r>
              <w:rPr>
                <w:color w:val="00274C"/>
                <w:position w:val="-2"/>
                <w:sz w:val="20"/>
                <w:szCs w:val="20"/>
                <w:u w:val="none"/>
              </w:rPr>
              <w:t xml:space="preserve"> </w:t>
            </w:r>
            <w:r>
              <w:rPr>
                <w:b/>
                <w:bCs/>
                <w:color w:val="00274C"/>
                <w:position w:val="-2"/>
                <w:sz w:val="20"/>
                <w:szCs w:val="20"/>
                <w:u w:val="none"/>
              </w:rPr>
              <w:t xml:space="preserve">(option)</w:t>
            </w:r>
            <w:r>
              <w:rPr>
                <w:color w:val="00274C"/>
                <w:position w:val="-2"/>
                <w:sz w:val="20"/>
                <w:szCs w:val="20"/>
                <w:u w:val="none"/>
              </w:rPr>
              <w:br/>
              <w:br/>
              <w:t xml:space="preserve">Le capteur de présence d’eau dans le filtre carburant sert à signaler la présence d’eau dans le carburant.</w:t>
            </w:r>
            <w:r>
              <w:rPr>
                <w:color w:val="00274C"/>
                <w:position w:val="-2"/>
                <w:sz w:val="20"/>
                <w:szCs w:val="20"/>
                <w:u w:val="none"/>
              </w:rPr>
              <w:br/>
              <w:br/>
              <w:t xml:space="preserve">Le capteur ferme le circuit à la masse en allumant la lampe témoin sur le tableau de bord de la machine où le moteur est monté.</w:t>
            </w:r>
            <w:r>
              <w:rPr>
                <w:color w:val="00274C"/>
                <w:position w:val="-2"/>
                <w:sz w:val="20"/>
                <w:szCs w:val="20"/>
                <w:u w:val="none"/>
              </w:rPr>
              <w:br/>
              <w:br/>
              <w:t xml:space="preserve">L’eau, éventuellement présente dans le carburant, se sépare et se dépose, à cause de son poids spécifique plus important, dans la partie la plus basse du filtre où il y a le bouchon de drainage de l’eau.</w:t>
            </w:r>
            <w:r>
              <w:rPr>
                <w:color w:val="00274C"/>
                <w:position w:val="-2"/>
                <w:sz w:val="20"/>
                <w:szCs w:val="20"/>
                <w:u w:val="none"/>
              </w:rPr>
              <w:br/>
              <w:br/>
              <w:t xml:space="preserve">Dévisser légèrement le bouchon de drainage sans le démonter; faire sortir l’eau s’il y en a.</w:t>
            </w:r>
            <w:r>
              <w:rPr>
                <w:color w:val="00274C"/>
                <w:position w:val="-2"/>
                <w:sz w:val="20"/>
                <w:szCs w:val="20"/>
                <w:u w:val="none"/>
              </w:rPr>
              <w:br/>
              <w:br/>
              <w:t xml:space="preserve">Revisser le bouchon de drainage de l’eau </w:t>
            </w:r>
            <w:r>
              <w:rPr>
                <w:b/>
                <w:bCs/>
                <w:color w:val="00274C"/>
                <w:position w:val="-2"/>
                <w:sz w:val="20"/>
                <w:szCs w:val="20"/>
                <w:u w:val="none"/>
              </w:rPr>
              <w:t xml:space="preserve">H</w:t>
            </w:r>
            <w:r>
              <w:rPr>
                <w:color w:val="00274C"/>
                <w:position w:val="-2"/>
                <w:sz w:val="20"/>
                <w:szCs w:val="20"/>
                <w:u w:val="none"/>
              </w:rPr>
              <w:t xml:space="preserve"> , dès que le carburant s’écoule au dehors.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7552398" name="name135767bd90a491779"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82667bd90a491775"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w:t>
            </w:r>
            <w:r>
              <w:rPr>
                <w:color w:val="00274C"/>
                <w:position w:val="-2"/>
                <w:sz w:val="20"/>
                <w:szCs w:val="20"/>
                <w:u w:val="none"/>
              </w:rPr>
              <w:t xml:space="preserve"> </w:t>
            </w:r>
            <w:r>
              <w:rPr>
                <w:b/>
                <w:bCs/>
                <w:color w:val="00274C"/>
                <w:position w:val="-2"/>
                <w:sz w:val="20"/>
                <w:szCs w:val="20"/>
                <w:u w:val="none"/>
              </w:rPr>
              <w:t xml:space="preserve">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démarreur.</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4655625" name="name297267bd90a49cf63"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534067bd90a49cf5f"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w:t>
            </w:r>
            <w:r>
              <w:rPr>
                <w:color w:val="00274C"/>
                <w:position w:val="-2"/>
                <w:sz w:val="20"/>
                <w:szCs w:val="20"/>
                <w:u w:val="none"/>
              </w:rPr>
              <w:t xml:space="preserve"> </w:t>
            </w:r>
            <w:r>
              <w:rPr>
                <w:b/>
                <w:bCs/>
                <w:color w:val="00274C"/>
                <w:position w:val="-2"/>
                <w:sz w:val="20"/>
                <w:szCs w:val="20"/>
                <w:u w:val="none"/>
              </w:rPr>
              <w:t xml:space="preserve">Capteur de température du réfrigérant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a la double fonction de thermomètre et de thermocontact.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température du réfrigérant/thermocontact </w:t>
            </w:r>
            <w:r>
              <w:rPr>
                <w:b/>
                <w:bCs/>
                <w:color w:val="00274C"/>
                <w:position w:val="-2"/>
                <w:sz w:val="20"/>
                <w:szCs w:val="20"/>
                <w:u w:val="none"/>
              </w:rPr>
              <w:t xml:space="preserve">P</w:t>
            </w:r>
            <w:r>
              <w:rPr>
                <w:color w:val="00274C"/>
                <w:position w:val="-2"/>
                <w:sz w:val="20"/>
                <w:szCs w:val="20"/>
                <w:u w:val="none"/>
              </w:rPr>
              <w:t xml:space="preserve"> est fixé sur la culasse du moteur du côté de la vanne thermostatique.</w:t>
            </w:r>
            <w:r>
              <w:rPr>
                <w:color w:val="00274C"/>
                <w:position w:val="-2"/>
                <w:sz w:val="20"/>
                <w:szCs w:val="20"/>
                <w:u w:val="none"/>
              </w:rPr>
              <w:br/>
              <w:t xml:space="preserve">Sur le moteur, le capteur P1 ou P2 peut être monté </w:t>
            </w:r>
            <w:r>
              <w:rPr>
                <w:b/>
                <w:bCs/>
                <w:color w:val="00274C"/>
                <w:position w:val="-2"/>
                <w:sz w:val="20"/>
                <w:szCs w:val="20"/>
                <w:u w:val="none"/>
              </w:rPr>
              <w:t xml:space="preserve">(Fig. 2.29):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P1</w:t>
            </w:r>
            <w:r>
              <w:rPr>
                <w:color w:val="00274C"/>
                <w:position w:val="-2"/>
                <w:sz w:val="20"/>
                <w:szCs w:val="20"/>
                <w:u w:val="none"/>
              </w:rPr>
              <w:t xml:space="preserve"> Caractéristiques indiquées dans le </w:t>
            </w:r>
            <w:r>
              <w:rPr>
                <w:b/>
                <w:bCs/>
                <w:color w:val="00274C"/>
                <w:position w:val="-2"/>
                <w:sz w:val="20"/>
                <w:szCs w:val="20"/>
                <w:u w:val="none"/>
              </w:rPr>
              <w:t xml:space="preserve">Tab. 2.33A</w:t>
            </w:r>
            <w:r>
              <w:rPr>
                <w:color w:val="00274C"/>
                <w:position w:val="-2"/>
                <w:sz w:val="20"/>
                <w:szCs w:val="20"/>
                <w:u w:val="none"/>
              </w:rPr>
              <w:t xml:space="preserve"> (connecteur bleu).
</w:t>
            </w:r>
          </w:p>
          <w:p>
            <w:pPr>
              <w:widowControl w:val="on"/>
              <w:pBdr/>
              <w:spacing w:before="0" w:after="0" w:line="262" w:lineRule="auto"/>
              <w:ind w:left="0" w:right="0"/>
              <w:jc w:val="left"/>
              <w:textAlignment w:val="center"/>
            </w:pPr>
            <w:r>
              <w:rPr>
                <w:color w:val="00274C"/>
                <w:position w:val="-2"/>
                <w:sz w:val="20"/>
                <w:szCs w:val="20"/>
                <w:u w:val="none"/>
              </w:rPr>
              <w:t xml:space="preserve">Thermocontact N/O avec température de fermeture +110 °C ±3 °C, réouverture +88 °C / +100 °C.</w:t>
            </w:r>
            <w:r>
              <w:rPr>
                <w:b/>
                <w:bCs/>
                <w:color w:val="00274C"/>
                <w:position w:val="-2"/>
                <w:sz w:val="20"/>
                <w:szCs w:val="20"/>
                <w:u w:val="none"/>
              </w:rPr>
              <w:br/>
              <w:t xml:space="preserve">P2</w:t>
            </w:r>
            <w:r>
              <w:rPr>
                <w:color w:val="00274C"/>
                <w:position w:val="-2"/>
                <w:sz w:val="20"/>
                <w:szCs w:val="20"/>
                <w:u w:val="none"/>
              </w:rPr>
              <w:t xml:space="preserve"> Caractéristiques indiquées dans le </w:t>
            </w:r>
            <w:r>
              <w:rPr>
                <w:b/>
                <w:bCs/>
                <w:color w:val="00274C"/>
                <w:position w:val="-2"/>
                <w:sz w:val="20"/>
                <w:szCs w:val="20"/>
                <w:u w:val="none"/>
              </w:rPr>
              <w:t xml:space="preserve">Tab. 2.33B</w:t>
            </w:r>
            <w:r>
              <w:rPr>
                <w:color w:val="00274C"/>
                <w:position w:val="-2"/>
                <w:sz w:val="20"/>
                <w:szCs w:val="20"/>
                <w:u w:val="none"/>
              </w:rPr>
              <w:t xml:space="preserve"> (connecteur blanc).</w:t>
            </w:r>
          </w:p>
          <w:p>
            <w:pPr>
              <w:widowControl w:val="on"/>
              <w:pBdr/>
              <w:spacing w:before="0" w:after="0" w:line="262" w:lineRule="auto"/>
              <w:ind w:left="0" w:right="0"/>
              <w:jc w:val="left"/>
              <w:textAlignment w:val="center"/>
            </w:pPr>
            <w:r>
              <w:rPr>
                <w:color w:val="00274C"/>
                <w:position w:val="-2"/>
                <w:sz w:val="20"/>
                <w:szCs w:val="20"/>
                <w:u w:val="none"/>
              </w:rPr>
              <w:t xml:space="preserve">Thermocontact N/O avec température de fermeture +110 °C ±3 °C, réouverture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 DU CAPTEUR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 DU CAPTEUR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2001676" name="name246067bd90a4b797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99967bd90a4b796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2.14.4 Interrupteur d'obstruction du filtre à air</w:t>
            </w:r>
            <w:r>
              <w:rPr>
                <w:b/>
                <w:bCs/>
                <w:color w:val="00274C"/>
                <w:position w:val="-2"/>
                <w:sz w:val="20"/>
                <w:szCs w:val="20"/>
                <w:u w:val="none"/>
              </w:rPr>
              <w:br/>
              <w:b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r>
              <w:rPr>
                <w:color w:val="00274C"/>
                <w:position w:val="-2"/>
                <w:sz w:val="20"/>
                <w:szCs w:val="20"/>
                <w:u w:val="none"/>
              </w:rPr>
              <w:br/>
              <w:br/>
              <w:t xml:space="preserve">L'interrupteur est monté sur le filtre à air ; quand le filtre est encrassé, il envoie le signal au tableau.</w:t>
            </w:r>
            <w:r>
              <w:rPr>
                <w:color w:val="00274C"/>
                <w:position w:val="-2"/>
                <w:sz w:val="20"/>
                <w:szCs w:val="20"/>
                <w:u w:val="none"/>
              </w:rPr>
              <w:br/>
              <w:br/>
              <w:br/>
              <w:br/>
              <w:t xml:space="preserve">Ses caractéristiques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Température d'exercice : -30 °C / +100 °C</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Fermeture du contact par dépression :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68533262" name="name104067bd90a4c82da"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39367bd90a4c82d5"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Ampère 55 A</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Volt 12V</w:t>
            </w:r>
          </w:p>
          <w:p/>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25621474" name="name750667bd90a4d8ef8"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299767bd90a4d8ef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Puissance 2 kW</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6740399" name="name609867bd90a4e5ee5"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610867bd90a4e5ee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Dispositif de démarrage à froid</w:t>
            </w:r>
            <w:r>
              <w:rPr>
                <w:color w:val="00274C"/>
                <w:position w:val="-2"/>
                <w:sz w:val="20"/>
                <w:szCs w:val="20"/>
                <w:u w:val="none"/>
              </w:rPr>
              <w:t xml:space="preserve"> </w:t>
            </w:r>
            <w:r>
              <w:rPr>
                <w:b/>
                <w:bCs/>
                <w:color w:val="00274C"/>
                <w:position w:val="-2"/>
                <w:sz w:val="20"/>
                <w:szCs w:val="20"/>
                <w:u w:val="none"/>
              </w:rPr>
              <w:t xml:space="preserve">(Heater)</w:t>
            </w:r>
            <w:r>
              <w:rPr>
                <w:color w:val="00274C"/>
                <w:position w:val="-2"/>
                <w:sz w:val="20"/>
                <w:szCs w:val="20"/>
                <w:u w:val="none"/>
              </w:rPr>
              <w:br/>
              <w:br/>
              <w:t xml:space="preserve">Le dispositif de démarrage à froid est constitué d'une résistance, gérée par l'ECU, qui est activée lorsque la température ambiante est ≤ -16°C. L'air admis est chauffé par la résistance et facilite le démarrage du moteur.</w:t>
            </w:r>
            <w:r>
              <w:rPr>
                <w:color w:val="00274C"/>
                <w:position w:val="-2"/>
                <w:sz w:val="20"/>
                <w:szCs w:val="20"/>
                <w:u w:val="none"/>
              </w:rP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258"/>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2776932" name="name774567bd90a4f3141"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21567bd90a4f313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Pompe électrique (option)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 :</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La pompe électrique est située avant le filtre à carburant, l'une des pompes </w:t>
            </w:r>
            <w:r>
              <w:rPr>
                <w:b/>
                <w:bCs/>
                <w:color w:val="00274C"/>
                <w:position w:val="-2"/>
                <w:sz w:val="20"/>
                <w:szCs w:val="20"/>
                <w:u w:val="none"/>
              </w:rPr>
              <w:t xml:space="preserve">A1 - A2 - A3 - A4</w:t>
            </w:r>
            <w:r>
              <w:rPr>
                <w:color w:val="00274C"/>
                <w:position w:val="-2"/>
                <w:sz w:val="20"/>
                <w:szCs w:val="20"/>
                <w:u w:val="none"/>
              </w:rPr>
              <w:t xml:space="preserve"> peut être montée.</w:t>
            </w:r>
            <w:r>
              <w:rPr>
                <w:color w:val="00274C"/>
                <w:position w:val="-2"/>
                <w:sz w:val="20"/>
                <w:szCs w:val="20"/>
                <w:u w:val="none"/>
              </w:rPr>
              <w:br/>
              <w:t xml:space="preserve">Le  </w:t>
            </w:r>
            <w:r>
              <w:rPr>
                <w:b/>
                <w:bCs/>
                <w:color w:val="00274C"/>
                <w:position w:val="-2"/>
                <w:sz w:val="20"/>
                <w:szCs w:val="20"/>
                <w:u w:val="none"/>
              </w:rPr>
              <w:t xml:space="preserve">Tab. 2.34 a-b-c-d</w:t>
            </w:r>
            <w:r>
              <w:rPr>
                <w:color w:val="00274C"/>
                <w:position w:val="-2"/>
                <w:sz w:val="20"/>
                <w:szCs w:val="20"/>
                <w:u w:val="none"/>
              </w:rPr>
              <w:t xml:space="preserve">  indique les caractéristiques des pompes.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sortie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au filtre à carburant</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6272905" name="name933067bd90a517819"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910867bd90a517811"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32926717" name="name748067bd90a527357"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377067bd90a527351"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22762292" name="name763667bd90a534009"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62467bd90a534003"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28851635" name="name841267bd90a54156f"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807067bd90a54156b"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7170273" name="name817667bd90a54b6b4"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30767bd90a54b6b0"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Le dispositif Cold Start Advance </w:t>
            </w:r>
            <w:r>
              <w:rPr>
                <w:b/>
                <w:bCs/>
                <w:color w:val="00274C"/>
                <w:position w:val="-2"/>
                <w:sz w:val="20"/>
                <w:szCs w:val="20"/>
                <w:u w:val="none"/>
              </w:rPr>
              <w:t xml:space="preserve">E</w:t>
            </w:r>
            <w:r>
              <w:rPr>
                <w:color w:val="00274C"/>
                <w:position w:val="-2"/>
                <w:sz w:val="20"/>
                <w:szCs w:val="20"/>
                <w:u w:val="none"/>
              </w:rPr>
              <w:t xml:space="preserve"> fait partie de la pompe à injection </w:t>
            </w:r>
            <w:r>
              <w:rPr>
                <w:b/>
                <w:bCs/>
                <w:color w:val="00274C"/>
                <w:position w:val="-2"/>
                <w:sz w:val="20"/>
                <w:szCs w:val="20"/>
                <w:u w:val="none"/>
              </w:rPr>
              <w:t xml:space="preserve">D</w:t>
            </w:r>
            <w:r>
              <w:rPr>
                <w:color w:val="00274C"/>
                <w:position w:val="-2"/>
                <w:sz w:val="20"/>
                <w:szCs w:val="20"/>
                <w:u w:val="none"/>
              </w:rPr>
              <w:t xml:space="preserve"> , il pourvoit à la modification d'avance de l'injection pour faciliter le démarrage du moteur à basse température.</w:t>
            </w:r>
          </w:p>
          <w:p>
            <w:pPr>
              <w:widowControl w:val="on"/>
              <w:pBdr/>
              <w:spacing w:before="0" w:after="0" w:line="262" w:lineRule="auto"/>
              <w:ind w:left="0" w:right="0"/>
              <w:jc w:val="left"/>
              <w:textAlignment w:val="center"/>
            </w:pPr>
            <w:r>
              <w:rPr>
                <w:color w:val="00274C"/>
                <w:position w:val="-2"/>
                <w:sz w:val="20"/>
                <w:szCs w:val="20"/>
                <w:u w:val="none"/>
              </w:rPr>
              <w:t xml:space="preserve">Le dispositif est commandé par l'unité de contrôle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028089" name="name626467bd90a5590f6"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86767bd90a5590f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Elettro-Stop</w:t>
            </w:r>
          </w:p>
          <w:p/>
          <w:p/>
          <w:p>
            <w:pPr>
              <w:widowControl w:val="on"/>
              <w:pBdr/>
              <w:spacing w:before="0" w:after="0" w:line="262" w:lineRule="auto"/>
              <w:ind w:left="0" w:right="0"/>
              <w:jc w:val="left"/>
              <w:textAlignment w:val="center"/>
            </w:pPr>
            <w:r>
              <w:rPr>
                <w:color w:val="00274C"/>
                <w:position w:val="-2"/>
                <w:sz w:val="20"/>
                <w:szCs w:val="20"/>
                <w:u w:val="none"/>
              </w:rPr>
              <w:br/>
              <w:t xml:space="preserve">Le dispositif elettro-stop </w:t>
            </w:r>
            <w:r>
              <w:rPr>
                <w:b/>
                <w:bCs/>
                <w:color w:val="00274C"/>
                <w:position w:val="-2"/>
                <w:sz w:val="20"/>
                <w:szCs w:val="20"/>
                <w:u w:val="none"/>
              </w:rPr>
              <w:t xml:space="preserve">F</w:t>
            </w:r>
            <w:r>
              <w:rPr>
                <w:color w:val="00274C"/>
                <w:position w:val="-2"/>
                <w:sz w:val="20"/>
                <w:szCs w:val="20"/>
                <w:u w:val="none"/>
              </w:rPr>
              <w:t xml:space="preserve"> fait partie de la pompe à injection </w:t>
            </w:r>
            <w:r>
              <w:rPr>
                <w:b/>
                <w:bCs/>
                <w:color w:val="00274C"/>
                <w:position w:val="-2"/>
                <w:sz w:val="20"/>
                <w:szCs w:val="20"/>
                <w:u w:val="none"/>
              </w:rPr>
              <w:t xml:space="preserve">D</w:t>
            </w:r>
            <w:r>
              <w:rPr>
                <w:color w:val="00274C"/>
                <w:position w:val="-2"/>
                <w:sz w:val="20"/>
                <w:szCs w:val="20"/>
                <w:u w:val="none"/>
              </w:rPr>
              <w:t xml:space="preserve"> , il pourvoit à l'extinction du moteur en bloquant le débit de carburant à l'entrée de la pompe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Unité de contrôle de démarrage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dispositif </w:t>
            </w:r>
            <w:r>
              <w:rPr>
                <w:b/>
                <w:bCs/>
                <w:color w:val="00274C"/>
                <w:position w:val="-2"/>
                <w:sz w:val="20"/>
                <w:szCs w:val="20"/>
                <w:u w:val="none"/>
              </w:rPr>
              <w:t xml:space="preserve">H</w:t>
            </w:r>
            <w:r>
              <w:rPr>
                <w:color w:val="00274C"/>
                <w:position w:val="-2"/>
                <w:sz w:val="20"/>
                <w:szCs w:val="20"/>
                <w:u w:val="none"/>
              </w:rPr>
              <w:t xml:space="preserve"> favorise l'allumage du moteur à froid, en commandant le « dispositif allumage à froid » ( </w:t>
            </w:r>
            <w:r>
              <w:rPr>
                <w:b/>
                <w:bCs/>
                <w:color w:val="00274C"/>
                <w:position w:val="-2"/>
                <w:sz w:val="20"/>
                <w:szCs w:val="20"/>
                <w:u w:val="none"/>
              </w:rPr>
              <w:t xml:space="preserve">Heater</w:t>
            </w:r>
            <w:r>
              <w:rPr>
                <w:color w:val="00274C"/>
                <w:position w:val="-2"/>
                <w:sz w:val="20"/>
                <w:szCs w:val="20"/>
                <w:u w:val="none"/>
              </w:rPr>
              <w:t xml:space="preserve"> ) et le dispositif « Cold Start Advance » ( </w:t>
            </w:r>
            <w:r>
              <w:rPr>
                <w:b/>
                <w:bCs/>
                <w:color w:val="00274C"/>
                <w:position w:val="-2"/>
                <w:sz w:val="20"/>
                <w:szCs w:val="20"/>
                <w:u w:val="none"/>
              </w:rPr>
              <w:t xml:space="preserve">CSA</w:t>
            </w:r>
            <w:r>
              <w:rPr>
                <w:color w:val="00274C"/>
                <w:position w:val="-2"/>
                <w:sz w:val="20"/>
                <w:szCs w:val="20"/>
                <w:u w:val="none"/>
              </w:rPr>
              <w:t xml:space="preserve"> ). Le </w:t>
            </w:r>
            <w:r>
              <w:rPr>
                <w:b/>
                <w:bCs/>
                <w:color w:val="00274C"/>
                <w:position w:val="-2"/>
                <w:sz w:val="20"/>
                <w:szCs w:val="20"/>
                <w:u w:val="none"/>
              </w:rPr>
              <w:t xml:space="preserve">Tab. 2.35a</w:t>
            </w:r>
            <w:r>
              <w:rPr>
                <w:color w:val="00274C"/>
                <w:position w:val="-2"/>
                <w:sz w:val="20"/>
                <w:szCs w:val="20"/>
                <w:u w:val="none"/>
              </w:rPr>
              <w:t xml:space="preserve"> indique les temps d'activation en fonction de la température ambiante.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RACORDE'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allumage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allumage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sur tableau de commande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82576254" name="name326967bd90a56dbd8"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302267bd90a56dbd3"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
          <w:p>
            <w:pPr>
              <w:widowControl w:val="on"/>
              <w:pBdr/>
              <w:spacing w:before="0" w:after="0" w:line="240" w:lineRule="auto"/>
              <w:ind w:left="0" w:right="0"/>
              <w:jc w:val="left"/>
            </w:pPr>
            <w:r>
              <w:rPr>
                <w:color w:val="00274C"/>
                <w:position w:val="-2"/>
                <w:sz w:val="20"/>
                <w:szCs w:val="20"/>
                <w:u w:val="none"/>
              </w:rPr>
              <w:t xml:space="preserve">
Le dispositif </w:t>
            </w:r>
            <w:r>
              <w:rPr>
                <w:b/>
                <w:bCs/>
                <w:color w:val="00274C"/>
                <w:position w:val="-2"/>
                <w:sz w:val="20"/>
                <w:szCs w:val="20"/>
                <w:u w:val="none"/>
              </w:rPr>
              <w:t xml:space="preserve">G</w:t>
            </w:r>
            <w:r>
              <w:rPr>
                <w:color w:val="00274C"/>
                <w:position w:val="-2"/>
                <w:sz w:val="20"/>
                <w:szCs w:val="20"/>
                <w:u w:val="none"/>
              </w:rPr>
              <w:t xml:space="preserve"> est monté sur la culasse </w:t>
            </w:r>
            <w:r>
              <w:rPr>
                <w:b/>
                <w:bCs/>
                <w:color w:val="00274C"/>
                <w:position w:val="-2"/>
                <w:sz w:val="20"/>
                <w:szCs w:val="20"/>
                <w:u w:val="none"/>
              </w:rPr>
              <w:t xml:space="preserve">P</w:t>
            </w:r>
            <w:r>
              <w:rPr>
                <w:color w:val="00274C"/>
                <w:position w:val="-2"/>
                <w:sz w:val="20"/>
                <w:szCs w:val="20"/>
                <w:u w:val="none"/>
              </w:rPr>
              <w:t xml:space="preserve"> (côté volant), il pourvoit à la protection du circuit électrique en cas de surcharge ou de court-circuit.</w:t>
            </w:r>
          </w:p>
          <w:p>
            <w:pPr>
              <w:widowControl w:val="on"/>
              <w:pBdr/>
              <w:spacing w:before="0" w:after="0" w:line="262" w:lineRule="auto"/>
              <w:ind w:left="0" w:right="0"/>
              <w:jc w:val="left"/>
              <w:textAlignment w:val="center"/>
            </w:pPr>
            <w:r>
              <w:rPr>
                <w:color w:val="00274C"/>
                <w:position w:val="-2"/>
                <w:sz w:val="20"/>
                <w:szCs w:val="20"/>
                <w:u w:val="none"/>
              </w:rPr>
              <w:br/>
              <w:br/>
              <w:br/>
              <w:br/>
              <w:br/>
              <w:br/>
              <w:br/>
              <w:t xml:space="preserve"> </w:t>
            </w:r>
            <w:r>
              <w:rPr>
                <w:b/>
                <w:bCs/>
                <w:color w:val="00274C"/>
                <w:position w:val="-2"/>
                <w:sz w:val="20"/>
                <w:szCs w:val="20"/>
                <w:u w:val="none"/>
              </w:rPr>
              <w:t xml:space="preserve">REMARQUE :</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20837927" name="name432667bd90a57c5b3"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35367bd90a57c5af"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Tableau de commande (option)</w:t>
            </w:r>
          </w:p>
          <w:p/>
          <w:p/>
          <w:p>
            <w:pPr>
              <w:widowControl w:val="on"/>
              <w:pBdr/>
              <w:spacing w:before="0" w:after="0" w:line="262" w:lineRule="auto"/>
              <w:ind w:left="0" w:right="0"/>
              <w:jc w:val="left"/>
              <w:textAlignment w:val="center"/>
            </w:pPr>
            <w:r>
              <w:rPr>
                <w:color w:val="00274C"/>
                <w:position w:val="-2"/>
                <w:sz w:val="20"/>
                <w:szCs w:val="20"/>
                <w:u w:val="none"/>
              </w:rPr>
              <w:t xml:space="preserve">Le tableau </w:t>
            </w:r>
            <w:r>
              <w:rPr>
                <w:b/>
                <w:bCs/>
                <w:color w:val="00274C"/>
                <w:position w:val="-2"/>
                <w:sz w:val="20"/>
                <w:szCs w:val="20"/>
                <w:u w:val="none"/>
              </w:rPr>
              <w:t xml:space="preserve">L</w:t>
            </w:r>
            <w:r>
              <w:rPr>
                <w:color w:val="00274C"/>
                <w:position w:val="-2"/>
                <w:sz w:val="20"/>
                <w:szCs w:val="20"/>
                <w:u w:val="none"/>
              </w:rPr>
              <w:t xml:space="preserve"> peut être monté sur le moteur ou sur la machine.</w:t>
            </w:r>
            <w:r>
              <w:rPr>
                <w:color w:val="00274C"/>
                <w:position w:val="-2"/>
                <w:sz w:val="20"/>
                <w:szCs w:val="20"/>
                <w:u w:val="none"/>
              </w:rPr>
              <w:br/>
              <w:t xml:space="preserve">Le </w:t>
            </w:r>
            <w:r>
              <w:rPr>
                <w:b/>
                <w:bCs/>
                <w:color w:val="00274C"/>
                <w:position w:val="-2"/>
                <w:sz w:val="20"/>
                <w:szCs w:val="20"/>
                <w:u w:val="none"/>
              </w:rPr>
              <w:t xml:space="preserve">Tab. 2.36</w:t>
            </w:r>
            <w:r>
              <w:rPr>
                <w:color w:val="00274C"/>
                <w:position w:val="-2"/>
                <w:sz w:val="20"/>
                <w:szCs w:val="20"/>
                <w:u w:val="none"/>
              </w:rPr>
              <w:t xml:space="preserve">  illustre ses fonctions principales.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REMARQUE :</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Compteur 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commande de démarrage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d'allumage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batterie pas en recharge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huile du moteur pas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température du réfrigérant élevée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indicateur générique d'alarme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525476" name="name946967bd90a58d975"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36567bd90a58d96f"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62" w:lineRule="auto"/>
              <w:ind w:left="0" w:right="0"/>
              <w:jc w:val="left"/>
              <w:textAlignment w:val="center"/>
            </w:pPr>
            <w:r>
              <w:rPr>
                <w:b/>
                <w:bCs/>
                <w:color w:val="00274C"/>
                <w:position w:val="-2"/>
                <w:sz w:val="20"/>
                <w:szCs w:val="20"/>
                <w:u w:val="none"/>
              </w:rPr>
              <w:t xml:space="preserve">2.16.1 Identification des composants</w:t>
            </w:r>
          </w:p>
          <w:p>
            <w:r>
              <w:rPr>
                <w:position w:val="-162"/>
              </w:rPr>
              <w:drawing>
                <wp:inline distT="0" distB="0" distL="0" distR="0">
                  <wp:extent cx="4024800" cy="2095200"/>
                  <wp:effectExtent b="0" l="0" r="0" t="0"/>
                  <wp:docPr id="26733087" name="name230267bd90a59c8d2"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798667bd90a59c8cb" cstate="print"/>
                          <a:stretch>
                            <a:fillRect/>
                          </a:stretch>
                        </pic:blipFill>
                        <pic:spPr>
                          <a:xfrm>
                            <a:off x="0" y="0"/>
                            <a:ext cx="4024800" cy="2095200"/>
                          </a:xfrm>
                          <a:prstGeom prst="rect">
                            <a:avLst/>
                          </a:prstGeom>
                          <a:ln w="0">
                            <a:noFill/>
                          </a:ln>
                        </pic:spPr>
                      </pic:pic>
                    </a:graphicData>
                  </a:graphic>
                </wp:inline>
              </w:drawing>
            </w:r>
            <w:r>
              <w:rPr>
                <w:b/>
                <w:bCs/>
                <w:color w:val="00274C"/>
                <w:position w:val="-2"/>
                <w:sz w:val="20"/>
                <w:szCs w:val="20"/>
                <w:u w:val="none"/>
              </w:rPr>
              <w:br/>
              <w:t xml:space="preserve">Fig 2.43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de l'engrenage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29039985" name="name373267bd90a5af251"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910967bd90a5af24d"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2.44</w:t>
            </w:r>
            <w:r>
              <w:rPr>
                <w:position w:val="-244"/>
              </w:rPr>
              <w:drawing>
                <wp:inline distT="0" distB="0" distL="0" distR="0">
                  <wp:extent cx="2404800" cy="1598400"/>
                  <wp:effectExtent b="0" l="0" r="0" t="0"/>
                  <wp:docPr id="68287894" name="name743967bd90a5bbd70"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678367bd90a5bbd6c" cstate="print"/>
                          <a:stretch>
                            <a:fillRect/>
                          </a:stretch>
                        </pic:blipFill>
                        <pic:spPr>
                          <a:xfrm>
                            <a:off x="0" y="0"/>
                            <a:ext cx="2404800" cy="15984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w:t>
            </w:r>
            <w:r>
              <w:rPr>
                <w:color w:val="00274C"/>
                <w:position w:val="-2"/>
                <w:sz w:val="20"/>
                <w:szCs w:val="20"/>
                <w:u w:val="none"/>
              </w:rPr>
              <w:t xml:space="preserve"> </w:t>
            </w:r>
            <w:r>
              <w:rPr>
                <w:b/>
                <w:bCs/>
                <w:color w:val="00274C"/>
                <w:position w:val="-2"/>
                <w:sz w:val="20"/>
                <w:szCs w:val="20"/>
                <w:u w:val="none"/>
              </w:rPr>
              <w:t xml:space="preserve">Axe des culbuteurs</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19571969" name="name581167bd90a5cad88"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858967bd90a5cad84"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w:t>
            </w:r>
            <w:r>
              <w:rPr>
                <w:color w:val="00274C"/>
                <w:position w:val="-2"/>
                <w:sz w:val="20"/>
                <w:szCs w:val="20"/>
                <w:u w:val="none"/>
              </w:rPr>
              <w:t xml:space="preserve"> </w:t>
            </w:r>
            <w:r>
              <w:rPr>
                <w:b/>
                <w:bCs/>
                <w:color w:val="00274C"/>
                <w:position w:val="-2"/>
                <w:sz w:val="20"/>
                <w:szCs w:val="20"/>
                <w:u w:val="none"/>
              </w:rPr>
              <w:t xml:space="preserve">Culbuteurs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46"/>
              </w:rPr>
              <w:drawing>
                <wp:inline distT="0" distB="0" distL="0" distR="0">
                  <wp:extent cx="2390400" cy="1612800"/>
                  <wp:effectExtent b="0" l="0" r="0" t="0"/>
                  <wp:docPr id="69646802" name="name730367bd90a5d8d10"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577567bd90a5d8d0c" cstate="print"/>
                          <a:stretch>
                            <a:fillRect/>
                          </a:stretch>
                        </pic:blipFill>
                        <pic:spPr>
                          <a:xfrm>
                            <a:off x="0" y="0"/>
                            <a:ext cx="2390400" cy="16128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w:t>
            </w:r>
            <w:r>
              <w:rPr>
                <w:color w:val="00274C"/>
                <w:position w:val="-2"/>
                <w:sz w:val="20"/>
                <w:szCs w:val="20"/>
                <w:u w:val="none"/>
              </w:rPr>
              <w:t xml:space="preserve"> </w:t>
            </w:r>
            <w:r>
              <w:rPr>
                <w:b/>
                <w:bCs/>
                <w:color w:val="00274C"/>
                <w:position w:val="-2"/>
                <w:sz w:val="20"/>
                <w:szCs w:val="20"/>
                <w:u w:val="none"/>
              </w:rPr>
              <w:t xml:space="preserve">Poussoirs hydrauliques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principe de fonctionnement du poussoir hydraulique se base sur le fait que les liquides ne sont pas compressibles et sur l’écoulement contrôlé.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498"/>
              </w:rPr>
              <w:drawing>
                <wp:inline distT="0" distB="0" distL="0" distR="0">
                  <wp:extent cx="2275200" cy="3168000"/>
                  <wp:effectExtent b="0" l="0" r="0" t="0"/>
                  <wp:docPr id="99725732" name="name869567bd90a5eac87"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84867bd90a5eac83" cstate="print"/>
                          <a:stretch>
                            <a:fillRect/>
                          </a:stretch>
                        </pic:blipFill>
                        <pic:spPr>
                          <a:xfrm>
                            <a:off x="0" y="0"/>
                            <a:ext cx="2275200" cy="316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1"/>
                <w:numId w:val="29261"/>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246067bd90a5ec2a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1"/>
                <w:numId w:val="29261"/>
              </w:numPr>
              <w:spacing w:before="0" w:after="0" w:line="262" w:lineRule="auto"/>
              <w:jc w:val="left"/>
              <w:rPr>
                <w:color w:val="00274C"/>
                <w:sz w:val="20"/>
                <w:szCs w:val="20"/>
              </w:rPr>
            </w:pPr>
            <w:r>
              <w:rPr>
                <w:color w:val="00274C"/>
                <w:position w:val="-2"/>
                <w:sz w:val="20"/>
                <w:szCs w:val="20"/>
                <w:u w:val="none"/>
              </w:rPr>
              <w:t xml:space="preserve">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
            <w:pPr>
              <w:widowControl w:val="on"/>
              <w:pBdr/>
              <w:spacing w:before="0" w:after="0" w:line="240" w:lineRule="auto"/>
              <w:ind w:left="0" w:right="0"/>
              <w:jc w:val="left"/>
            </w:pPr>
            <w:r>
              <w:rPr>
                <w:color w:val="00274C"/>
                <w:position w:val="-2"/>
                <w:sz w:val="20"/>
                <w:szCs w:val="20"/>
                <w:u w:val="none"/>
              </w:rPr>
              <w:t xml:space="preserve">
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r>
              <w:rPr>
                <w:color w:val="00274C"/>
                <w:position w:val="-2"/>
                <w:sz w:val="20"/>
                <w:szCs w:val="20"/>
                <w:u w:val="none"/>
              </w:rPr>
              <w:br/>
              <w:br/>
              <w:t xml:space="preserve">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23670089" name="name320767bd90a60859b"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56967bd90a608595"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1228093" name="name679767bd90a61374e"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64567bd90a61374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 dispositif équilibreur est composé d'un vilebrequin spécifique qui actionne 2 arbres supplémentaires (équilibreurs). Les équilibreurs ont des contrepoids qui s'opposent au mouvement des masses alternées (vilebrequin - bielles - pistons) et leur rotation permet ainsi de réduire les vibrations causées par ces dernières.</w:t>
            </w:r>
            <w:r>
              <w:rPr>
                <w:color w:val="00274C"/>
                <w:position w:val="-2"/>
                <w:sz w:val="20"/>
                <w:szCs w:val="20"/>
                <w:u w:val="none"/>
              </w:rPr>
              <w:br/>
              <w:br/>
              <w:t xml:space="preserve">Le dispositif s'étend sous le vilebrequin, fixé sur le carter et fermé par le carter de l'huile.</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support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conducteur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conduit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51909628" name="name381167bd90a62312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32567bd90a62311d"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261">
    <w:multiLevelType w:val="hybridMultilevel"/>
    <w:lvl w:ilvl="0" w:tplc="97412100">
      <w:start w:val="1"/>
      <w:numFmt w:val="decimal"/>
      <w:lvlText w:val="%1."/>
      <w:lvlJc w:val="left"/>
      <w:pPr>
        <w:ind w:left="720" w:hanging="360"/>
      </w:pPr>
    </w:lvl>
    <w:lvl w:ilvl="1" w:tplc="97412100" w:tentative="1">
      <w:start w:val="1"/>
      <w:numFmt w:val="decimal"/>
      <w:lvlText w:val="%2."/>
      <w:lvlJc w:val="left"/>
      <w:pPr>
        <w:ind w:left="1440" w:hanging="360"/>
      </w:pPr>
    </w:lvl>
    <w:lvl w:ilvl="2" w:tplc="97412100" w:tentative="1">
      <w:start w:val="1"/>
      <w:numFmt w:val="lowerRoman"/>
      <w:lvlText w:val="%3."/>
      <w:lvlJc w:val="right"/>
      <w:pPr>
        <w:ind w:left="2160" w:hanging="180"/>
      </w:pPr>
    </w:lvl>
    <w:lvl w:ilvl="3" w:tplc="97412100" w:tentative="1">
      <w:start w:val="1"/>
      <w:numFmt w:val="decimal"/>
      <w:lvlText w:val="%4."/>
      <w:lvlJc w:val="left"/>
      <w:pPr>
        <w:ind w:left="2880" w:hanging="360"/>
      </w:pPr>
    </w:lvl>
    <w:lvl w:ilvl="4" w:tplc="97412100" w:tentative="1">
      <w:start w:val="1"/>
      <w:numFmt w:val="lowerLetter"/>
      <w:lvlText w:val="%5."/>
      <w:lvlJc w:val="left"/>
      <w:pPr>
        <w:ind w:left="3600" w:hanging="360"/>
      </w:pPr>
    </w:lvl>
    <w:lvl w:ilvl="5" w:tplc="97412100" w:tentative="1">
      <w:start w:val="1"/>
      <w:numFmt w:val="lowerRoman"/>
      <w:lvlText w:val="%6."/>
      <w:lvlJc w:val="right"/>
      <w:pPr>
        <w:ind w:left="4320" w:hanging="180"/>
      </w:pPr>
    </w:lvl>
    <w:lvl w:ilvl="6" w:tplc="97412100" w:tentative="1">
      <w:start w:val="1"/>
      <w:numFmt w:val="decimal"/>
      <w:lvlText w:val="%7."/>
      <w:lvlJc w:val="left"/>
      <w:pPr>
        <w:ind w:left="5040" w:hanging="360"/>
      </w:pPr>
    </w:lvl>
    <w:lvl w:ilvl="7" w:tplc="97412100" w:tentative="1">
      <w:start w:val="1"/>
      <w:numFmt w:val="lowerLetter"/>
      <w:lvlText w:val="%8."/>
      <w:lvlJc w:val="left"/>
      <w:pPr>
        <w:ind w:left="5760" w:hanging="360"/>
      </w:pPr>
    </w:lvl>
    <w:lvl w:ilvl="8" w:tplc="97412100" w:tentative="1">
      <w:start w:val="1"/>
      <w:numFmt w:val="lowerRoman"/>
      <w:lvlText w:val="%9."/>
      <w:lvlJc w:val="right"/>
      <w:pPr>
        <w:ind w:left="6480" w:hanging="180"/>
      </w:pPr>
    </w:lvl>
  </w:abstractNum>
  <w:abstractNum w:abstractNumId="29260">
    <w:multiLevelType w:val="hybridMultilevel"/>
    <w:lvl w:ilvl="0" w:tplc="34699832">
      <w:start w:val="1"/>
      <w:numFmt w:val="decimal"/>
      <w:lvlText w:val="%1."/>
      <w:lvlJc w:val="left"/>
      <w:pPr>
        <w:ind w:left="720" w:hanging="360"/>
      </w:pPr>
    </w:lvl>
    <w:lvl w:ilvl="1" w:tplc="34699832" w:tentative="1">
      <w:start w:val="1"/>
      <w:numFmt w:val="lowerLetter"/>
      <w:lvlText w:val="%2."/>
      <w:lvlJc w:val="left"/>
      <w:pPr>
        <w:ind w:left="1440" w:hanging="360"/>
      </w:pPr>
    </w:lvl>
    <w:lvl w:ilvl="2" w:tplc="34699832" w:tentative="1">
      <w:start w:val="1"/>
      <w:numFmt w:val="lowerRoman"/>
      <w:lvlText w:val="%3."/>
      <w:lvlJc w:val="right"/>
      <w:pPr>
        <w:ind w:left="2160" w:hanging="180"/>
      </w:pPr>
    </w:lvl>
    <w:lvl w:ilvl="3" w:tplc="34699832" w:tentative="1">
      <w:start w:val="1"/>
      <w:numFmt w:val="decimal"/>
      <w:lvlText w:val="%4."/>
      <w:lvlJc w:val="left"/>
      <w:pPr>
        <w:ind w:left="2880" w:hanging="360"/>
      </w:pPr>
    </w:lvl>
    <w:lvl w:ilvl="4" w:tplc="34699832" w:tentative="1">
      <w:start w:val="1"/>
      <w:numFmt w:val="lowerLetter"/>
      <w:lvlText w:val="%5."/>
      <w:lvlJc w:val="left"/>
      <w:pPr>
        <w:ind w:left="3600" w:hanging="360"/>
      </w:pPr>
    </w:lvl>
    <w:lvl w:ilvl="5" w:tplc="34699832" w:tentative="1">
      <w:start w:val="1"/>
      <w:numFmt w:val="lowerRoman"/>
      <w:lvlText w:val="%6."/>
      <w:lvlJc w:val="right"/>
      <w:pPr>
        <w:ind w:left="4320" w:hanging="180"/>
      </w:pPr>
    </w:lvl>
    <w:lvl w:ilvl="6" w:tplc="34699832" w:tentative="1">
      <w:start w:val="1"/>
      <w:numFmt w:val="decimal"/>
      <w:lvlText w:val="%7."/>
      <w:lvlJc w:val="left"/>
      <w:pPr>
        <w:ind w:left="5040" w:hanging="360"/>
      </w:pPr>
    </w:lvl>
    <w:lvl w:ilvl="7" w:tplc="34699832" w:tentative="1">
      <w:start w:val="1"/>
      <w:numFmt w:val="lowerLetter"/>
      <w:lvlText w:val="%8."/>
      <w:lvlJc w:val="left"/>
      <w:pPr>
        <w:ind w:left="5760" w:hanging="360"/>
      </w:pPr>
    </w:lvl>
    <w:lvl w:ilvl="8" w:tplc="34699832" w:tentative="1">
      <w:start w:val="1"/>
      <w:numFmt w:val="lowerRoman"/>
      <w:lvlText w:val="%9."/>
      <w:lvlJc w:val="right"/>
      <w:pPr>
        <w:ind w:left="6480" w:hanging="180"/>
      </w:pPr>
    </w:lvl>
  </w:abstractNum>
  <w:abstractNum w:abstractNumId="29259">
    <w:multiLevelType w:val="hybridMultilevel"/>
    <w:lvl w:ilvl="0" w:tplc="63652389">
      <w:start w:val="1"/>
      <w:numFmt w:val="decimal"/>
      <w:lvlText w:val="%1."/>
      <w:lvlJc w:val="left"/>
      <w:pPr>
        <w:ind w:left="720" w:hanging="360"/>
      </w:pPr>
    </w:lvl>
    <w:lvl w:ilvl="1" w:tplc="63652389" w:tentative="1">
      <w:start w:val="1"/>
      <w:numFmt w:val="lowerLetter"/>
      <w:lvlText w:val="%2."/>
      <w:lvlJc w:val="left"/>
      <w:pPr>
        <w:ind w:left="1440" w:hanging="360"/>
      </w:pPr>
    </w:lvl>
    <w:lvl w:ilvl="2" w:tplc="63652389" w:tentative="1">
      <w:start w:val="1"/>
      <w:numFmt w:val="lowerRoman"/>
      <w:lvlText w:val="%3."/>
      <w:lvlJc w:val="right"/>
      <w:pPr>
        <w:ind w:left="2160" w:hanging="180"/>
      </w:pPr>
    </w:lvl>
    <w:lvl w:ilvl="3" w:tplc="63652389" w:tentative="1">
      <w:start w:val="1"/>
      <w:numFmt w:val="decimal"/>
      <w:lvlText w:val="%4."/>
      <w:lvlJc w:val="left"/>
      <w:pPr>
        <w:ind w:left="2880" w:hanging="360"/>
      </w:pPr>
    </w:lvl>
    <w:lvl w:ilvl="4" w:tplc="63652389" w:tentative="1">
      <w:start w:val="1"/>
      <w:numFmt w:val="lowerLetter"/>
      <w:lvlText w:val="%5."/>
      <w:lvlJc w:val="left"/>
      <w:pPr>
        <w:ind w:left="3600" w:hanging="360"/>
      </w:pPr>
    </w:lvl>
    <w:lvl w:ilvl="5" w:tplc="63652389" w:tentative="1">
      <w:start w:val="1"/>
      <w:numFmt w:val="lowerRoman"/>
      <w:lvlText w:val="%6."/>
      <w:lvlJc w:val="right"/>
      <w:pPr>
        <w:ind w:left="4320" w:hanging="180"/>
      </w:pPr>
    </w:lvl>
    <w:lvl w:ilvl="6" w:tplc="63652389" w:tentative="1">
      <w:start w:val="1"/>
      <w:numFmt w:val="decimal"/>
      <w:lvlText w:val="%7."/>
      <w:lvlJc w:val="left"/>
      <w:pPr>
        <w:ind w:left="5040" w:hanging="360"/>
      </w:pPr>
    </w:lvl>
    <w:lvl w:ilvl="7" w:tplc="63652389" w:tentative="1">
      <w:start w:val="1"/>
      <w:numFmt w:val="lowerLetter"/>
      <w:lvlText w:val="%8."/>
      <w:lvlJc w:val="left"/>
      <w:pPr>
        <w:ind w:left="5760" w:hanging="360"/>
      </w:pPr>
    </w:lvl>
    <w:lvl w:ilvl="8" w:tplc="63652389" w:tentative="1">
      <w:start w:val="1"/>
      <w:numFmt w:val="lowerRoman"/>
      <w:lvlText w:val="%9."/>
      <w:lvlJc w:val="right"/>
      <w:pPr>
        <w:ind w:left="6480" w:hanging="180"/>
      </w:pPr>
    </w:lvl>
  </w:abstractNum>
  <w:abstractNum w:abstractNumId="29258">
    <w:multiLevelType w:val="hybridMultilevel"/>
    <w:lvl w:ilvl="0" w:tplc="729102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258">
    <w:abstractNumId w:val="29258"/>
  </w:num>
  <w:num w:numId="29259">
    <w:abstractNumId w:val="29259"/>
  </w:num>
  <w:num w:numId="29260">
    <w:abstractNumId w:val="29260"/>
  </w:num>
  <w:num w:numId="29261">
    <w:abstractNumId w:val="29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12646184" Type="http://schemas.openxmlformats.org/officeDocument/2006/relationships/comments" Target="comments.xml"/><Relationship Id="rId453785192" Type="http://schemas.microsoft.com/office/2011/relationships/commentsExtended" Target="commentsExtended.xml"/><Relationship Id="rId27876912" Type="http://schemas.openxmlformats.org/officeDocument/2006/relationships/image" Target="media/imgrId27876912.jpg"/><Relationship Id="rId326667bd90a1dad79" Type="http://schemas.openxmlformats.org/officeDocument/2006/relationships/hyperlink" Target="https://iservice.lombardini.it/jsp/Template2/manuale.jsp?id=268&amp;parent=1136" TargetMode="External"/><Relationship Id="rId385967bd90a1df4d0" Type="http://schemas.openxmlformats.org/officeDocument/2006/relationships/hyperlink" Target="https://iservice.lombardini.it/jsp/Template2/manuale.jsp?id=281&amp;parent=1136" TargetMode="External"/><Relationship Id="rId365467bd90a26c413" Type="http://schemas.openxmlformats.org/officeDocument/2006/relationships/hyperlink" Target="https://iservice.lombardini.it/jsp/Template2/manuale.jsp?id=280&amp;parent=1136" TargetMode="External"/><Relationship Id="rId967267bd90a2e95a4" Type="http://schemas.openxmlformats.org/officeDocument/2006/relationships/hyperlink" Target="https://iservice.lombardini.it/jsp/Template2/manuale.jsp?id=191&amp;parent=1000" TargetMode="External"/><Relationship Id="rId720667bd90a2eae97" Type="http://schemas.openxmlformats.org/officeDocument/2006/relationships/hyperlink" Target="https://iservice.lombardini.it/jsp/Template2/manuale.jsp?id=191&amp;parent=1000" TargetMode="External"/><Relationship Id="rId343367bd90a33916f" Type="http://schemas.openxmlformats.org/officeDocument/2006/relationships/hyperlink" Target="https://www.youtube.com/embed/5HuLfSgqz6s?rel=0" TargetMode="External"/><Relationship Id="rId246067bd90a5ec2a0" Type="http://schemas.openxmlformats.org/officeDocument/2006/relationships/hyperlink" Target="https://iservice.lombardini.it/jsp/Template2/manuale.jsp?id=268&amp;parent=1136" TargetMode="External"/><Relationship Id="rId325167bd90a1f2f86" Type="http://schemas.openxmlformats.org/officeDocument/2006/relationships/image" Target="media/imgrId325167bd90a1f2f86.jpg"/><Relationship Id="rId622867bd90a20a992" Type="http://schemas.openxmlformats.org/officeDocument/2006/relationships/image" Target="media/imgrId622867bd90a20a992.jpg"/><Relationship Id="rId660767bd90a218e4a" Type="http://schemas.openxmlformats.org/officeDocument/2006/relationships/image" Target="media/imgrId660767bd90a218e4a.jpg"/><Relationship Id="rId987667bd90a2206cf" Type="http://schemas.openxmlformats.org/officeDocument/2006/relationships/image" Target="media/imgrId987667bd90a2206cf.jpg"/><Relationship Id="rId711967bd90a228556" Type="http://schemas.openxmlformats.org/officeDocument/2006/relationships/image" Target="media/imgrId711967bd90a228556.jpg"/><Relationship Id="rId531967bd90a231f2c" Type="http://schemas.openxmlformats.org/officeDocument/2006/relationships/image" Target="media/imgrId531967bd90a231f2c.jpg"/><Relationship Id="rId599467bd90a237fa9" Type="http://schemas.openxmlformats.org/officeDocument/2006/relationships/image" Target="media/imgrId599467bd90a237fa9.jpg"/><Relationship Id="rId553367bd90a2537c7" Type="http://schemas.openxmlformats.org/officeDocument/2006/relationships/image" Target="media/imgrId553367bd90a2537c7.png"/><Relationship Id="rId392867bd90a27570e" Type="http://schemas.openxmlformats.org/officeDocument/2006/relationships/image" Target="media/imgrId392867bd90a27570e.jpg"/><Relationship Id="rId134867bd90a2854fe" Type="http://schemas.openxmlformats.org/officeDocument/2006/relationships/image" Target="media/imgrId134867bd90a2854fe.jpg"/><Relationship Id="rId969467bd90a292ee5" Type="http://schemas.openxmlformats.org/officeDocument/2006/relationships/image" Target="media/imgrId969467bd90a292ee5.jpg"/><Relationship Id="rId492667bd90a2a4456" Type="http://schemas.openxmlformats.org/officeDocument/2006/relationships/image" Target="media/imgrId492667bd90a2a4456.jpg"/><Relationship Id="rId793867bd90a2afdc3" Type="http://schemas.openxmlformats.org/officeDocument/2006/relationships/image" Target="media/imgrId793867bd90a2afdc3.jpg"/><Relationship Id="rId372667bd90a2b6730" Type="http://schemas.openxmlformats.org/officeDocument/2006/relationships/image" Target="media/imgrId372667bd90a2b6730.jpg"/><Relationship Id="rId874467bd90a2c7242" Type="http://schemas.openxmlformats.org/officeDocument/2006/relationships/image" Target="media/imgrId874467bd90a2c7242.jpg"/><Relationship Id="rId715067bd90a2d710f" Type="http://schemas.openxmlformats.org/officeDocument/2006/relationships/image" Target="media/imgrId715067bd90a2d710f.jpg"/><Relationship Id="rId524367bd90a2e7048" Type="http://schemas.openxmlformats.org/officeDocument/2006/relationships/image" Target="media/imgrId524367bd90a2e7048.jpg"/><Relationship Id="rId240167bd90a2f0e06" Type="http://schemas.openxmlformats.org/officeDocument/2006/relationships/image" Target="media/imgrId240167bd90a2f0e06.jpg"/><Relationship Id="rId554767bd90a306d87" Type="http://schemas.openxmlformats.org/officeDocument/2006/relationships/image" Target="media/imgrId554767bd90a306d87.jpg"/><Relationship Id="rId476067bd90a31194a" Type="http://schemas.openxmlformats.org/officeDocument/2006/relationships/image" Target="media/imgrId476067bd90a31194a.jpg"/><Relationship Id="rId875367bd90a32aa90" Type="http://schemas.openxmlformats.org/officeDocument/2006/relationships/image" Target="media/imgrId875367bd90a32aa90.jpg"/><Relationship Id="rId707767bd90a3384be" Type="http://schemas.openxmlformats.org/officeDocument/2006/relationships/image" Target="media/imgrId707767bd90a3384be.jpg"/><Relationship Id="rId873567bd90a35e874" Type="http://schemas.openxmlformats.org/officeDocument/2006/relationships/image" Target="media/imgrId873567bd90a35e874.jpg"/><Relationship Id="rId886267bd90a36bdd4" Type="http://schemas.openxmlformats.org/officeDocument/2006/relationships/image" Target="media/imgrId886267bd90a36bdd4.jpg"/><Relationship Id="rId929767bd90a385626" Type="http://schemas.openxmlformats.org/officeDocument/2006/relationships/image" Target="media/imgrId929767bd90a385626.jpg"/><Relationship Id="rId332367bd90a3957e5" Type="http://schemas.openxmlformats.org/officeDocument/2006/relationships/image" Target="media/imgrId332367bd90a3957e5.jpg"/><Relationship Id="rId864067bd90a3a8654" Type="http://schemas.openxmlformats.org/officeDocument/2006/relationships/image" Target="media/imgrId864067bd90a3a8654.jpg"/><Relationship Id="rId518167bd90a3bc112" Type="http://schemas.openxmlformats.org/officeDocument/2006/relationships/image" Target="media/imgrId518167bd90a3bc112.jpg"/><Relationship Id="rId480367bd90a3ca779" Type="http://schemas.openxmlformats.org/officeDocument/2006/relationships/image" Target="media/imgrId480367bd90a3ca779.jpg"/><Relationship Id="rId465167bd90a3d9711" Type="http://schemas.openxmlformats.org/officeDocument/2006/relationships/image" Target="media/imgrId465167bd90a3d9711.jpg"/><Relationship Id="rId400967bd90a3e55ca" Type="http://schemas.openxmlformats.org/officeDocument/2006/relationships/image" Target="media/imgrId400967bd90a3e55ca.jpg"/><Relationship Id="rId401767bd90a3eb6ba" Type="http://schemas.openxmlformats.org/officeDocument/2006/relationships/image" Target="media/imgrId401767bd90a3eb6ba.jpg"/><Relationship Id="rId328667bd90a4065c3" Type="http://schemas.openxmlformats.org/officeDocument/2006/relationships/image" Target="media/imgrId328667bd90a4065c3.jpg"/><Relationship Id="rId317067bd90a413bab" Type="http://schemas.openxmlformats.org/officeDocument/2006/relationships/image" Target="media/imgrId317067bd90a413bab.jpg"/><Relationship Id="rId894867bd90a42433a" Type="http://schemas.openxmlformats.org/officeDocument/2006/relationships/image" Target="media/imgrId894867bd90a42433a.jpg"/><Relationship Id="rId110367bd90a43a76d" Type="http://schemas.openxmlformats.org/officeDocument/2006/relationships/image" Target="media/imgrId110367bd90a43a76d.jpg"/><Relationship Id="rId130767bd90a44b393" Type="http://schemas.openxmlformats.org/officeDocument/2006/relationships/image" Target="media/imgrId130767bd90a44b393.jpg"/><Relationship Id="rId855867bd90a45bed3" Type="http://schemas.openxmlformats.org/officeDocument/2006/relationships/image" Target="media/imgrId855867bd90a45bed3.jpg"/><Relationship Id="rId713767bd90a466bef" Type="http://schemas.openxmlformats.org/officeDocument/2006/relationships/image" Target="media/imgrId713767bd90a466bef.jpg"/><Relationship Id="rId251167bd90a471545" Type="http://schemas.openxmlformats.org/officeDocument/2006/relationships/image" Target="media/imgrId251167bd90a471545.jpg"/><Relationship Id="rId383567bd90a47af1b" Type="http://schemas.openxmlformats.org/officeDocument/2006/relationships/image" Target="media/imgrId383567bd90a47af1b.jpg"/><Relationship Id="rId332867bd90a483b44" Type="http://schemas.openxmlformats.org/officeDocument/2006/relationships/image" Target="media/imgrId332867bd90a483b44.jpg"/><Relationship Id="rId982667bd90a491775" Type="http://schemas.openxmlformats.org/officeDocument/2006/relationships/image" Target="media/imgrId982667bd90a491775.jpg"/><Relationship Id="rId534067bd90a49cf5f" Type="http://schemas.openxmlformats.org/officeDocument/2006/relationships/image" Target="media/imgrId534067bd90a49cf5f.jpg"/><Relationship Id="rId199967bd90a4b796c" Type="http://schemas.openxmlformats.org/officeDocument/2006/relationships/image" Target="media/imgrId199967bd90a4b796c.png"/><Relationship Id="rId639367bd90a4c82d5" Type="http://schemas.openxmlformats.org/officeDocument/2006/relationships/image" Target="media/imgrId639367bd90a4c82d5.jpg"/><Relationship Id="rId299767bd90a4d8ef4" Type="http://schemas.openxmlformats.org/officeDocument/2006/relationships/image" Target="media/imgrId299767bd90a4d8ef4.jpg"/><Relationship Id="rId610867bd90a4e5ee1" Type="http://schemas.openxmlformats.org/officeDocument/2006/relationships/image" Target="media/imgrId610867bd90a4e5ee1.jpg"/><Relationship Id="rId421567bd90a4f313c" Type="http://schemas.openxmlformats.org/officeDocument/2006/relationships/image" Target="media/imgrId421567bd90a4f313c.jpg"/><Relationship Id="rId910867bd90a517811" Type="http://schemas.openxmlformats.org/officeDocument/2006/relationships/image" Target="media/imgrId910867bd90a517811.jpg"/><Relationship Id="rId377067bd90a527351" Type="http://schemas.openxmlformats.org/officeDocument/2006/relationships/image" Target="media/imgrId377067bd90a527351.jpg"/><Relationship Id="rId862467bd90a534003" Type="http://schemas.openxmlformats.org/officeDocument/2006/relationships/image" Target="media/imgrId862467bd90a534003.jpg"/><Relationship Id="rId807067bd90a54156b" Type="http://schemas.openxmlformats.org/officeDocument/2006/relationships/image" Target="media/imgrId807067bd90a54156b.jpg"/><Relationship Id="rId130767bd90a54b6b0" Type="http://schemas.openxmlformats.org/officeDocument/2006/relationships/image" Target="media/imgrId130767bd90a54b6b0.jpg"/><Relationship Id="rId586767bd90a5590f1" Type="http://schemas.openxmlformats.org/officeDocument/2006/relationships/image" Target="media/imgrId586767bd90a5590f1.jpg"/><Relationship Id="rId302267bd90a56dbd3" Type="http://schemas.openxmlformats.org/officeDocument/2006/relationships/image" Target="media/imgrId302267bd90a56dbd3.jpg"/><Relationship Id="rId235367bd90a57c5af" Type="http://schemas.openxmlformats.org/officeDocument/2006/relationships/image" Target="media/imgrId235367bd90a57c5af.jpg"/><Relationship Id="rId636567bd90a58d96f" Type="http://schemas.openxmlformats.org/officeDocument/2006/relationships/image" Target="media/imgrId636567bd90a58d96f.jpg"/><Relationship Id="rId798667bd90a59c8cb" Type="http://schemas.openxmlformats.org/officeDocument/2006/relationships/image" Target="media/imgrId798667bd90a59c8cb.jpg"/><Relationship Id="rId910967bd90a5af24d" Type="http://schemas.openxmlformats.org/officeDocument/2006/relationships/image" Target="media/imgrId910967bd90a5af24d.jpg"/><Relationship Id="rId678367bd90a5bbd6c" Type="http://schemas.openxmlformats.org/officeDocument/2006/relationships/image" Target="media/imgrId678367bd90a5bbd6c.jpg"/><Relationship Id="rId858967bd90a5cad84" Type="http://schemas.openxmlformats.org/officeDocument/2006/relationships/image" Target="media/imgrId858967bd90a5cad84.jpg"/><Relationship Id="rId577567bd90a5d8d0c" Type="http://schemas.openxmlformats.org/officeDocument/2006/relationships/image" Target="media/imgrId577567bd90a5d8d0c.jpg"/><Relationship Id="rId184867bd90a5eac83" Type="http://schemas.openxmlformats.org/officeDocument/2006/relationships/image" Target="media/imgrId184867bd90a5eac83.jpg"/><Relationship Id="rId456967bd90a608595" Type="http://schemas.openxmlformats.org/officeDocument/2006/relationships/image" Target="media/imgrId456967bd90a608595.jpg"/><Relationship Id="rId264567bd90a613749" Type="http://schemas.openxmlformats.org/officeDocument/2006/relationships/image" Target="media/imgrId264567bd90a613749.jpg"/><Relationship Id="rId532567bd90a62311d" Type="http://schemas.openxmlformats.org/officeDocument/2006/relationships/image" Target="media/imgrId532567bd90a62311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876912" Type="http://schemas.openxmlformats.org/officeDocument/2006/relationships/image" Target="media/imgrId278769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