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958881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48192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095607" w:name="ctxt"/>
    <w:bookmarkEnd w:id="9209560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93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938"/>
        </w:numPr>
        <w:spacing w:before="0" w:after="0" w:line="240" w:lineRule="auto"/>
        <w:jc w:val="left"/>
        <w:rPr>
          <w:color w:val="00274C"/>
          <w:sz w:val="20"/>
          <w:szCs w:val="20"/>
        </w:rPr>
      </w:pPr>
      <w:bookmarkStart w:id="95875926" w:name="result_box"/>
      <w:bookmarkEnd w:id="9587592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2393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93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93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93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938"/>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2393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93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93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393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2942361" name="name895267bdcbc14859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07167bdcbc14858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93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93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5505292" w:name="result_box"/>
      <w:bookmarkEnd w:id="6550529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6601329" w:name="result_box"/>
      <w:bookmarkEnd w:id="3660132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1448141" w:name="result_box"/>
      <w:bookmarkEnd w:id="7144814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938"/>
        </w:numPr>
        <w:spacing w:before="0" w:after="0" w:line="240" w:lineRule="auto"/>
        <w:jc w:val="left"/>
        <w:rPr>
          <w:color w:val="00274C"/>
          <w:sz w:val="20"/>
          <w:szCs w:val="20"/>
        </w:rPr>
      </w:pPr>
      <w:bookmarkStart w:id="46619912" w:name="result_box"/>
      <w:bookmarkEnd w:id="4661991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67651180" w:name="result_box"/>
      <w:bookmarkEnd w:id="6765118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4751899" name="name670367bdcbc165eea"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25267bdcbc165ee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5555046" name="name550167bdcbc17c52d"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790867bdcbc17c52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8343840" name="name529467bdcbc195195"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84167bdcbc19518f"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3679215" name="name484567bdcbc1afbba"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72367bdcbc1afbb4"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79834530" name="name587367bdcbc1c7c9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81267bdcbc1c7c94"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4681687" name="name279967bdcbc1df436"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82067bdcbc1df43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84263046" name="name154167bdcbc1f3c6e"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251367bdcbc1f3c6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24121629" name="name695167bdcbc215ac2"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883667bdcbc215ab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1606646" name="name284767bdcbc22c871"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32367bdcbc22c86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38218469" name="name155167bdcbc23ad9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78867bdcbc23ad9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939">
    <w:multiLevelType w:val="hybridMultilevel"/>
    <w:lvl w:ilvl="0" w:tplc="86017593">
      <w:start w:val="1"/>
      <w:numFmt w:val="decimal"/>
      <w:lvlText w:val="%1."/>
      <w:lvlJc w:val="left"/>
      <w:pPr>
        <w:ind w:left="720" w:hanging="360"/>
      </w:pPr>
    </w:lvl>
    <w:lvl w:ilvl="1" w:tplc="86017593" w:tentative="1">
      <w:start w:val="1"/>
      <w:numFmt w:val="lowerLetter"/>
      <w:lvlText w:val="%2."/>
      <w:lvlJc w:val="left"/>
      <w:pPr>
        <w:ind w:left="1440" w:hanging="360"/>
      </w:pPr>
    </w:lvl>
    <w:lvl w:ilvl="2" w:tplc="86017593" w:tentative="1">
      <w:start w:val="1"/>
      <w:numFmt w:val="lowerRoman"/>
      <w:lvlText w:val="%3."/>
      <w:lvlJc w:val="right"/>
      <w:pPr>
        <w:ind w:left="2160" w:hanging="180"/>
      </w:pPr>
    </w:lvl>
    <w:lvl w:ilvl="3" w:tplc="86017593" w:tentative="1">
      <w:start w:val="1"/>
      <w:numFmt w:val="decimal"/>
      <w:lvlText w:val="%4."/>
      <w:lvlJc w:val="left"/>
      <w:pPr>
        <w:ind w:left="2880" w:hanging="360"/>
      </w:pPr>
    </w:lvl>
    <w:lvl w:ilvl="4" w:tplc="86017593" w:tentative="1">
      <w:start w:val="1"/>
      <w:numFmt w:val="lowerLetter"/>
      <w:lvlText w:val="%5."/>
      <w:lvlJc w:val="left"/>
      <w:pPr>
        <w:ind w:left="3600" w:hanging="360"/>
      </w:pPr>
    </w:lvl>
    <w:lvl w:ilvl="5" w:tplc="86017593" w:tentative="1">
      <w:start w:val="1"/>
      <w:numFmt w:val="lowerRoman"/>
      <w:lvlText w:val="%6."/>
      <w:lvlJc w:val="right"/>
      <w:pPr>
        <w:ind w:left="4320" w:hanging="180"/>
      </w:pPr>
    </w:lvl>
    <w:lvl w:ilvl="6" w:tplc="86017593" w:tentative="1">
      <w:start w:val="1"/>
      <w:numFmt w:val="decimal"/>
      <w:lvlText w:val="%7."/>
      <w:lvlJc w:val="left"/>
      <w:pPr>
        <w:ind w:left="5040" w:hanging="360"/>
      </w:pPr>
    </w:lvl>
    <w:lvl w:ilvl="7" w:tplc="86017593" w:tentative="1">
      <w:start w:val="1"/>
      <w:numFmt w:val="lowerLetter"/>
      <w:lvlText w:val="%8."/>
      <w:lvlJc w:val="left"/>
      <w:pPr>
        <w:ind w:left="5760" w:hanging="360"/>
      </w:pPr>
    </w:lvl>
    <w:lvl w:ilvl="8" w:tplc="86017593" w:tentative="1">
      <w:start w:val="1"/>
      <w:numFmt w:val="lowerRoman"/>
      <w:lvlText w:val="%9."/>
      <w:lvlJc w:val="right"/>
      <w:pPr>
        <w:ind w:left="6480" w:hanging="180"/>
      </w:pPr>
    </w:lvl>
  </w:abstractNum>
  <w:abstractNum w:abstractNumId="23938">
    <w:multiLevelType w:val="hybridMultilevel"/>
    <w:lvl w:ilvl="0" w:tplc="860112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938">
    <w:abstractNumId w:val="23938"/>
  </w:num>
  <w:num w:numId="23939">
    <w:abstractNumId w:val="239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8189925" Type="http://schemas.openxmlformats.org/officeDocument/2006/relationships/comments" Target="comments.xml"/><Relationship Id="rId521088001" Type="http://schemas.microsoft.com/office/2011/relationships/commentsExtended" Target="commentsExtended.xml"/><Relationship Id="rId30481927" Type="http://schemas.openxmlformats.org/officeDocument/2006/relationships/image" Target="media/imgrId30481927.jpg"/><Relationship Id="rId907167bdcbc14858c" Type="http://schemas.openxmlformats.org/officeDocument/2006/relationships/image" Target="media/imgrId907167bdcbc14858c.gif"/><Relationship Id="rId525267bdcbc165ee5" Type="http://schemas.openxmlformats.org/officeDocument/2006/relationships/image" Target="media/imgrId525267bdcbc165ee5.png"/><Relationship Id="rId790867bdcbc17c527" Type="http://schemas.openxmlformats.org/officeDocument/2006/relationships/image" Target="media/imgrId790867bdcbc17c527.png"/><Relationship Id="rId684167bdcbc19518f" Type="http://schemas.openxmlformats.org/officeDocument/2006/relationships/image" Target="media/imgrId684167bdcbc19518f.png"/><Relationship Id="rId672367bdcbc1afbb4" Type="http://schemas.openxmlformats.org/officeDocument/2006/relationships/image" Target="media/imgrId672367bdcbc1afbb4.png"/><Relationship Id="rId481267bdcbc1c7c94" Type="http://schemas.openxmlformats.org/officeDocument/2006/relationships/image" Target="media/imgrId481267bdcbc1c7c94.png"/><Relationship Id="rId282067bdcbc1df432" Type="http://schemas.openxmlformats.org/officeDocument/2006/relationships/image" Target="media/imgrId282067bdcbc1df432.png"/><Relationship Id="rId251367bdcbc1f3c69" Type="http://schemas.openxmlformats.org/officeDocument/2006/relationships/image" Target="media/imgrId251367bdcbc1f3c69.png"/><Relationship Id="rId883667bdcbc215abc" Type="http://schemas.openxmlformats.org/officeDocument/2006/relationships/image" Target="media/imgrId883667bdcbc215abc.png"/><Relationship Id="rId332367bdcbc22c86b" Type="http://schemas.openxmlformats.org/officeDocument/2006/relationships/image" Target="media/imgrId332367bdcbc22c86b.png"/><Relationship Id="rId278867bdcbc23ad93" Type="http://schemas.openxmlformats.org/officeDocument/2006/relationships/image" Target="media/imgrId278867bdcbc23ad9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481927" Type="http://schemas.openxmlformats.org/officeDocument/2006/relationships/image" Target="media/imgrId304819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481927" Type="http://schemas.openxmlformats.org/officeDocument/2006/relationships/image" Target="media/imgrId304819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481927" Type="http://schemas.openxmlformats.org/officeDocument/2006/relationships/image" Target="media/imgrId304819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481927" Type="http://schemas.openxmlformats.org/officeDocument/2006/relationships/image" Target="media/imgrId304819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481927" Type="http://schemas.openxmlformats.org/officeDocument/2006/relationships/image" Target="media/imgrId304819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481927" Type="http://schemas.openxmlformats.org/officeDocument/2006/relationships/image" Target="media/imgrId304819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