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702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FOCS-SuperFOCS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FOCS-SuperFOCS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5952219" w:name="ctxt"/>
    <w:bookmarkEnd w:id="8595221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702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18067bde35a132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6467bde35a13a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Albero Gomito_Volano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81367bde35a142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Distribuzione_Regolatore di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28767bde35a14a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Basamento_Flangia Lato Volano_Piedi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72567bde35a152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94967bde35a15a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Raffreddamento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85867bde35a164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Circuito di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44267bde35a16c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Comandi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23767bde35a175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Testa_Cappelli Bilancieri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51567bde35a17e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68867bde35a186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Serie Guarnizioni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52567bde35a18e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 - Parti Specifiche prt LDW502 Pressofuso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59367bde35a196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Protezione Ventola e Alternatore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5867bde35a1a4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44867bde35a1ac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1839">
    <w:multiLevelType w:val="hybridMultilevel"/>
    <w:lvl w:ilvl="0" w:tplc="32364400">
      <w:start w:val="1"/>
      <w:numFmt w:val="decimal"/>
      <w:lvlText w:val="%1."/>
      <w:lvlJc w:val="left"/>
      <w:pPr>
        <w:ind w:left="720" w:hanging="360"/>
      </w:pPr>
    </w:lvl>
    <w:lvl w:ilvl="1" w:tplc="32364400" w:tentative="1">
      <w:start w:val="1"/>
      <w:numFmt w:val="lowerLetter"/>
      <w:lvlText w:val="%2."/>
      <w:lvlJc w:val="left"/>
      <w:pPr>
        <w:ind w:left="1440" w:hanging="360"/>
      </w:pPr>
    </w:lvl>
    <w:lvl w:ilvl="2" w:tplc="32364400" w:tentative="1">
      <w:start w:val="1"/>
      <w:numFmt w:val="lowerRoman"/>
      <w:lvlText w:val="%3."/>
      <w:lvlJc w:val="right"/>
      <w:pPr>
        <w:ind w:left="2160" w:hanging="180"/>
      </w:pPr>
    </w:lvl>
    <w:lvl w:ilvl="3" w:tplc="32364400" w:tentative="1">
      <w:start w:val="1"/>
      <w:numFmt w:val="decimal"/>
      <w:lvlText w:val="%4."/>
      <w:lvlJc w:val="left"/>
      <w:pPr>
        <w:ind w:left="2880" w:hanging="360"/>
      </w:pPr>
    </w:lvl>
    <w:lvl w:ilvl="4" w:tplc="32364400" w:tentative="1">
      <w:start w:val="1"/>
      <w:numFmt w:val="lowerLetter"/>
      <w:lvlText w:val="%5."/>
      <w:lvlJc w:val="left"/>
      <w:pPr>
        <w:ind w:left="3600" w:hanging="360"/>
      </w:pPr>
    </w:lvl>
    <w:lvl w:ilvl="5" w:tplc="32364400" w:tentative="1">
      <w:start w:val="1"/>
      <w:numFmt w:val="lowerRoman"/>
      <w:lvlText w:val="%6."/>
      <w:lvlJc w:val="right"/>
      <w:pPr>
        <w:ind w:left="4320" w:hanging="180"/>
      </w:pPr>
    </w:lvl>
    <w:lvl w:ilvl="6" w:tplc="32364400" w:tentative="1">
      <w:start w:val="1"/>
      <w:numFmt w:val="decimal"/>
      <w:lvlText w:val="%7."/>
      <w:lvlJc w:val="left"/>
      <w:pPr>
        <w:ind w:left="5040" w:hanging="360"/>
      </w:pPr>
    </w:lvl>
    <w:lvl w:ilvl="7" w:tplc="32364400" w:tentative="1">
      <w:start w:val="1"/>
      <w:numFmt w:val="lowerLetter"/>
      <w:lvlText w:val="%8."/>
      <w:lvlJc w:val="left"/>
      <w:pPr>
        <w:ind w:left="5760" w:hanging="360"/>
      </w:pPr>
    </w:lvl>
    <w:lvl w:ilvl="8" w:tplc="323644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38">
    <w:multiLevelType w:val="hybridMultilevel"/>
    <w:lvl w:ilvl="0" w:tplc="1599830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1838">
    <w:abstractNumId w:val="21838"/>
  </w:num>
  <w:num w:numId="21839">
    <w:abstractNumId w:val="218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13473989" Type="http://schemas.openxmlformats.org/officeDocument/2006/relationships/comments" Target="comments.xml"/><Relationship Id="rId472634828" Type="http://schemas.microsoft.com/office/2011/relationships/commentsExtended" Target="commentsExtended.xml"/><Relationship Id="rId918067bde35a1327a" Type="http://schemas.openxmlformats.org/officeDocument/2006/relationships/hyperlink" Target="https://iservice.lombardini.it/documents/Manuals/9689/a_-_aspirazione_e_scarico.pdf" TargetMode="External"/><Relationship Id="rId936467bde35a13aa5" Type="http://schemas.openxmlformats.org/officeDocument/2006/relationships/hyperlink" Target="https://iservice.lombardini.it/documents/Manuals/9690/b_-_biella-pistone.pdf" TargetMode="External"/><Relationship Id="rId581367bde35a142a0" Type="http://schemas.openxmlformats.org/officeDocument/2006/relationships/hyperlink" Target="https://iservice.lombardini.it/documents/Manuals/9691/c_-_albero_gom-volano.pdf" TargetMode="External"/><Relationship Id="rId428767bde35a14a5d" Type="http://schemas.openxmlformats.org/officeDocument/2006/relationships/hyperlink" Target="https://iservice.lombardini.it/documents/Manuals/9692/d_-_distribuzione-regolatore_giri.pdf" TargetMode="External"/><Relationship Id="rId672567bde35a15251" Type="http://schemas.openxmlformats.org/officeDocument/2006/relationships/hyperlink" Target="https://iservice.lombardini.it/documents/Manuals/9678/e_-_basa-flangia_lato_volano-piedi.pdf" TargetMode="External"/><Relationship Id="rId594967bde35a15af7" Type="http://schemas.openxmlformats.org/officeDocument/2006/relationships/hyperlink" Target="https://iservice.lombardini.it/documents/Manuals/9679/f_-_circuito_combustibile.pdf" TargetMode="External"/><Relationship Id="rId385867bde35a16414" Type="http://schemas.openxmlformats.org/officeDocument/2006/relationships/hyperlink" Target="https://iservice.lombardini.it/documents/Manuals/9680/g_-_raffreddamento.pdf" TargetMode="External"/><Relationship Id="rId344267bde35a16c90" Type="http://schemas.openxmlformats.org/officeDocument/2006/relationships/hyperlink" Target="https://iservice.lombardini.it/documents/Manuals/9681/h_-_circuito_di_lubrificazione.pdf" TargetMode="External"/><Relationship Id="rId723767bde35a17593" Type="http://schemas.openxmlformats.org/officeDocument/2006/relationships/hyperlink" Target="https://iservice.lombardini.it/documents/Manuals/9682/i_-_comandi.pdf" TargetMode="External"/><Relationship Id="rId751567bde35a17e64" Type="http://schemas.openxmlformats.org/officeDocument/2006/relationships/hyperlink" Target="https://iservice.lombardini.it/documents/Manuals/9683/l_-_testa-capello_bilanceri.pdf" TargetMode="External"/><Relationship Id="rId368867bde35a186e0" Type="http://schemas.openxmlformats.org/officeDocument/2006/relationships/hyperlink" Target="https://iservice.lombardini.it/documents/Manuals/9684/m_-_avviamento.pdf" TargetMode="External"/><Relationship Id="rId752567bde35a18ee9" Type="http://schemas.openxmlformats.org/officeDocument/2006/relationships/hyperlink" Target="https://iservice.lombardini.it/documents/Manuals/9685/n_-_serie_guarnizioni.pdf" TargetMode="External"/><Relationship Id="rId359367bde35a196b2" Type="http://schemas.openxmlformats.org/officeDocument/2006/relationships/hyperlink" Target="https://iservice.lombardini.it/documents/Manuals/9686/s_-_parti_specper_lwd_502_prosso.pdf" TargetMode="External"/><Relationship Id="rId615867bde35a1a4aa" Type="http://schemas.openxmlformats.org/officeDocument/2006/relationships/hyperlink" Target="https://iservice.lombardini.it/documents/Manuals/9687/v_-_protezione_ventola_e_alternatore.pdf" TargetMode="External"/><Relationship Id="rId144867bde35a1acbb" Type="http://schemas.openxmlformats.org/officeDocument/2006/relationships/hyperlink" Target="https://iservice.lombardini.it/documents/Manuals/9688/z_-_blocco_motore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