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79117491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2758171"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8047539" w:name="ctxt"/>
    <w:bookmarkEnd w:id="8804753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07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07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007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007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007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007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007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007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007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07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40667be4f2f930a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31767be4f2f932c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07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81167be4f2f93bc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7733642" name="name208567be4f2fa09e5"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384767be4f2fa09e1"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0120024" name="name277667be4f2faed6b"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247367be4f2faed6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7969962" name="name242567be4f2fc0294"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36067be4f2fc029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30103408" name="name456567be4f2fce540"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742267be4f2fce53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81121180" name="name659267be4f2fe3321"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194567be4f2fe331d"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21278708" name="name408067be4f3001735"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871167be4f300172f"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46320305" name="name650467be4f30148bc"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885567be4f30148b5"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072">
    <w:multiLevelType w:val="hybridMultilevel"/>
    <w:lvl w:ilvl="0" w:tplc="72428595">
      <w:start w:val="1"/>
      <w:numFmt w:val="decimal"/>
      <w:lvlText w:val="%1."/>
      <w:lvlJc w:val="left"/>
      <w:pPr>
        <w:ind w:left="720" w:hanging="360"/>
      </w:pPr>
    </w:lvl>
    <w:lvl w:ilvl="1" w:tplc="72428595" w:tentative="1">
      <w:start w:val="1"/>
      <w:numFmt w:val="lowerLetter"/>
      <w:lvlText w:val="%2."/>
      <w:lvlJc w:val="left"/>
      <w:pPr>
        <w:ind w:left="1440" w:hanging="360"/>
      </w:pPr>
    </w:lvl>
    <w:lvl w:ilvl="2" w:tplc="72428595" w:tentative="1">
      <w:start w:val="1"/>
      <w:numFmt w:val="lowerRoman"/>
      <w:lvlText w:val="%3."/>
      <w:lvlJc w:val="right"/>
      <w:pPr>
        <w:ind w:left="2160" w:hanging="180"/>
      </w:pPr>
    </w:lvl>
    <w:lvl w:ilvl="3" w:tplc="72428595" w:tentative="1">
      <w:start w:val="1"/>
      <w:numFmt w:val="decimal"/>
      <w:lvlText w:val="%4."/>
      <w:lvlJc w:val="left"/>
      <w:pPr>
        <w:ind w:left="2880" w:hanging="360"/>
      </w:pPr>
    </w:lvl>
    <w:lvl w:ilvl="4" w:tplc="72428595" w:tentative="1">
      <w:start w:val="1"/>
      <w:numFmt w:val="lowerLetter"/>
      <w:lvlText w:val="%5."/>
      <w:lvlJc w:val="left"/>
      <w:pPr>
        <w:ind w:left="3600" w:hanging="360"/>
      </w:pPr>
    </w:lvl>
    <w:lvl w:ilvl="5" w:tplc="72428595" w:tentative="1">
      <w:start w:val="1"/>
      <w:numFmt w:val="lowerRoman"/>
      <w:lvlText w:val="%6."/>
      <w:lvlJc w:val="right"/>
      <w:pPr>
        <w:ind w:left="4320" w:hanging="180"/>
      </w:pPr>
    </w:lvl>
    <w:lvl w:ilvl="6" w:tplc="72428595" w:tentative="1">
      <w:start w:val="1"/>
      <w:numFmt w:val="decimal"/>
      <w:lvlText w:val="%7."/>
      <w:lvlJc w:val="left"/>
      <w:pPr>
        <w:ind w:left="5040" w:hanging="360"/>
      </w:pPr>
    </w:lvl>
    <w:lvl w:ilvl="7" w:tplc="72428595" w:tentative="1">
      <w:start w:val="1"/>
      <w:numFmt w:val="lowerLetter"/>
      <w:lvlText w:val="%8."/>
      <w:lvlJc w:val="left"/>
      <w:pPr>
        <w:ind w:left="5760" w:hanging="360"/>
      </w:pPr>
    </w:lvl>
    <w:lvl w:ilvl="8" w:tplc="72428595" w:tentative="1">
      <w:start w:val="1"/>
      <w:numFmt w:val="lowerRoman"/>
      <w:lvlText w:val="%9."/>
      <w:lvlJc w:val="right"/>
      <w:pPr>
        <w:ind w:left="6480" w:hanging="180"/>
      </w:pPr>
    </w:lvl>
  </w:abstractNum>
  <w:abstractNum w:abstractNumId="10071">
    <w:multiLevelType w:val="hybridMultilevel"/>
    <w:lvl w:ilvl="0" w:tplc="818049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071">
    <w:abstractNumId w:val="10071"/>
  </w:num>
  <w:num w:numId="10072">
    <w:abstractNumId w:val="100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3289282" Type="http://schemas.openxmlformats.org/officeDocument/2006/relationships/comments" Target="comments.xml"/><Relationship Id="rId355360057" Type="http://schemas.microsoft.com/office/2011/relationships/commentsExtended" Target="commentsExtended.xml"/><Relationship Id="rId82758171" Type="http://schemas.openxmlformats.org/officeDocument/2006/relationships/image" Target="media/imgrId82758171.jpg"/><Relationship Id="rId640667be4f2f930aa" Type="http://schemas.openxmlformats.org/officeDocument/2006/relationships/hyperlink" Target="http://www.kohlerengines.com/home.htm" TargetMode="External"/><Relationship Id="rId931767be4f2f932c4" Type="http://schemas.openxmlformats.org/officeDocument/2006/relationships/hyperlink" Target="http://dealers.kohlerpower.it/" TargetMode="External"/><Relationship Id="rId781167be4f2f93bc8" Type="http://schemas.openxmlformats.org/officeDocument/2006/relationships/hyperlink" Target="http://www.kohlerengines.com/home.htm" TargetMode="External"/><Relationship Id="rId384767be4f2fa09e1" Type="http://schemas.openxmlformats.org/officeDocument/2006/relationships/image" Target="media/imgrId384767be4f2fa09e1.png"/><Relationship Id="rId247367be4f2faed67" Type="http://schemas.openxmlformats.org/officeDocument/2006/relationships/image" Target="media/imgrId247367be4f2faed67.png"/><Relationship Id="rId936067be4f2fc0290" Type="http://schemas.openxmlformats.org/officeDocument/2006/relationships/image" Target="media/imgrId936067be4f2fc0290.png"/><Relationship Id="rId742267be4f2fce53c" Type="http://schemas.openxmlformats.org/officeDocument/2006/relationships/image" Target="media/imgrId742267be4f2fce53c.png"/><Relationship Id="rId194567be4f2fe331d" Type="http://schemas.openxmlformats.org/officeDocument/2006/relationships/image" Target="media/imgrId194567be4f2fe331d.png"/><Relationship Id="rId871167be4f300172f" Type="http://schemas.openxmlformats.org/officeDocument/2006/relationships/image" Target="media/imgrId871167be4f300172f.png"/><Relationship Id="rId885567be4f30148b5" Type="http://schemas.openxmlformats.org/officeDocument/2006/relationships/image" Target="media/imgrId885567be4f30148b5.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2758171" Type="http://schemas.openxmlformats.org/officeDocument/2006/relationships/image" Target="media/imgrId8275817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2758171" Type="http://schemas.openxmlformats.org/officeDocument/2006/relationships/image" Target="media/imgrId8275817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2758171" Type="http://schemas.openxmlformats.org/officeDocument/2006/relationships/image" Target="media/imgrId8275817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2758171" Type="http://schemas.openxmlformats.org/officeDocument/2006/relationships/image" Target="media/imgrId8275817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2758171" Type="http://schemas.openxmlformats.org/officeDocument/2006/relationships/image" Target="media/imgrId8275817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2758171" Type="http://schemas.openxmlformats.org/officeDocument/2006/relationships/image" Target="media/imgrId827581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