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4563017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570970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982563" w:name="ctxt"/>
    <w:bookmarkEnd w:id="4982563"/>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25331"/>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736967bed3b243982"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25331"/>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25331"/>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25331"/>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689685" name="name905367bed3b252be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68567bed3b252bd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331"/>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25331"/>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25331"/>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475913" name="name771167bed3b261ac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1567bed3b261ab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5331"/>
        </w:numPr>
        <w:spacing w:before="0" w:after="0" w:line="240" w:lineRule="auto"/>
        <w:jc w:val="left"/>
        <w:rPr>
          <w:color w:val="00274C"/>
          <w:sz w:val="20"/>
          <w:szCs w:val="20"/>
        </w:rPr>
      </w:pPr>
      <w:r>
        <w:rPr>
          <w:color w:val="00274C"/>
          <w:sz w:val="20"/>
          <w:szCs w:val="20"/>
          <w:u w:val="none"/>
        </w:rPr>
        <w:t xml:space="preserve">Before proceeding with operation, read  </w:t>
      </w:r>
      <w:hyperlink r:id="rId816167bed3b2624e4"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193162" name="name111367bed3b270c3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5567bed3b270c3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331"/>
        </w:numPr>
        <w:spacing w:before="0" w:after="0" w:line="240" w:lineRule="auto"/>
        <w:jc w:val="left"/>
        <w:rPr>
          <w:color w:val="00274C"/>
          <w:sz w:val="20"/>
          <w:szCs w:val="20"/>
        </w:rPr>
      </w:pPr>
      <w:r>
        <w:rPr>
          <w:color w:val="00274C"/>
          <w:sz w:val="20"/>
          <w:szCs w:val="20"/>
          <w:u w:val="none"/>
        </w:rPr>
        <w:t xml:space="preserve">For safety precautions see </w:t>
      </w:r>
      <w:hyperlink r:id="rId823067bed3b2716a3"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15867bed3b27365f"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176867bed3b27391a"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46067bed3b2744e8"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08167bed3b275226"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95767bed3b275efe"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94267bed3b276be2"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37667bed3b277829"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50767bed3b27ba1e"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w:t>
            </w:r>
            <w:r>
              <w:rPr>
                <w:color w:val="00274C"/>
                <w:position w:val="-2"/>
                <w:sz w:val="20"/>
                <w:szCs w:val="20"/>
                <w:u w:val="none"/>
                <w:shd w:val="clear" w:color="auto" w:fill="E1E2E0"/>
              </w:rPr>
              <w:t xml:space="preserve"> </w:t>
            </w:r>
            <w:r>
              <w:rPr>
                <w:color w:val="000000"/>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16567bed3b281ef9"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355667bed3b2836c9"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243667bed3b283a8b"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726267bed3b283de6"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894067bed3b2868d8"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The inspection must be carried out every 50 hours or every week in engines with an ATS system ( </w:t>
      </w:r>
      <w:hyperlink r:id="rId497367bed3b288fb0"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347779" name="name452467bed3b29cdb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7067bed3b29cd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33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34967bed3b29d75f"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5331"/>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25331"/>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25331"/>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25333"/>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25333"/>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25333"/>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25333"/>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76295266" name="name179467bed3b2b0f97"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297867bed3b2b0f92"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82726523" name="name965867bed3b2bc1b3"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935367bed3b2bc1ae"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627834" name="name824567bed3b2cca3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4267bed3b2cca2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5331"/>
        </w:numPr>
        <w:spacing w:before="0" w:after="0" w:line="240" w:lineRule="auto"/>
        <w:jc w:val="left"/>
        <w:rPr>
          <w:color w:val="00274C"/>
          <w:sz w:val="20"/>
          <w:szCs w:val="20"/>
        </w:rPr>
      </w:pPr>
      <w:r>
        <w:rPr>
          <w:color w:val="00274C"/>
          <w:sz w:val="20"/>
          <w:szCs w:val="20"/>
          <w:u w:val="none"/>
        </w:rPr>
        <w:t xml:space="preserve">Before proceeding with operation, read  </w:t>
      </w:r>
      <w:hyperlink r:id="rId706067bed3b2cd378"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43523511" name="name851967bed3b2e0d91"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736967bed3b2e0d8a"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475094" name="name602167bed3b2ee35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2567bed3b2ee3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33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29367bed3b2eed9d"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5331"/>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334"/>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25334"/>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25334"/>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25334"/>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25334"/>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 and 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8051624" name="name457867bed3b311162"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158567bed3b31115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509710" name="name861067bed3b31b7a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9467bed3b31b7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331"/>
              </w:numPr>
              <w:spacing w:before="0" w:after="0" w:line="262" w:lineRule="auto"/>
              <w:jc w:val="left"/>
              <w:rPr>
                <w:color w:val="00274C"/>
                <w:sz w:val="20"/>
                <w:szCs w:val="20"/>
              </w:rPr>
            </w:pPr>
            <w:r>
              <w:rPr>
                <w:color w:val="00274C"/>
                <w:position w:val="-2"/>
                <w:sz w:val="20"/>
                <w:szCs w:val="20"/>
                <w:u w:val="none"/>
              </w:rPr>
              <w:t xml:space="preserve">For safety precautions see </w:t>
            </w:r>
            <w:hyperlink r:id="rId172067bed3b31c254"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516377" name="name622967bed3b3252b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6367bed3b3252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33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64967bed3b325ea4"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5331"/>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25331"/>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335"/>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25335"/>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7473424" name="name681667bed3b33436b"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922267bed3b33436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176149" name="name189367bed3b33ce4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3667bed3b33ce3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331"/>
              </w:numPr>
              <w:spacing w:before="0" w:after="0" w:line="262" w:lineRule="auto"/>
              <w:jc w:val="left"/>
              <w:rPr>
                <w:color w:val="00274C"/>
                <w:sz w:val="20"/>
                <w:szCs w:val="20"/>
              </w:rPr>
            </w:pPr>
            <w:r>
              <w:rPr>
                <w:color w:val="00274C"/>
                <w:position w:val="-2"/>
                <w:sz w:val="20"/>
                <w:szCs w:val="20"/>
                <w:u w:val="none"/>
              </w:rPr>
              <w:t xml:space="preserve">For safety precautions see </w:t>
            </w:r>
            <w:hyperlink r:id="rId154967bed3b33de45"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958502" name="name670667bed3b3484d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7467bed3b3484c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33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54567bed3b348e7c"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5331"/>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76819010" name="name928067bed3b35c988"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462367bed3b35c984"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25336"/>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Air system ducts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Oil return circuit hose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71091365" name="name686967bed3b372113"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521767bed3b37210f"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360153" name="name487167bed3b37d61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9667bed3b37d60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33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92467bed3b37dfee"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754506" name="name892767bed3b38ad0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3767bed3b38ad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331"/>
              </w:numPr>
              <w:spacing w:before="0" w:after="0" w:line="262" w:lineRule="auto"/>
              <w:jc w:val="left"/>
              <w:rPr>
                <w:color w:val="00274C"/>
                <w:sz w:val="20"/>
                <w:szCs w:val="20"/>
              </w:rPr>
            </w:pPr>
            <w:r>
              <w:rPr>
                <w:color w:val="00274C"/>
                <w:position w:val="-2"/>
                <w:sz w:val="20"/>
                <w:szCs w:val="20"/>
                <w:u w:val="none"/>
              </w:rPr>
              <w:t xml:space="preserve">For safety precautions see </w:t>
            </w:r>
            <w:hyperlink r:id="rId188567bed3b38b6d3"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714709" name="name189067bed3b39891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95667bed3b39891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331"/>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337"/>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25337"/>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25337"/>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25337"/>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25337"/>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25337"/>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927567bed3b39d015"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275596" name="name297967bed3b3adbf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70867bed3b3adb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5331"/>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49823188" name="name394367bed3b3be04b"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528467bed3b3be04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24435172" name="name796267bed3b3c69e5"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575067bed3b3c69e1"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228056" name="name394167bed3b3d49f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2067bed3b3d49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331"/>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27067bed3b3d5483"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5.9.1 Check</w:t>
            </w:r>
          </w:p>
          <w:p>
            <w:pPr>
              <w:numPr>
                <w:ilvl w:val="0"/>
                <w:numId w:val="25338"/>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25338"/>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25339"/>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25339"/>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25339"/>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25339"/>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25339"/>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70597439" name="name104867bed3b3ec7f9"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855067bed3b3ec7f4"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41356334" name="name487867bed3b4053cf"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753267bed3b4053c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92594735" name="name630767bed3b411a53"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992867bed3b411a4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23631" name="name852567bed3b41e97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0567bed3b41e9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331"/>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180199" name="name874667bed3b4261a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1167bed3b4261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331"/>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340"/>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340"/>
              </w:numPr>
              <w:spacing w:before="0" w:after="0" w:line="262" w:lineRule="auto"/>
              <w:jc w:val="left"/>
              <w:rPr>
                <w:color w:val="00274C"/>
                <w:sz w:val="20"/>
                <w:szCs w:val="20"/>
              </w:rPr>
            </w:pPr>
            <w:r>
              <w:rPr>
                <w:color w:val="00274C"/>
                <w:position w:val="-2"/>
                <w:sz w:val="20"/>
                <w:szCs w:val="20"/>
                <w:u w:val="none"/>
              </w:rPr>
              <w:t xml:space="preserve">Start the engine and run it for some minutes ( </w:t>
            </w:r>
            <w:r>
              <w:rPr>
                <w:b/>
                <w:bCs/>
                <w:color w:val="00274C"/>
                <w:position w:val="-2"/>
                <w:sz w:val="20"/>
                <w:szCs w:val="20"/>
                <w:u w:val="none"/>
              </w:rPr>
              <w:t xml:space="preserve">15min</w:t>
            </w:r>
            <w:r>
              <w:rPr>
                <w:color w:val="00274C"/>
                <w:position w:val="-2"/>
                <w:sz w:val="20"/>
                <w:szCs w:val="20"/>
                <w:u w:val="none"/>
              </w:rPr>
              <w:t xml:space="preserve"> ),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w:t>
            </w:r>
            <w:r>
              <w:rPr>
                <w:b/>
                <w:bCs/>
                <w:color w:val="00274C"/>
                <w:position w:val="-2"/>
                <w:sz w:val="20"/>
                <w:szCs w:val="20"/>
                <w:u w:val="none"/>
              </w:rPr>
              <w:br/>
              <w:t xml:space="preserve">NOTE:</w:t>
            </w:r>
            <w:r>
              <w:rPr>
                <w:color w:val="00274C"/>
                <w:position w:val="-2"/>
                <w:sz w:val="20"/>
                <w:szCs w:val="20"/>
                <w:u w:val="none"/>
              </w:rPr>
              <w:t xml:space="preserve"> For belt </w:t>
            </w:r>
            <w:r>
              <w:rPr>
                <w:b/>
                <w:bCs/>
                <w:color w:val="00274C"/>
                <w:position w:val="-2"/>
                <w:sz w:val="20"/>
                <w:szCs w:val="20"/>
                <w:u w:val="none"/>
              </w:rPr>
              <w:t xml:space="preserve">ED0024405540-S</w:t>
            </w:r>
            <w:r>
              <w:rPr>
                <w:color w:val="00274C"/>
                <w:position w:val="-2"/>
                <w:sz w:val="20"/>
                <w:szCs w:val="20"/>
                <w:u w:val="none"/>
              </w:rPr>
              <w:t xml:space="preserve"> the value is between </w:t>
            </w:r>
            <w:r>
              <w:rPr>
                <w:b/>
                <w:bCs/>
                <w:color w:val="00274C"/>
                <w:position w:val="-2"/>
                <w:sz w:val="20"/>
                <w:szCs w:val="20"/>
                <w:u w:val="none"/>
              </w:rPr>
              <w:t xml:space="preserve">109</w:t>
            </w:r>
            <w:r>
              <w:rPr>
                <w:color w:val="00274C"/>
                <w:position w:val="-2"/>
                <w:sz w:val="20"/>
                <w:szCs w:val="20"/>
                <w:u w:val="none"/>
              </w:rPr>
              <w:t xml:space="preserve">  and </w:t>
            </w:r>
            <w:r>
              <w:rPr>
                <w:b/>
                <w:bCs/>
                <w:color w:val="00274C"/>
                <w:position w:val="-2"/>
                <w:sz w:val="20"/>
                <w:szCs w:val="20"/>
                <w:u w:val="none"/>
              </w:rPr>
              <w:t xml:space="preserve">170 Hz</w:t>
            </w:r>
            <w:r>
              <w:rPr>
                <w:color w:val="00274C"/>
                <w:position w:val="-2"/>
                <w:sz w:val="20"/>
                <w:szCs w:val="20"/>
                <w:u w:val="none"/>
              </w:rPr>
              <w:t xml:space="preserve"> .</w:t>
            </w:r>
            <w:r>
              <w:rPr>
                <w:b/>
                <w:bCs/>
                <w:color w:val="000000"/>
                <w:position w:val="-2"/>
                <w:sz w:val="20"/>
                <w:szCs w:val="20"/>
                <w:u w:val="none"/>
              </w:rPr>
              <w:br/>
              <w:t xml:space="preserve">NOTE:</w:t>
            </w:r>
            <w:r>
              <w:rPr>
                <w:color w:val="00274C"/>
                <w:position w:val="-2"/>
                <w:sz w:val="20"/>
                <w:szCs w:val="20"/>
                <w:u w:val="none"/>
              </w:rPr>
              <w:t xml:space="preserve"> </w:t>
            </w:r>
            <w:r>
              <w:rPr>
                <w:color w:val="00274C"/>
                <w:position w:val="-2"/>
                <w:sz w:val="20"/>
                <w:szCs w:val="20"/>
                <w:u w:val="none"/>
              </w:rPr>
              <w:t xml:space="preserve"> For belt </w:t>
            </w:r>
            <w:r>
              <w:rPr>
                <w:color w:val="00274C"/>
                <w:position w:val="-2"/>
                <w:sz w:val="20"/>
                <w:szCs w:val="20"/>
                <w:u w:val="none"/>
              </w:rPr>
              <w:t xml:space="preserve"> </w:t>
            </w:r>
            <w:r>
              <w:rPr>
                <w:b/>
                <w:bCs/>
                <w:color w:val="000000"/>
                <w:position w:val="-2"/>
                <w:sz w:val="20"/>
                <w:szCs w:val="20"/>
                <w:u w:val="none"/>
              </w:rPr>
              <w:t xml:space="preserve">ED0024405560-S</w:t>
            </w:r>
            <w:r>
              <w:rPr>
                <w:color w:val="00274C"/>
                <w:position w:val="-2"/>
                <w:sz w:val="20"/>
                <w:szCs w:val="20"/>
                <w:u w:val="none"/>
              </w:rPr>
              <w:t xml:space="preserve"> </w:t>
            </w:r>
            <w:r>
              <w:rPr>
                <w:color w:val="00274C"/>
                <w:position w:val="-2"/>
                <w:sz w:val="20"/>
                <w:szCs w:val="20"/>
                <w:u w:val="none"/>
              </w:rPr>
              <w:t xml:space="preserve"> the value is between </w:t>
            </w:r>
            <w:r>
              <w:rPr>
                <w:color w:val="00274C"/>
                <w:position w:val="-2"/>
                <w:sz w:val="20"/>
                <w:szCs w:val="20"/>
                <w:u w:val="none"/>
              </w:rPr>
              <w:t xml:space="preserve"> </w:t>
            </w:r>
            <w:r>
              <w:rPr>
                <w:b/>
                <w:bCs/>
                <w:color w:val="000000"/>
                <w:position w:val="-2"/>
                <w:sz w:val="20"/>
                <w:szCs w:val="20"/>
                <w:u w:val="none"/>
              </w:rPr>
              <w:t xml:space="preserve">126</w:t>
            </w:r>
            <w:r>
              <w:rPr>
                <w:color w:val="00274C"/>
                <w:position w:val="-2"/>
                <w:sz w:val="20"/>
                <w:szCs w:val="20"/>
                <w:u w:val="none"/>
              </w:rPr>
              <w:t xml:space="preserve"> </w:t>
            </w:r>
            <w:r>
              <w:rPr>
                <w:color w:val="00274C"/>
                <w:position w:val="-2"/>
                <w:sz w:val="20"/>
                <w:szCs w:val="20"/>
                <w:u w:val="none"/>
              </w:rPr>
              <w:t xml:space="preserve"> and </w:t>
            </w:r>
            <w:r>
              <w:rPr>
                <w:color w:val="00274C"/>
                <w:position w:val="-2"/>
                <w:sz w:val="20"/>
                <w:szCs w:val="20"/>
                <w:u w:val="none"/>
              </w:rPr>
              <w:t xml:space="preserve"> </w:t>
            </w:r>
            <w:r>
              <w:rPr>
                <w:b/>
                <w:bCs/>
                <w:color w:val="000000"/>
                <w:position w:val="-2"/>
                <w:sz w:val="20"/>
                <w:szCs w:val="20"/>
                <w:u w:val="none"/>
              </w:rPr>
              <w:t xml:space="preserve">180 Hz</w:t>
            </w:r>
            <w:r>
              <w:rPr>
                <w:color w:val="00274C"/>
                <w:position w:val="-2"/>
                <w:sz w:val="20"/>
                <w:szCs w:val="20"/>
                <w:u w:val="none"/>
              </w:rPr>
              <w:t xml:space="preserve"> </w:t>
            </w:r>
            <w:r>
              <w:rPr>
                <w:color w:val="00274C"/>
                <w:position w:val="-2"/>
                <w:sz w:val="20"/>
                <w:szCs w:val="20"/>
                <w:u w:val="none"/>
              </w:rPr>
              <w:t xml:space="preserve">.</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8206361" name="name196167bed3b434d83"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405267bed3b434d7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26143761" name="name252267bed3b43f039"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621767bed3b43f033"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606139" name="name104967bed3b44ab0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7367bed3b44aa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33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72467bed3b44b4eb"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276926" name="name427067bed3b45b09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4367bed3b45b0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331"/>
              </w:numPr>
              <w:spacing w:before="0" w:after="0" w:line="262" w:lineRule="auto"/>
              <w:jc w:val="left"/>
              <w:rPr>
                <w:color w:val="00274C"/>
                <w:sz w:val="20"/>
                <w:szCs w:val="20"/>
              </w:rPr>
            </w:pPr>
            <w:r>
              <w:rPr>
                <w:color w:val="00274C"/>
                <w:position w:val="-2"/>
                <w:sz w:val="20"/>
                <w:szCs w:val="20"/>
                <w:u w:val="none"/>
              </w:rPr>
              <w:t xml:space="preserve">For safety precautions see </w:t>
            </w:r>
            <w:hyperlink r:id="rId644767bed3b45bc16"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25341"/>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25341"/>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25341"/>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307142" name="name441367bed3b469e8c"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778567bed3b469e8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800113" name="name552467bed3b47598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8067bed3b47598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331"/>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176267bed3b47665a"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25331"/>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582567bed3b476ea8"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25331"/>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25331"/>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25331"/>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25331"/>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333467bed3b478ce7"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25342"/>
        </w:numPr>
        <w:spacing w:before="0" w:after="0" w:line="240" w:lineRule="auto"/>
        <w:jc w:val="left"/>
        <w:rPr>
          <w:color w:val="00274C"/>
          <w:sz w:val="20"/>
          <w:szCs w:val="20"/>
        </w:rPr>
      </w:pPr>
      <w:r>
        <w:rPr>
          <w:color w:val="00274C"/>
          <w:sz w:val="20"/>
          <w:szCs w:val="20"/>
          <w:u w:val="none"/>
        </w:rPr>
        <w:t xml:space="preserve">Engine oil replacement </w:t>
      </w:r>
      <w:hyperlink r:id="rId828467bed3b479208"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25342"/>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25342"/>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25342"/>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25342"/>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25342"/>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25342"/>
        </w:numPr>
        <w:spacing w:before="0" w:after="0" w:line="240" w:lineRule="auto"/>
        <w:jc w:val="left"/>
        <w:rPr>
          <w:color w:val="00274C"/>
          <w:sz w:val="20"/>
          <w:szCs w:val="20"/>
        </w:rPr>
      </w:pPr>
      <w:r>
        <w:rPr>
          <w:color w:val="00274C"/>
          <w:sz w:val="20"/>
          <w:szCs w:val="20"/>
          <w:u w:val="none"/>
        </w:rPr>
        <w:t xml:space="preserve">Turn off the engine.</w:t>
      </w:r>
    </w:p>
    <w:p>
      <w:pPr>
        <w:numPr>
          <w:ilvl w:val="0"/>
          <w:numId w:val="25342"/>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25342"/>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25342"/>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25342"/>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25342"/>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25343"/>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25343"/>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25343"/>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25343"/>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25343"/>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25343"/>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25343"/>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25343"/>
        </w:numPr>
        <w:spacing w:before="0" w:after="0" w:line="240" w:lineRule="auto"/>
        <w:jc w:val="left"/>
        <w:rPr>
          <w:color w:val="00274C"/>
          <w:sz w:val="20"/>
          <w:szCs w:val="20"/>
        </w:rPr>
      </w:pPr>
      <w:r>
        <w:rPr>
          <w:color w:val="00274C"/>
          <w:sz w:val="20"/>
          <w:szCs w:val="20"/>
          <w:u w:val="none"/>
        </w:rPr>
        <w:t xml:space="preserve">Stop the engine while the oil is still hot </w:t>
      </w:r>
      <w:hyperlink r:id="rId943867bed3b47d475" w:history="1">
        <w:r>
          <w:rPr>
            <w:rStyle w:val="DefaultParagraphFontPHPDOCX"/>
            <w:color w:val="0000FF"/>
            <w:sz w:val="20"/>
            <w:szCs w:val="20"/>
            <w:u w:val="single" w:color=""/>
          </w:rPr>
          <w:t xml:space="preserve">(</w:t>
        </w:r>
      </w:hyperlink>
      <w:r>
        <w:rPr>
          <w:color w:val="00274C"/>
          <w:sz w:val="20"/>
          <w:szCs w:val="20"/>
          <w:u w:val="none"/>
        </w:rPr>
        <w:t xml:space="preserve"> </w:t>
      </w:r>
      <w:hyperlink r:id="rId167567bed3b47d6b4" w:history="1">
        <w:r>
          <w:rPr>
            <w:rStyle w:val="DefaultParagraphFontPHPDOCX"/>
            <w:b/>
            <w:bCs/>
            <w:color w:val="0000FF"/>
            <w:sz w:val="20"/>
            <w:szCs w:val="20"/>
            <w:u w:val="none"/>
          </w:rPr>
          <w:t xml:space="preserve">Par. 6.1</w:t>
        </w:r>
      </w:hyperlink>
      <w:r>
        <w:rPr>
          <w:color w:val="00274C"/>
          <w:sz w:val="20"/>
          <w:szCs w:val="20"/>
          <w:u w:val="none"/>
        </w:rPr>
        <w:t xml:space="preserve"> </w:t>
      </w:r>
      <w:hyperlink r:id="rId593567bed3b47d906"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615856" name="name888667bed3b48a69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02567bed3b48a69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25331"/>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289767bed3b48b038"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25343"/>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25343"/>
        </w:numPr>
        <w:spacing w:before="0" w:after="0" w:line="240" w:lineRule="auto"/>
        <w:jc w:val="left"/>
        <w:rPr>
          <w:color w:val="00274C"/>
          <w:sz w:val="20"/>
          <w:szCs w:val="20"/>
        </w:rPr>
      </w:pPr>
      <w:r>
        <w:rPr>
          <w:color w:val="00274C"/>
          <w:sz w:val="20"/>
          <w:szCs w:val="20"/>
          <w:u w:val="none"/>
        </w:rPr>
        <w:t xml:space="preserve">Pour new oil </w:t>
      </w:r>
      <w:hyperlink r:id="rId791667bed3b48b8e3"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423567bed3b48bade"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296867bed3b48bcc7"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25343"/>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811567bed3b48c617" w:history="1">
        <w:r>
          <w:rPr>
            <w:rStyle w:val="DefaultParagraphFontPHPDOCX"/>
            <w:color w:val="0000FF"/>
            <w:sz w:val="20"/>
            <w:szCs w:val="20"/>
            <w:u w:val="single" w:color=""/>
          </w:rPr>
          <w:t xml:space="preserve">(</w:t>
        </w:r>
      </w:hyperlink>
      <w:r>
        <w:rPr>
          <w:color w:val="00274C"/>
          <w:sz w:val="20"/>
          <w:szCs w:val="20"/>
          <w:u w:val="none"/>
        </w:rPr>
        <w:t xml:space="preserve"> </w:t>
      </w:r>
      <w:hyperlink r:id="rId148067bed3b48c84f"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201367bed3b48ca38"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5.16.1 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3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253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253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253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3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53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3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253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253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3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53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53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3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3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53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253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53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5343">
    <w:multiLevelType w:val="hybridMultilevel"/>
    <w:lvl w:ilvl="0" w:tplc="76683431">
      <w:start w:val="1"/>
      <w:numFmt w:val="decimal"/>
      <w:lvlText w:val="%1."/>
      <w:lvlJc w:val="left"/>
      <w:pPr>
        <w:ind w:left="720" w:hanging="360"/>
      </w:pPr>
    </w:lvl>
    <w:lvl w:ilvl="1" w:tplc="76683431" w:tentative="1">
      <w:start w:val="1"/>
      <w:numFmt w:val="lowerLetter"/>
      <w:lvlText w:val="%2."/>
      <w:lvlJc w:val="left"/>
      <w:pPr>
        <w:ind w:left="1440" w:hanging="360"/>
      </w:pPr>
    </w:lvl>
    <w:lvl w:ilvl="2" w:tplc="76683431" w:tentative="1">
      <w:start w:val="1"/>
      <w:numFmt w:val="lowerRoman"/>
      <w:lvlText w:val="%3."/>
      <w:lvlJc w:val="right"/>
      <w:pPr>
        <w:ind w:left="2160" w:hanging="180"/>
      </w:pPr>
    </w:lvl>
    <w:lvl w:ilvl="3" w:tplc="76683431" w:tentative="1">
      <w:start w:val="1"/>
      <w:numFmt w:val="decimal"/>
      <w:lvlText w:val="%4."/>
      <w:lvlJc w:val="left"/>
      <w:pPr>
        <w:ind w:left="2880" w:hanging="360"/>
      </w:pPr>
    </w:lvl>
    <w:lvl w:ilvl="4" w:tplc="76683431" w:tentative="1">
      <w:start w:val="1"/>
      <w:numFmt w:val="lowerLetter"/>
      <w:lvlText w:val="%5."/>
      <w:lvlJc w:val="left"/>
      <w:pPr>
        <w:ind w:left="3600" w:hanging="360"/>
      </w:pPr>
    </w:lvl>
    <w:lvl w:ilvl="5" w:tplc="76683431" w:tentative="1">
      <w:start w:val="1"/>
      <w:numFmt w:val="lowerRoman"/>
      <w:lvlText w:val="%6."/>
      <w:lvlJc w:val="right"/>
      <w:pPr>
        <w:ind w:left="4320" w:hanging="180"/>
      </w:pPr>
    </w:lvl>
    <w:lvl w:ilvl="6" w:tplc="76683431" w:tentative="1">
      <w:start w:val="1"/>
      <w:numFmt w:val="decimal"/>
      <w:lvlText w:val="%7."/>
      <w:lvlJc w:val="left"/>
      <w:pPr>
        <w:ind w:left="5040" w:hanging="360"/>
      </w:pPr>
    </w:lvl>
    <w:lvl w:ilvl="7" w:tplc="76683431" w:tentative="1">
      <w:start w:val="1"/>
      <w:numFmt w:val="lowerLetter"/>
      <w:lvlText w:val="%8."/>
      <w:lvlJc w:val="left"/>
      <w:pPr>
        <w:ind w:left="5760" w:hanging="360"/>
      </w:pPr>
    </w:lvl>
    <w:lvl w:ilvl="8" w:tplc="76683431" w:tentative="1">
      <w:start w:val="1"/>
      <w:numFmt w:val="lowerRoman"/>
      <w:lvlText w:val="%9."/>
      <w:lvlJc w:val="right"/>
      <w:pPr>
        <w:ind w:left="6480" w:hanging="180"/>
      </w:pPr>
    </w:lvl>
  </w:abstractNum>
  <w:abstractNum w:abstractNumId="25342">
    <w:multiLevelType w:val="hybridMultilevel"/>
    <w:lvl w:ilvl="0" w:tplc="66944422">
      <w:start w:val="1"/>
      <w:numFmt w:val="decimal"/>
      <w:lvlText w:val="%1."/>
      <w:lvlJc w:val="left"/>
      <w:pPr>
        <w:ind w:left="720" w:hanging="360"/>
      </w:pPr>
    </w:lvl>
    <w:lvl w:ilvl="1" w:tplc="66944422" w:tentative="1">
      <w:start w:val="1"/>
      <w:numFmt w:val="lowerLetter"/>
      <w:lvlText w:val="%2."/>
      <w:lvlJc w:val="left"/>
      <w:pPr>
        <w:ind w:left="1440" w:hanging="360"/>
      </w:pPr>
    </w:lvl>
    <w:lvl w:ilvl="2" w:tplc="66944422" w:tentative="1">
      <w:start w:val="1"/>
      <w:numFmt w:val="lowerRoman"/>
      <w:lvlText w:val="%3."/>
      <w:lvlJc w:val="right"/>
      <w:pPr>
        <w:ind w:left="2160" w:hanging="180"/>
      </w:pPr>
    </w:lvl>
    <w:lvl w:ilvl="3" w:tplc="66944422" w:tentative="1">
      <w:start w:val="1"/>
      <w:numFmt w:val="decimal"/>
      <w:lvlText w:val="%4."/>
      <w:lvlJc w:val="left"/>
      <w:pPr>
        <w:ind w:left="2880" w:hanging="360"/>
      </w:pPr>
    </w:lvl>
    <w:lvl w:ilvl="4" w:tplc="66944422" w:tentative="1">
      <w:start w:val="1"/>
      <w:numFmt w:val="lowerLetter"/>
      <w:lvlText w:val="%5."/>
      <w:lvlJc w:val="left"/>
      <w:pPr>
        <w:ind w:left="3600" w:hanging="360"/>
      </w:pPr>
    </w:lvl>
    <w:lvl w:ilvl="5" w:tplc="66944422" w:tentative="1">
      <w:start w:val="1"/>
      <w:numFmt w:val="lowerRoman"/>
      <w:lvlText w:val="%6."/>
      <w:lvlJc w:val="right"/>
      <w:pPr>
        <w:ind w:left="4320" w:hanging="180"/>
      </w:pPr>
    </w:lvl>
    <w:lvl w:ilvl="6" w:tplc="66944422" w:tentative="1">
      <w:start w:val="1"/>
      <w:numFmt w:val="decimal"/>
      <w:lvlText w:val="%7."/>
      <w:lvlJc w:val="left"/>
      <w:pPr>
        <w:ind w:left="5040" w:hanging="360"/>
      </w:pPr>
    </w:lvl>
    <w:lvl w:ilvl="7" w:tplc="66944422" w:tentative="1">
      <w:start w:val="1"/>
      <w:numFmt w:val="lowerLetter"/>
      <w:lvlText w:val="%8."/>
      <w:lvlJc w:val="left"/>
      <w:pPr>
        <w:ind w:left="5760" w:hanging="360"/>
      </w:pPr>
    </w:lvl>
    <w:lvl w:ilvl="8" w:tplc="66944422" w:tentative="1">
      <w:start w:val="1"/>
      <w:numFmt w:val="lowerRoman"/>
      <w:lvlText w:val="%9."/>
      <w:lvlJc w:val="right"/>
      <w:pPr>
        <w:ind w:left="6480" w:hanging="180"/>
      </w:pPr>
    </w:lvl>
  </w:abstractNum>
  <w:abstractNum w:abstractNumId="25341">
    <w:multiLevelType w:val="hybridMultilevel"/>
    <w:lvl w:ilvl="0" w:tplc="50437265">
      <w:start w:val="1"/>
      <w:numFmt w:val="decimal"/>
      <w:lvlText w:val="%1."/>
      <w:lvlJc w:val="left"/>
      <w:pPr>
        <w:ind w:left="720" w:hanging="360"/>
      </w:pPr>
    </w:lvl>
    <w:lvl w:ilvl="1" w:tplc="50437265" w:tentative="1">
      <w:start w:val="1"/>
      <w:numFmt w:val="lowerLetter"/>
      <w:lvlText w:val="%2."/>
      <w:lvlJc w:val="left"/>
      <w:pPr>
        <w:ind w:left="1440" w:hanging="360"/>
      </w:pPr>
    </w:lvl>
    <w:lvl w:ilvl="2" w:tplc="50437265" w:tentative="1">
      <w:start w:val="1"/>
      <w:numFmt w:val="lowerRoman"/>
      <w:lvlText w:val="%3."/>
      <w:lvlJc w:val="right"/>
      <w:pPr>
        <w:ind w:left="2160" w:hanging="180"/>
      </w:pPr>
    </w:lvl>
    <w:lvl w:ilvl="3" w:tplc="50437265" w:tentative="1">
      <w:start w:val="1"/>
      <w:numFmt w:val="decimal"/>
      <w:lvlText w:val="%4."/>
      <w:lvlJc w:val="left"/>
      <w:pPr>
        <w:ind w:left="2880" w:hanging="360"/>
      </w:pPr>
    </w:lvl>
    <w:lvl w:ilvl="4" w:tplc="50437265" w:tentative="1">
      <w:start w:val="1"/>
      <w:numFmt w:val="lowerLetter"/>
      <w:lvlText w:val="%5."/>
      <w:lvlJc w:val="left"/>
      <w:pPr>
        <w:ind w:left="3600" w:hanging="360"/>
      </w:pPr>
    </w:lvl>
    <w:lvl w:ilvl="5" w:tplc="50437265" w:tentative="1">
      <w:start w:val="1"/>
      <w:numFmt w:val="lowerRoman"/>
      <w:lvlText w:val="%6."/>
      <w:lvlJc w:val="right"/>
      <w:pPr>
        <w:ind w:left="4320" w:hanging="180"/>
      </w:pPr>
    </w:lvl>
    <w:lvl w:ilvl="6" w:tplc="50437265" w:tentative="1">
      <w:start w:val="1"/>
      <w:numFmt w:val="decimal"/>
      <w:lvlText w:val="%7."/>
      <w:lvlJc w:val="left"/>
      <w:pPr>
        <w:ind w:left="5040" w:hanging="360"/>
      </w:pPr>
    </w:lvl>
    <w:lvl w:ilvl="7" w:tplc="50437265" w:tentative="1">
      <w:start w:val="1"/>
      <w:numFmt w:val="lowerLetter"/>
      <w:lvlText w:val="%8."/>
      <w:lvlJc w:val="left"/>
      <w:pPr>
        <w:ind w:left="5760" w:hanging="360"/>
      </w:pPr>
    </w:lvl>
    <w:lvl w:ilvl="8" w:tplc="50437265" w:tentative="1">
      <w:start w:val="1"/>
      <w:numFmt w:val="lowerRoman"/>
      <w:lvlText w:val="%9."/>
      <w:lvlJc w:val="right"/>
      <w:pPr>
        <w:ind w:left="6480" w:hanging="180"/>
      </w:pPr>
    </w:lvl>
  </w:abstractNum>
  <w:abstractNum w:abstractNumId="25340">
    <w:multiLevelType w:val="hybridMultilevel"/>
    <w:lvl w:ilvl="0" w:tplc="76213185">
      <w:start w:val="1"/>
      <w:numFmt w:val="decimal"/>
      <w:lvlText w:val="%1."/>
      <w:lvlJc w:val="left"/>
      <w:pPr>
        <w:ind w:left="720" w:hanging="360"/>
      </w:pPr>
    </w:lvl>
    <w:lvl w:ilvl="1" w:tplc="76213185" w:tentative="1">
      <w:start w:val="1"/>
      <w:numFmt w:val="lowerLetter"/>
      <w:lvlText w:val="%2."/>
      <w:lvlJc w:val="left"/>
      <w:pPr>
        <w:ind w:left="1440" w:hanging="360"/>
      </w:pPr>
    </w:lvl>
    <w:lvl w:ilvl="2" w:tplc="76213185" w:tentative="1">
      <w:start w:val="1"/>
      <w:numFmt w:val="lowerRoman"/>
      <w:lvlText w:val="%3."/>
      <w:lvlJc w:val="right"/>
      <w:pPr>
        <w:ind w:left="2160" w:hanging="180"/>
      </w:pPr>
    </w:lvl>
    <w:lvl w:ilvl="3" w:tplc="76213185" w:tentative="1">
      <w:start w:val="1"/>
      <w:numFmt w:val="decimal"/>
      <w:lvlText w:val="%4."/>
      <w:lvlJc w:val="left"/>
      <w:pPr>
        <w:ind w:left="2880" w:hanging="360"/>
      </w:pPr>
    </w:lvl>
    <w:lvl w:ilvl="4" w:tplc="76213185" w:tentative="1">
      <w:start w:val="1"/>
      <w:numFmt w:val="lowerLetter"/>
      <w:lvlText w:val="%5."/>
      <w:lvlJc w:val="left"/>
      <w:pPr>
        <w:ind w:left="3600" w:hanging="360"/>
      </w:pPr>
    </w:lvl>
    <w:lvl w:ilvl="5" w:tplc="76213185" w:tentative="1">
      <w:start w:val="1"/>
      <w:numFmt w:val="lowerRoman"/>
      <w:lvlText w:val="%6."/>
      <w:lvlJc w:val="right"/>
      <w:pPr>
        <w:ind w:left="4320" w:hanging="180"/>
      </w:pPr>
    </w:lvl>
    <w:lvl w:ilvl="6" w:tplc="76213185" w:tentative="1">
      <w:start w:val="1"/>
      <w:numFmt w:val="decimal"/>
      <w:lvlText w:val="%7."/>
      <w:lvlJc w:val="left"/>
      <w:pPr>
        <w:ind w:left="5040" w:hanging="360"/>
      </w:pPr>
    </w:lvl>
    <w:lvl w:ilvl="7" w:tplc="76213185" w:tentative="1">
      <w:start w:val="1"/>
      <w:numFmt w:val="lowerLetter"/>
      <w:lvlText w:val="%8."/>
      <w:lvlJc w:val="left"/>
      <w:pPr>
        <w:ind w:left="5760" w:hanging="360"/>
      </w:pPr>
    </w:lvl>
    <w:lvl w:ilvl="8" w:tplc="76213185" w:tentative="1">
      <w:start w:val="1"/>
      <w:numFmt w:val="lowerRoman"/>
      <w:lvlText w:val="%9."/>
      <w:lvlJc w:val="right"/>
      <w:pPr>
        <w:ind w:left="6480" w:hanging="180"/>
      </w:pPr>
    </w:lvl>
  </w:abstractNum>
  <w:abstractNum w:abstractNumId="25339">
    <w:multiLevelType w:val="hybridMultilevel"/>
    <w:lvl w:ilvl="0" w:tplc="52259225">
      <w:start w:val="1"/>
      <w:numFmt w:val="decimal"/>
      <w:lvlText w:val="%1."/>
      <w:lvlJc w:val="left"/>
      <w:pPr>
        <w:ind w:left="720" w:hanging="360"/>
      </w:pPr>
    </w:lvl>
    <w:lvl w:ilvl="1" w:tplc="52259225" w:tentative="1">
      <w:start w:val="1"/>
      <w:numFmt w:val="lowerLetter"/>
      <w:lvlText w:val="%2."/>
      <w:lvlJc w:val="left"/>
      <w:pPr>
        <w:ind w:left="1440" w:hanging="360"/>
      </w:pPr>
    </w:lvl>
    <w:lvl w:ilvl="2" w:tplc="52259225" w:tentative="1">
      <w:start w:val="1"/>
      <w:numFmt w:val="lowerRoman"/>
      <w:lvlText w:val="%3."/>
      <w:lvlJc w:val="right"/>
      <w:pPr>
        <w:ind w:left="2160" w:hanging="180"/>
      </w:pPr>
    </w:lvl>
    <w:lvl w:ilvl="3" w:tplc="52259225" w:tentative="1">
      <w:start w:val="1"/>
      <w:numFmt w:val="decimal"/>
      <w:lvlText w:val="%4."/>
      <w:lvlJc w:val="left"/>
      <w:pPr>
        <w:ind w:left="2880" w:hanging="360"/>
      </w:pPr>
    </w:lvl>
    <w:lvl w:ilvl="4" w:tplc="52259225" w:tentative="1">
      <w:start w:val="1"/>
      <w:numFmt w:val="lowerLetter"/>
      <w:lvlText w:val="%5."/>
      <w:lvlJc w:val="left"/>
      <w:pPr>
        <w:ind w:left="3600" w:hanging="360"/>
      </w:pPr>
    </w:lvl>
    <w:lvl w:ilvl="5" w:tplc="52259225" w:tentative="1">
      <w:start w:val="1"/>
      <w:numFmt w:val="lowerRoman"/>
      <w:lvlText w:val="%6."/>
      <w:lvlJc w:val="right"/>
      <w:pPr>
        <w:ind w:left="4320" w:hanging="180"/>
      </w:pPr>
    </w:lvl>
    <w:lvl w:ilvl="6" w:tplc="52259225" w:tentative="1">
      <w:start w:val="1"/>
      <w:numFmt w:val="decimal"/>
      <w:lvlText w:val="%7."/>
      <w:lvlJc w:val="left"/>
      <w:pPr>
        <w:ind w:left="5040" w:hanging="360"/>
      </w:pPr>
    </w:lvl>
    <w:lvl w:ilvl="7" w:tplc="52259225" w:tentative="1">
      <w:start w:val="1"/>
      <w:numFmt w:val="lowerLetter"/>
      <w:lvlText w:val="%8."/>
      <w:lvlJc w:val="left"/>
      <w:pPr>
        <w:ind w:left="5760" w:hanging="360"/>
      </w:pPr>
    </w:lvl>
    <w:lvl w:ilvl="8" w:tplc="52259225" w:tentative="1">
      <w:start w:val="1"/>
      <w:numFmt w:val="lowerRoman"/>
      <w:lvlText w:val="%9."/>
      <w:lvlJc w:val="right"/>
      <w:pPr>
        <w:ind w:left="6480" w:hanging="180"/>
      </w:pPr>
    </w:lvl>
  </w:abstractNum>
  <w:abstractNum w:abstractNumId="25338">
    <w:multiLevelType w:val="hybridMultilevel"/>
    <w:lvl w:ilvl="0" w:tplc="26998841">
      <w:start w:val="1"/>
      <w:numFmt w:val="decimal"/>
      <w:lvlText w:val="%1."/>
      <w:lvlJc w:val="left"/>
      <w:pPr>
        <w:ind w:left="720" w:hanging="360"/>
      </w:pPr>
    </w:lvl>
    <w:lvl w:ilvl="1" w:tplc="26998841" w:tentative="1">
      <w:start w:val="1"/>
      <w:numFmt w:val="lowerLetter"/>
      <w:lvlText w:val="%2."/>
      <w:lvlJc w:val="left"/>
      <w:pPr>
        <w:ind w:left="1440" w:hanging="360"/>
      </w:pPr>
    </w:lvl>
    <w:lvl w:ilvl="2" w:tplc="26998841" w:tentative="1">
      <w:start w:val="1"/>
      <w:numFmt w:val="lowerRoman"/>
      <w:lvlText w:val="%3."/>
      <w:lvlJc w:val="right"/>
      <w:pPr>
        <w:ind w:left="2160" w:hanging="180"/>
      </w:pPr>
    </w:lvl>
    <w:lvl w:ilvl="3" w:tplc="26998841" w:tentative="1">
      <w:start w:val="1"/>
      <w:numFmt w:val="decimal"/>
      <w:lvlText w:val="%4."/>
      <w:lvlJc w:val="left"/>
      <w:pPr>
        <w:ind w:left="2880" w:hanging="360"/>
      </w:pPr>
    </w:lvl>
    <w:lvl w:ilvl="4" w:tplc="26998841" w:tentative="1">
      <w:start w:val="1"/>
      <w:numFmt w:val="lowerLetter"/>
      <w:lvlText w:val="%5."/>
      <w:lvlJc w:val="left"/>
      <w:pPr>
        <w:ind w:left="3600" w:hanging="360"/>
      </w:pPr>
    </w:lvl>
    <w:lvl w:ilvl="5" w:tplc="26998841" w:tentative="1">
      <w:start w:val="1"/>
      <w:numFmt w:val="lowerRoman"/>
      <w:lvlText w:val="%6."/>
      <w:lvlJc w:val="right"/>
      <w:pPr>
        <w:ind w:left="4320" w:hanging="180"/>
      </w:pPr>
    </w:lvl>
    <w:lvl w:ilvl="6" w:tplc="26998841" w:tentative="1">
      <w:start w:val="1"/>
      <w:numFmt w:val="decimal"/>
      <w:lvlText w:val="%7."/>
      <w:lvlJc w:val="left"/>
      <w:pPr>
        <w:ind w:left="5040" w:hanging="360"/>
      </w:pPr>
    </w:lvl>
    <w:lvl w:ilvl="7" w:tplc="26998841" w:tentative="1">
      <w:start w:val="1"/>
      <w:numFmt w:val="lowerLetter"/>
      <w:lvlText w:val="%8."/>
      <w:lvlJc w:val="left"/>
      <w:pPr>
        <w:ind w:left="5760" w:hanging="360"/>
      </w:pPr>
    </w:lvl>
    <w:lvl w:ilvl="8" w:tplc="26998841" w:tentative="1">
      <w:start w:val="1"/>
      <w:numFmt w:val="lowerRoman"/>
      <w:lvlText w:val="%9."/>
      <w:lvlJc w:val="right"/>
      <w:pPr>
        <w:ind w:left="6480" w:hanging="180"/>
      </w:pPr>
    </w:lvl>
  </w:abstractNum>
  <w:abstractNum w:abstractNumId="25337">
    <w:multiLevelType w:val="hybridMultilevel"/>
    <w:lvl w:ilvl="0" w:tplc="37249809">
      <w:start w:val="1"/>
      <w:numFmt w:val="decimal"/>
      <w:lvlText w:val="%1."/>
      <w:lvlJc w:val="left"/>
      <w:pPr>
        <w:ind w:left="720" w:hanging="360"/>
      </w:pPr>
    </w:lvl>
    <w:lvl w:ilvl="1" w:tplc="37249809" w:tentative="1">
      <w:start w:val="1"/>
      <w:numFmt w:val="lowerLetter"/>
      <w:lvlText w:val="%2."/>
      <w:lvlJc w:val="left"/>
      <w:pPr>
        <w:ind w:left="1440" w:hanging="360"/>
      </w:pPr>
    </w:lvl>
    <w:lvl w:ilvl="2" w:tplc="37249809" w:tentative="1">
      <w:start w:val="1"/>
      <w:numFmt w:val="lowerRoman"/>
      <w:lvlText w:val="%3."/>
      <w:lvlJc w:val="right"/>
      <w:pPr>
        <w:ind w:left="2160" w:hanging="180"/>
      </w:pPr>
    </w:lvl>
    <w:lvl w:ilvl="3" w:tplc="37249809" w:tentative="1">
      <w:start w:val="1"/>
      <w:numFmt w:val="decimal"/>
      <w:lvlText w:val="%4."/>
      <w:lvlJc w:val="left"/>
      <w:pPr>
        <w:ind w:left="2880" w:hanging="360"/>
      </w:pPr>
    </w:lvl>
    <w:lvl w:ilvl="4" w:tplc="37249809" w:tentative="1">
      <w:start w:val="1"/>
      <w:numFmt w:val="lowerLetter"/>
      <w:lvlText w:val="%5."/>
      <w:lvlJc w:val="left"/>
      <w:pPr>
        <w:ind w:left="3600" w:hanging="360"/>
      </w:pPr>
    </w:lvl>
    <w:lvl w:ilvl="5" w:tplc="37249809" w:tentative="1">
      <w:start w:val="1"/>
      <w:numFmt w:val="lowerRoman"/>
      <w:lvlText w:val="%6."/>
      <w:lvlJc w:val="right"/>
      <w:pPr>
        <w:ind w:left="4320" w:hanging="180"/>
      </w:pPr>
    </w:lvl>
    <w:lvl w:ilvl="6" w:tplc="37249809" w:tentative="1">
      <w:start w:val="1"/>
      <w:numFmt w:val="decimal"/>
      <w:lvlText w:val="%7."/>
      <w:lvlJc w:val="left"/>
      <w:pPr>
        <w:ind w:left="5040" w:hanging="360"/>
      </w:pPr>
    </w:lvl>
    <w:lvl w:ilvl="7" w:tplc="37249809" w:tentative="1">
      <w:start w:val="1"/>
      <w:numFmt w:val="lowerLetter"/>
      <w:lvlText w:val="%8."/>
      <w:lvlJc w:val="left"/>
      <w:pPr>
        <w:ind w:left="5760" w:hanging="360"/>
      </w:pPr>
    </w:lvl>
    <w:lvl w:ilvl="8" w:tplc="37249809" w:tentative="1">
      <w:start w:val="1"/>
      <w:numFmt w:val="lowerRoman"/>
      <w:lvlText w:val="%9."/>
      <w:lvlJc w:val="right"/>
      <w:pPr>
        <w:ind w:left="6480" w:hanging="180"/>
      </w:pPr>
    </w:lvl>
  </w:abstractNum>
  <w:abstractNum w:abstractNumId="25336">
    <w:multiLevelType w:val="hybridMultilevel"/>
    <w:lvl w:ilvl="0" w:tplc="44740281">
      <w:start w:val="1"/>
      <w:numFmt w:val="decimal"/>
      <w:lvlText w:val="%1."/>
      <w:lvlJc w:val="left"/>
      <w:pPr>
        <w:ind w:left="720" w:hanging="360"/>
      </w:pPr>
    </w:lvl>
    <w:lvl w:ilvl="1" w:tplc="44740281" w:tentative="1">
      <w:start w:val="1"/>
      <w:numFmt w:val="lowerLetter"/>
      <w:lvlText w:val="%2."/>
      <w:lvlJc w:val="left"/>
      <w:pPr>
        <w:ind w:left="1440" w:hanging="360"/>
      </w:pPr>
    </w:lvl>
    <w:lvl w:ilvl="2" w:tplc="44740281" w:tentative="1">
      <w:start w:val="1"/>
      <w:numFmt w:val="lowerRoman"/>
      <w:lvlText w:val="%3."/>
      <w:lvlJc w:val="right"/>
      <w:pPr>
        <w:ind w:left="2160" w:hanging="180"/>
      </w:pPr>
    </w:lvl>
    <w:lvl w:ilvl="3" w:tplc="44740281" w:tentative="1">
      <w:start w:val="1"/>
      <w:numFmt w:val="decimal"/>
      <w:lvlText w:val="%4."/>
      <w:lvlJc w:val="left"/>
      <w:pPr>
        <w:ind w:left="2880" w:hanging="360"/>
      </w:pPr>
    </w:lvl>
    <w:lvl w:ilvl="4" w:tplc="44740281" w:tentative="1">
      <w:start w:val="1"/>
      <w:numFmt w:val="lowerLetter"/>
      <w:lvlText w:val="%5."/>
      <w:lvlJc w:val="left"/>
      <w:pPr>
        <w:ind w:left="3600" w:hanging="360"/>
      </w:pPr>
    </w:lvl>
    <w:lvl w:ilvl="5" w:tplc="44740281" w:tentative="1">
      <w:start w:val="1"/>
      <w:numFmt w:val="lowerRoman"/>
      <w:lvlText w:val="%6."/>
      <w:lvlJc w:val="right"/>
      <w:pPr>
        <w:ind w:left="4320" w:hanging="180"/>
      </w:pPr>
    </w:lvl>
    <w:lvl w:ilvl="6" w:tplc="44740281" w:tentative="1">
      <w:start w:val="1"/>
      <w:numFmt w:val="decimal"/>
      <w:lvlText w:val="%7."/>
      <w:lvlJc w:val="left"/>
      <w:pPr>
        <w:ind w:left="5040" w:hanging="360"/>
      </w:pPr>
    </w:lvl>
    <w:lvl w:ilvl="7" w:tplc="44740281" w:tentative="1">
      <w:start w:val="1"/>
      <w:numFmt w:val="lowerLetter"/>
      <w:lvlText w:val="%8."/>
      <w:lvlJc w:val="left"/>
      <w:pPr>
        <w:ind w:left="5760" w:hanging="360"/>
      </w:pPr>
    </w:lvl>
    <w:lvl w:ilvl="8" w:tplc="44740281" w:tentative="1">
      <w:start w:val="1"/>
      <w:numFmt w:val="lowerRoman"/>
      <w:lvlText w:val="%9."/>
      <w:lvlJc w:val="right"/>
      <w:pPr>
        <w:ind w:left="6480" w:hanging="180"/>
      </w:pPr>
    </w:lvl>
  </w:abstractNum>
  <w:abstractNum w:abstractNumId="25335">
    <w:multiLevelType w:val="hybridMultilevel"/>
    <w:lvl w:ilvl="0" w:tplc="51590393">
      <w:start w:val="1"/>
      <w:numFmt w:val="decimal"/>
      <w:lvlText w:val="%1."/>
      <w:lvlJc w:val="left"/>
      <w:pPr>
        <w:ind w:left="720" w:hanging="360"/>
      </w:pPr>
    </w:lvl>
    <w:lvl w:ilvl="1" w:tplc="51590393" w:tentative="1">
      <w:start w:val="1"/>
      <w:numFmt w:val="lowerLetter"/>
      <w:lvlText w:val="%2."/>
      <w:lvlJc w:val="left"/>
      <w:pPr>
        <w:ind w:left="1440" w:hanging="360"/>
      </w:pPr>
    </w:lvl>
    <w:lvl w:ilvl="2" w:tplc="51590393" w:tentative="1">
      <w:start w:val="1"/>
      <w:numFmt w:val="lowerRoman"/>
      <w:lvlText w:val="%3."/>
      <w:lvlJc w:val="right"/>
      <w:pPr>
        <w:ind w:left="2160" w:hanging="180"/>
      </w:pPr>
    </w:lvl>
    <w:lvl w:ilvl="3" w:tplc="51590393" w:tentative="1">
      <w:start w:val="1"/>
      <w:numFmt w:val="decimal"/>
      <w:lvlText w:val="%4."/>
      <w:lvlJc w:val="left"/>
      <w:pPr>
        <w:ind w:left="2880" w:hanging="360"/>
      </w:pPr>
    </w:lvl>
    <w:lvl w:ilvl="4" w:tplc="51590393" w:tentative="1">
      <w:start w:val="1"/>
      <w:numFmt w:val="lowerLetter"/>
      <w:lvlText w:val="%5."/>
      <w:lvlJc w:val="left"/>
      <w:pPr>
        <w:ind w:left="3600" w:hanging="360"/>
      </w:pPr>
    </w:lvl>
    <w:lvl w:ilvl="5" w:tplc="51590393" w:tentative="1">
      <w:start w:val="1"/>
      <w:numFmt w:val="lowerRoman"/>
      <w:lvlText w:val="%6."/>
      <w:lvlJc w:val="right"/>
      <w:pPr>
        <w:ind w:left="4320" w:hanging="180"/>
      </w:pPr>
    </w:lvl>
    <w:lvl w:ilvl="6" w:tplc="51590393" w:tentative="1">
      <w:start w:val="1"/>
      <w:numFmt w:val="decimal"/>
      <w:lvlText w:val="%7."/>
      <w:lvlJc w:val="left"/>
      <w:pPr>
        <w:ind w:left="5040" w:hanging="360"/>
      </w:pPr>
    </w:lvl>
    <w:lvl w:ilvl="7" w:tplc="51590393" w:tentative="1">
      <w:start w:val="1"/>
      <w:numFmt w:val="lowerLetter"/>
      <w:lvlText w:val="%8."/>
      <w:lvlJc w:val="left"/>
      <w:pPr>
        <w:ind w:left="5760" w:hanging="360"/>
      </w:pPr>
    </w:lvl>
    <w:lvl w:ilvl="8" w:tplc="51590393" w:tentative="1">
      <w:start w:val="1"/>
      <w:numFmt w:val="lowerRoman"/>
      <w:lvlText w:val="%9."/>
      <w:lvlJc w:val="right"/>
      <w:pPr>
        <w:ind w:left="6480" w:hanging="180"/>
      </w:pPr>
    </w:lvl>
  </w:abstractNum>
  <w:abstractNum w:abstractNumId="25334">
    <w:multiLevelType w:val="hybridMultilevel"/>
    <w:lvl w:ilvl="0" w:tplc="33217582">
      <w:start w:val="1"/>
      <w:numFmt w:val="decimal"/>
      <w:lvlText w:val="%1."/>
      <w:lvlJc w:val="left"/>
      <w:pPr>
        <w:ind w:left="720" w:hanging="360"/>
      </w:pPr>
    </w:lvl>
    <w:lvl w:ilvl="1" w:tplc="33217582" w:tentative="1">
      <w:start w:val="1"/>
      <w:numFmt w:val="lowerLetter"/>
      <w:lvlText w:val="%2."/>
      <w:lvlJc w:val="left"/>
      <w:pPr>
        <w:ind w:left="1440" w:hanging="360"/>
      </w:pPr>
    </w:lvl>
    <w:lvl w:ilvl="2" w:tplc="33217582" w:tentative="1">
      <w:start w:val="1"/>
      <w:numFmt w:val="lowerRoman"/>
      <w:lvlText w:val="%3."/>
      <w:lvlJc w:val="right"/>
      <w:pPr>
        <w:ind w:left="2160" w:hanging="180"/>
      </w:pPr>
    </w:lvl>
    <w:lvl w:ilvl="3" w:tplc="33217582" w:tentative="1">
      <w:start w:val="1"/>
      <w:numFmt w:val="decimal"/>
      <w:lvlText w:val="%4."/>
      <w:lvlJc w:val="left"/>
      <w:pPr>
        <w:ind w:left="2880" w:hanging="360"/>
      </w:pPr>
    </w:lvl>
    <w:lvl w:ilvl="4" w:tplc="33217582" w:tentative="1">
      <w:start w:val="1"/>
      <w:numFmt w:val="lowerLetter"/>
      <w:lvlText w:val="%5."/>
      <w:lvlJc w:val="left"/>
      <w:pPr>
        <w:ind w:left="3600" w:hanging="360"/>
      </w:pPr>
    </w:lvl>
    <w:lvl w:ilvl="5" w:tplc="33217582" w:tentative="1">
      <w:start w:val="1"/>
      <w:numFmt w:val="lowerRoman"/>
      <w:lvlText w:val="%6."/>
      <w:lvlJc w:val="right"/>
      <w:pPr>
        <w:ind w:left="4320" w:hanging="180"/>
      </w:pPr>
    </w:lvl>
    <w:lvl w:ilvl="6" w:tplc="33217582" w:tentative="1">
      <w:start w:val="1"/>
      <w:numFmt w:val="decimal"/>
      <w:lvlText w:val="%7."/>
      <w:lvlJc w:val="left"/>
      <w:pPr>
        <w:ind w:left="5040" w:hanging="360"/>
      </w:pPr>
    </w:lvl>
    <w:lvl w:ilvl="7" w:tplc="33217582" w:tentative="1">
      <w:start w:val="1"/>
      <w:numFmt w:val="lowerLetter"/>
      <w:lvlText w:val="%8."/>
      <w:lvlJc w:val="left"/>
      <w:pPr>
        <w:ind w:left="5760" w:hanging="360"/>
      </w:pPr>
    </w:lvl>
    <w:lvl w:ilvl="8" w:tplc="33217582" w:tentative="1">
      <w:start w:val="1"/>
      <w:numFmt w:val="lowerRoman"/>
      <w:lvlText w:val="%9."/>
      <w:lvlJc w:val="right"/>
      <w:pPr>
        <w:ind w:left="6480" w:hanging="180"/>
      </w:pPr>
    </w:lvl>
  </w:abstractNum>
  <w:abstractNum w:abstractNumId="25333">
    <w:multiLevelType w:val="hybridMultilevel"/>
    <w:lvl w:ilvl="0" w:tplc="29651190">
      <w:start w:val="1"/>
      <w:numFmt w:val="decimal"/>
      <w:lvlText w:val="%1."/>
      <w:lvlJc w:val="left"/>
      <w:pPr>
        <w:ind w:left="720" w:hanging="360"/>
      </w:pPr>
    </w:lvl>
    <w:lvl w:ilvl="1" w:tplc="29651190" w:tentative="1">
      <w:start w:val="1"/>
      <w:numFmt w:val="lowerLetter"/>
      <w:lvlText w:val="%2."/>
      <w:lvlJc w:val="left"/>
      <w:pPr>
        <w:ind w:left="1440" w:hanging="360"/>
      </w:pPr>
    </w:lvl>
    <w:lvl w:ilvl="2" w:tplc="29651190" w:tentative="1">
      <w:start w:val="1"/>
      <w:numFmt w:val="lowerRoman"/>
      <w:lvlText w:val="%3."/>
      <w:lvlJc w:val="right"/>
      <w:pPr>
        <w:ind w:left="2160" w:hanging="180"/>
      </w:pPr>
    </w:lvl>
    <w:lvl w:ilvl="3" w:tplc="29651190" w:tentative="1">
      <w:start w:val="1"/>
      <w:numFmt w:val="decimal"/>
      <w:lvlText w:val="%4."/>
      <w:lvlJc w:val="left"/>
      <w:pPr>
        <w:ind w:left="2880" w:hanging="360"/>
      </w:pPr>
    </w:lvl>
    <w:lvl w:ilvl="4" w:tplc="29651190" w:tentative="1">
      <w:start w:val="1"/>
      <w:numFmt w:val="lowerLetter"/>
      <w:lvlText w:val="%5."/>
      <w:lvlJc w:val="left"/>
      <w:pPr>
        <w:ind w:left="3600" w:hanging="360"/>
      </w:pPr>
    </w:lvl>
    <w:lvl w:ilvl="5" w:tplc="29651190" w:tentative="1">
      <w:start w:val="1"/>
      <w:numFmt w:val="lowerRoman"/>
      <w:lvlText w:val="%6."/>
      <w:lvlJc w:val="right"/>
      <w:pPr>
        <w:ind w:left="4320" w:hanging="180"/>
      </w:pPr>
    </w:lvl>
    <w:lvl w:ilvl="6" w:tplc="29651190" w:tentative="1">
      <w:start w:val="1"/>
      <w:numFmt w:val="decimal"/>
      <w:lvlText w:val="%7."/>
      <w:lvlJc w:val="left"/>
      <w:pPr>
        <w:ind w:left="5040" w:hanging="360"/>
      </w:pPr>
    </w:lvl>
    <w:lvl w:ilvl="7" w:tplc="29651190" w:tentative="1">
      <w:start w:val="1"/>
      <w:numFmt w:val="lowerLetter"/>
      <w:lvlText w:val="%8."/>
      <w:lvlJc w:val="left"/>
      <w:pPr>
        <w:ind w:left="5760" w:hanging="360"/>
      </w:pPr>
    </w:lvl>
    <w:lvl w:ilvl="8" w:tplc="29651190" w:tentative="1">
      <w:start w:val="1"/>
      <w:numFmt w:val="lowerRoman"/>
      <w:lvlText w:val="%9."/>
      <w:lvlJc w:val="right"/>
      <w:pPr>
        <w:ind w:left="6480" w:hanging="180"/>
      </w:pPr>
    </w:lvl>
  </w:abstractNum>
  <w:abstractNum w:abstractNumId="25332">
    <w:multiLevelType w:val="hybridMultilevel"/>
    <w:lvl w:ilvl="0" w:tplc="24905596">
      <w:start w:val="1"/>
      <w:numFmt w:val="decimal"/>
      <w:lvlText w:val="%1."/>
      <w:lvlJc w:val="left"/>
      <w:pPr>
        <w:ind w:left="720" w:hanging="360"/>
      </w:pPr>
    </w:lvl>
    <w:lvl w:ilvl="1" w:tplc="24905596" w:tentative="1">
      <w:start w:val="1"/>
      <w:numFmt w:val="lowerLetter"/>
      <w:lvlText w:val="%2."/>
      <w:lvlJc w:val="left"/>
      <w:pPr>
        <w:ind w:left="1440" w:hanging="360"/>
      </w:pPr>
    </w:lvl>
    <w:lvl w:ilvl="2" w:tplc="24905596" w:tentative="1">
      <w:start w:val="1"/>
      <w:numFmt w:val="lowerRoman"/>
      <w:lvlText w:val="%3."/>
      <w:lvlJc w:val="right"/>
      <w:pPr>
        <w:ind w:left="2160" w:hanging="180"/>
      </w:pPr>
    </w:lvl>
    <w:lvl w:ilvl="3" w:tplc="24905596" w:tentative="1">
      <w:start w:val="1"/>
      <w:numFmt w:val="decimal"/>
      <w:lvlText w:val="%4."/>
      <w:lvlJc w:val="left"/>
      <w:pPr>
        <w:ind w:left="2880" w:hanging="360"/>
      </w:pPr>
    </w:lvl>
    <w:lvl w:ilvl="4" w:tplc="24905596" w:tentative="1">
      <w:start w:val="1"/>
      <w:numFmt w:val="lowerLetter"/>
      <w:lvlText w:val="%5."/>
      <w:lvlJc w:val="left"/>
      <w:pPr>
        <w:ind w:left="3600" w:hanging="360"/>
      </w:pPr>
    </w:lvl>
    <w:lvl w:ilvl="5" w:tplc="24905596" w:tentative="1">
      <w:start w:val="1"/>
      <w:numFmt w:val="lowerRoman"/>
      <w:lvlText w:val="%6."/>
      <w:lvlJc w:val="right"/>
      <w:pPr>
        <w:ind w:left="4320" w:hanging="180"/>
      </w:pPr>
    </w:lvl>
    <w:lvl w:ilvl="6" w:tplc="24905596" w:tentative="1">
      <w:start w:val="1"/>
      <w:numFmt w:val="decimal"/>
      <w:lvlText w:val="%7."/>
      <w:lvlJc w:val="left"/>
      <w:pPr>
        <w:ind w:left="5040" w:hanging="360"/>
      </w:pPr>
    </w:lvl>
    <w:lvl w:ilvl="7" w:tplc="24905596" w:tentative="1">
      <w:start w:val="1"/>
      <w:numFmt w:val="lowerLetter"/>
      <w:lvlText w:val="%8."/>
      <w:lvlJc w:val="left"/>
      <w:pPr>
        <w:ind w:left="5760" w:hanging="360"/>
      </w:pPr>
    </w:lvl>
    <w:lvl w:ilvl="8" w:tplc="24905596" w:tentative="1">
      <w:start w:val="1"/>
      <w:numFmt w:val="lowerRoman"/>
      <w:lvlText w:val="%9."/>
      <w:lvlJc w:val="right"/>
      <w:pPr>
        <w:ind w:left="6480" w:hanging="180"/>
      </w:pPr>
    </w:lvl>
  </w:abstractNum>
  <w:abstractNum w:abstractNumId="25331">
    <w:multiLevelType w:val="hybridMultilevel"/>
    <w:lvl w:ilvl="0" w:tplc="352186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5331">
    <w:abstractNumId w:val="25331"/>
  </w:num>
  <w:num w:numId="25332">
    <w:abstractNumId w:val="25332"/>
  </w:num>
  <w:num w:numId="25333">
    <w:abstractNumId w:val="25333"/>
  </w:num>
  <w:num w:numId="25334">
    <w:abstractNumId w:val="25334"/>
  </w:num>
  <w:num w:numId="25335">
    <w:abstractNumId w:val="25335"/>
  </w:num>
  <w:num w:numId="25336">
    <w:abstractNumId w:val="25336"/>
  </w:num>
  <w:num w:numId="25337">
    <w:abstractNumId w:val="25337"/>
  </w:num>
  <w:num w:numId="25338">
    <w:abstractNumId w:val="25338"/>
  </w:num>
  <w:num w:numId="25339">
    <w:abstractNumId w:val="25339"/>
  </w:num>
  <w:num w:numId="25340">
    <w:abstractNumId w:val="25340"/>
  </w:num>
  <w:num w:numId="25341">
    <w:abstractNumId w:val="25341"/>
  </w:num>
  <w:num w:numId="25342">
    <w:abstractNumId w:val="25342"/>
  </w:num>
  <w:num w:numId="25343">
    <w:abstractNumId w:val="253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12329402" Type="http://schemas.openxmlformats.org/officeDocument/2006/relationships/comments" Target="comments.xml"/><Relationship Id="rId706864919" Type="http://schemas.microsoft.com/office/2011/relationships/commentsExtended" Target="commentsExtended.xml"/><Relationship Id="rId75709706" Type="http://schemas.openxmlformats.org/officeDocument/2006/relationships/image" Target="media/imgrId75709706.jpg"/><Relationship Id="rId736967bed3b243982" Type="http://schemas.openxmlformats.org/officeDocument/2006/relationships/hyperlink" Target="https://iservice.lombardini.it/jsp/Template2/manuale.jsp?id=41&amp;parent=962" TargetMode="External"/><Relationship Id="rId816167bed3b2624e4" Type="http://schemas.openxmlformats.org/officeDocument/2006/relationships/hyperlink" Target="https://iservice.lombardini.it/jsp/Template2/manuale.jsp?id=60&amp;parent=962" TargetMode="External"/><Relationship Id="rId823067bed3b2716a3" Type="http://schemas.openxmlformats.org/officeDocument/2006/relationships/hyperlink" Target="https://iservice.lombardini.it/jsp/Template2/manuale.jsp?id=59&amp;parent=962" TargetMode="External"/><Relationship Id="rId515867bed3b27365f" Type="http://schemas.openxmlformats.org/officeDocument/2006/relationships/hyperlink" Target="https://iservice.lombardini.it/jsp/Template2/manuale.jsp?id=42&amp;parent=962" TargetMode="External"/><Relationship Id="rId176867bed3b27391a" Type="http://schemas.openxmlformats.org/officeDocument/2006/relationships/hyperlink" Target="https://iservice.lombardini.it/jsp/Template2/manuale.jsp?id=42&amp;parent=962" TargetMode="External"/><Relationship Id="rId946067bed3b2744e8" Type="http://schemas.openxmlformats.org/officeDocument/2006/relationships/hyperlink" Target="https://iservice.lombardini.it/jsp/Template2/manuale.jsp?id=75&amp;parent=962" TargetMode="External"/><Relationship Id="rId308167bed3b275226" Type="http://schemas.openxmlformats.org/officeDocument/2006/relationships/hyperlink" Target="https://iservice.lombardini.it/jsp/Template2/manuale.jsp?id=44&amp;parent=962" TargetMode="External"/><Relationship Id="rId395767bed3b275efe" Type="http://schemas.openxmlformats.org/officeDocument/2006/relationships/hyperlink" Target="https://iservice.lombardini.it/jsp/Template2/manuale.jsp?id=73&amp;parent=962" TargetMode="External"/><Relationship Id="rId994267bed3b276be2" Type="http://schemas.openxmlformats.org/officeDocument/2006/relationships/hyperlink" Target="https://iservice.lombardini.it/jsp/Template2/manuale.jsp?id=76&amp;parent=962" TargetMode="External"/><Relationship Id="rId937667bed3b277829" Type="http://schemas.openxmlformats.org/officeDocument/2006/relationships/hyperlink" Target="https://iservice.lombardini.it/jsp/Template2/manuale.jsp?id=77&amp;parent=962" TargetMode="External"/><Relationship Id="rId750767bed3b27ba1e" Type="http://schemas.openxmlformats.org/officeDocument/2006/relationships/hyperlink" Target="https://iservice.lombardini.it/jsp/Template2/manuale.jsp?id=87&amp;parent=962" TargetMode="External"/><Relationship Id="rId516567bed3b281ef9" Type="http://schemas.openxmlformats.org/officeDocument/2006/relationships/hyperlink" Target="https://iservice.lombardini.it/jsp/Template4/manuale.jsp?id=2669&amp;parent=1034" TargetMode="External"/><Relationship Id="rId355667bed3b2836c9" Type="http://schemas.openxmlformats.org/officeDocument/2006/relationships/hyperlink" Target="https://iservice.lombardini.it/jsp/Template2/manuale.jsp?id=83&amp;parent=962" TargetMode="External"/><Relationship Id="rId243667bed3b283a8b" Type="http://schemas.openxmlformats.org/officeDocument/2006/relationships/hyperlink" Target="https://iservice.lombardini.it/jsp/Template2/manuale.jsp?id=84&amp;parent=962" TargetMode="External"/><Relationship Id="rId726267bed3b283de6" Type="http://schemas.openxmlformats.org/officeDocument/2006/relationships/hyperlink" Target="https://iservice.lombardini.it/jsp/Template2/manuale.jsp?id=85&amp;parent=962" TargetMode="External"/><Relationship Id="rId894067bed3b2868d8" Type="http://schemas.openxmlformats.org/officeDocument/2006/relationships/hyperlink" Target="https://iservice.lombardini.it/jsp/Template2/manuale.jsp?id=86&amp;parent=962" TargetMode="External"/><Relationship Id="rId497367bed3b288fb0" Type="http://schemas.openxmlformats.org/officeDocument/2006/relationships/hyperlink" Target="https://iservice.lombardini.it/jsp/Template4/manuale.jsp?id=2664&amp;parent=1034" TargetMode="External"/><Relationship Id="rId334967bed3b29d75f" Type="http://schemas.openxmlformats.org/officeDocument/2006/relationships/hyperlink" Target="https://iservice.lombardini.it/jsp/Template2/manuale.jsp?id=60&amp;parent=962" TargetMode="External"/><Relationship Id="rId706067bed3b2cd378" Type="http://schemas.openxmlformats.org/officeDocument/2006/relationships/hyperlink" Target="https://iservice.lombardini.it/jsp/Template2/manuale.jsp?id=60&amp;parent=962" TargetMode="External"/><Relationship Id="rId429367bed3b2eed9d" Type="http://schemas.openxmlformats.org/officeDocument/2006/relationships/hyperlink" Target="https://iservice.lombardini.it/jsp/Template2/manuale.jsp?id=60&amp;parent=962" TargetMode="External"/><Relationship Id="rId172067bed3b31c254" Type="http://schemas.openxmlformats.org/officeDocument/2006/relationships/hyperlink" Target="https://iservice.lombardini.it/jsp/Template2/manuale.jsp?id=59&amp;parent=962" TargetMode="External"/><Relationship Id="rId464967bed3b325ea4" Type="http://schemas.openxmlformats.org/officeDocument/2006/relationships/hyperlink" Target="https://iservice.lombardini.it/jsp/Template2/manuale.jsp?id=60&amp;parent=962" TargetMode="External"/><Relationship Id="rId154967bed3b33de45" Type="http://schemas.openxmlformats.org/officeDocument/2006/relationships/hyperlink" Target="https://iservice.lombardini.it/jsp/Template2/manuale.jsp?id=59&amp;parent=962" TargetMode="External"/><Relationship Id="rId954567bed3b348e7c" Type="http://schemas.openxmlformats.org/officeDocument/2006/relationships/hyperlink" Target="https://iservice.lombardini.it/jsp/Template2/manuale.jsp?id=60&amp;parent=962" TargetMode="External"/><Relationship Id="rId492467bed3b37dfee" Type="http://schemas.openxmlformats.org/officeDocument/2006/relationships/hyperlink" Target="https://iservice.lombardini.it/jsp/Template2/manuale.jsp?id=60&amp;parent=962" TargetMode="External"/><Relationship Id="rId188567bed3b38b6d3" Type="http://schemas.openxmlformats.org/officeDocument/2006/relationships/hyperlink" Target="https://iservice.lombardini.it/jsp/Template2/manuale.jsp?id=59&amp;parent=962" TargetMode="External"/><Relationship Id="rId927567bed3b39d015" Type="http://schemas.openxmlformats.org/officeDocument/2006/relationships/hyperlink" Target="https://iservice.lombardini.it/jsp/Template2/manuale.jsp?id=70&amp;parent=962" TargetMode="External"/><Relationship Id="rId727067bed3b3d5483" Type="http://schemas.openxmlformats.org/officeDocument/2006/relationships/hyperlink" Target="https://iservice.lombardini.it/jsp/Template2/manuale.jsp?id=59&amp;parent=962" TargetMode="External"/><Relationship Id="rId672467bed3b44b4eb" Type="http://schemas.openxmlformats.org/officeDocument/2006/relationships/hyperlink" Target="https://iservice.lombardini.it/jsp/Template2/manuale.jsp?id=60&amp;parent=962" TargetMode="External"/><Relationship Id="rId644767bed3b45bc16" Type="http://schemas.openxmlformats.org/officeDocument/2006/relationships/hyperlink" Target="https://iservice.lombardini.it/jsp/Template2/manuale.jsp?id=59&amp;parent=962" TargetMode="External"/><Relationship Id="rId176267bed3b47665a" Type="http://schemas.openxmlformats.org/officeDocument/2006/relationships/hyperlink" Target="https://iservice.lombardini.it/jsp/Template2/manuale.jsp?id=80&amp;parent=962" TargetMode="External"/><Relationship Id="rId582567bed3b476ea8" Type="http://schemas.openxmlformats.org/officeDocument/2006/relationships/hyperlink" Target="https://iservice.lombardini.it/jsp/Template2/manuale.jsp?id=81&amp;parent=962" TargetMode="External"/><Relationship Id="rId333467bed3b478ce7" Type="http://schemas.openxmlformats.org/officeDocument/2006/relationships/hyperlink" Target="https://iservice.lombardini.it/jsp/Template2/manuale.jsp?id=80&amp;parent=962" TargetMode="External"/><Relationship Id="rId828467bed3b479208" Type="http://schemas.openxmlformats.org/officeDocument/2006/relationships/hyperlink" Target="https://iservice.lombardini.it/jsp/Template2/manuale.jsp?id=83&amp;parent=962" TargetMode="External"/><Relationship Id="rId943867bed3b47d475" Type="http://schemas.openxmlformats.org/officeDocument/2006/relationships/hyperlink" Target="https://iservice.lombardini.it/jsp/Template2/manuale.jsp?id=83&amp;parent=962" TargetMode="External"/><Relationship Id="rId167567bed3b47d6b4" Type="http://schemas.openxmlformats.org/officeDocument/2006/relationships/hyperlink" Target="https://iservice.lombardini.it/jsp/Template2/manuale.jsp?id=83&amp;parent=962" TargetMode="External"/><Relationship Id="rId593567bed3b47d906" Type="http://schemas.openxmlformats.org/officeDocument/2006/relationships/hyperlink" Target="https://iservice.lombardini.it/jsp/Template2/manuale.jsp?id=83&amp;parent=962" TargetMode="External"/><Relationship Id="rId289767bed3b48b038" Type="http://schemas.openxmlformats.org/officeDocument/2006/relationships/hyperlink" Target="https://iservice.lombardini.it/jsp/Template2/manuale.jsp?id=41&amp;parent=962" TargetMode="External"/><Relationship Id="rId791667bed3b48b8e3" Type="http://schemas.openxmlformats.org/officeDocument/2006/relationships/hyperlink" Target="https://iservice.lombardini.it/jsp/Template2/manuale.jsp?id=71&amp;parent=962" TargetMode="External"/><Relationship Id="rId423567bed3b48bade" Type="http://schemas.openxmlformats.org/officeDocument/2006/relationships/hyperlink" Target="https://iservice.lombardini.it/jsp/Template2/manuale.jsp?id=71&amp;parent=962" TargetMode="External"/><Relationship Id="rId296867bed3b48bcc7" Type="http://schemas.openxmlformats.org/officeDocument/2006/relationships/hyperlink" Target="https://iservice.lombardini.it/jsp/Template2/manuale.jsp?id=71&amp;parent=962" TargetMode="External"/><Relationship Id="rId811567bed3b48c617" Type="http://schemas.openxmlformats.org/officeDocument/2006/relationships/hyperlink" Target="https://iservice.lombardini.it/jsp/Template2/manuale.jsp?id=70&amp;parent=962" TargetMode="External"/><Relationship Id="rId148067bed3b48c84f" Type="http://schemas.openxmlformats.org/officeDocument/2006/relationships/hyperlink" Target="https://iservice.lombardini.it/jsp/Template2/manuale.jsp?id=70&amp;parent=962" TargetMode="External"/><Relationship Id="rId201367bed3b48ca38" Type="http://schemas.openxmlformats.org/officeDocument/2006/relationships/hyperlink" Target="https://iservice.lombardini.it/jsp/Template2/manuale.jsp?id=70&amp;parent=962" TargetMode="External"/><Relationship Id="rId868567bed3b252bde" Type="http://schemas.openxmlformats.org/officeDocument/2006/relationships/image" Target="media/imgrId868567bed3b252bde.jpg"/><Relationship Id="rId251567bed3b261abd" Type="http://schemas.openxmlformats.org/officeDocument/2006/relationships/image" Target="media/imgrId251567bed3b261abd.jpg"/><Relationship Id="rId925567bed3b270c39" Type="http://schemas.openxmlformats.org/officeDocument/2006/relationships/image" Target="media/imgrId925567bed3b270c39.jpg"/><Relationship Id="rId937067bed3b29cdb0" Type="http://schemas.openxmlformats.org/officeDocument/2006/relationships/image" Target="media/imgrId937067bed3b29cdb0.jpg"/><Relationship Id="rId297867bed3b2b0f92" Type="http://schemas.openxmlformats.org/officeDocument/2006/relationships/image" Target="media/imgrId297867bed3b2b0f92.jpg"/><Relationship Id="rId935367bed3b2bc1ae" Type="http://schemas.openxmlformats.org/officeDocument/2006/relationships/image" Target="media/imgrId935367bed3b2bc1ae.jpg"/><Relationship Id="rId574267bed3b2cca2f" Type="http://schemas.openxmlformats.org/officeDocument/2006/relationships/image" Target="media/imgrId574267bed3b2cca2f.jpg"/><Relationship Id="rId736967bed3b2e0d8a" Type="http://schemas.openxmlformats.org/officeDocument/2006/relationships/image" Target="media/imgrId736967bed3b2e0d8a.jpg"/><Relationship Id="rId442567bed3b2ee351" Type="http://schemas.openxmlformats.org/officeDocument/2006/relationships/image" Target="media/imgrId442567bed3b2ee351.jpg"/><Relationship Id="rId158567bed3b31115e" Type="http://schemas.openxmlformats.org/officeDocument/2006/relationships/image" Target="media/imgrId158567bed3b31115e.jpg"/><Relationship Id="rId989467bed3b31b7a2" Type="http://schemas.openxmlformats.org/officeDocument/2006/relationships/image" Target="media/imgrId989467bed3b31b7a2.jpg"/><Relationship Id="rId986367bed3b3252b2" Type="http://schemas.openxmlformats.org/officeDocument/2006/relationships/image" Target="media/imgrId986367bed3b3252b2.jpg"/><Relationship Id="rId922267bed3b334367" Type="http://schemas.openxmlformats.org/officeDocument/2006/relationships/image" Target="media/imgrId922267bed3b334367.jpg"/><Relationship Id="rId603667bed3b33ce3c" Type="http://schemas.openxmlformats.org/officeDocument/2006/relationships/image" Target="media/imgrId603667bed3b33ce3c.jpg"/><Relationship Id="rId417467bed3b3484cf" Type="http://schemas.openxmlformats.org/officeDocument/2006/relationships/image" Target="media/imgrId417467bed3b3484cf.jpg"/><Relationship Id="rId462367bed3b35c984" Type="http://schemas.openxmlformats.org/officeDocument/2006/relationships/image" Target="media/imgrId462367bed3b35c984.jpg"/><Relationship Id="rId521767bed3b37210f" Type="http://schemas.openxmlformats.org/officeDocument/2006/relationships/image" Target="media/imgrId521767bed3b37210f.jpg"/><Relationship Id="rId909667bed3b37d60f" Type="http://schemas.openxmlformats.org/officeDocument/2006/relationships/image" Target="media/imgrId909667bed3b37d60f.jpg"/><Relationship Id="rId473767bed3b38ad07" Type="http://schemas.openxmlformats.org/officeDocument/2006/relationships/image" Target="media/imgrId473767bed3b38ad07.jpg"/><Relationship Id="rId995667bed3b398917" Type="http://schemas.openxmlformats.org/officeDocument/2006/relationships/image" Target="media/imgrId995667bed3b398917.jpg"/><Relationship Id="rId370867bed3b3adbec" Type="http://schemas.openxmlformats.org/officeDocument/2006/relationships/image" Target="media/imgrId370867bed3b3adbec.jpg"/><Relationship Id="rId528467bed3b3be046" Type="http://schemas.openxmlformats.org/officeDocument/2006/relationships/image" Target="media/imgrId528467bed3b3be046.jpg"/><Relationship Id="rId575067bed3b3c69e1" Type="http://schemas.openxmlformats.org/officeDocument/2006/relationships/image" Target="media/imgrId575067bed3b3c69e1.jpg"/><Relationship Id="rId692067bed3b3d49f2" Type="http://schemas.openxmlformats.org/officeDocument/2006/relationships/image" Target="media/imgrId692067bed3b3d49f2.jpg"/><Relationship Id="rId855067bed3b3ec7f4" Type="http://schemas.openxmlformats.org/officeDocument/2006/relationships/image" Target="media/imgrId855067bed3b3ec7f4.jpg"/><Relationship Id="rId753267bed3b4053ca" Type="http://schemas.openxmlformats.org/officeDocument/2006/relationships/image" Target="media/imgrId753267bed3b4053ca.jpg"/><Relationship Id="rId992867bed3b411a4d" Type="http://schemas.openxmlformats.org/officeDocument/2006/relationships/image" Target="media/imgrId992867bed3b411a4d.jpg"/><Relationship Id="rId780567bed3b41e975" Type="http://schemas.openxmlformats.org/officeDocument/2006/relationships/image" Target="media/imgrId780567bed3b41e975.jpg"/><Relationship Id="rId181167bed3b4261a8" Type="http://schemas.openxmlformats.org/officeDocument/2006/relationships/image" Target="media/imgrId181167bed3b4261a8.jpg"/><Relationship Id="rId405267bed3b434d7e" Type="http://schemas.openxmlformats.org/officeDocument/2006/relationships/image" Target="media/imgrId405267bed3b434d7e.png"/><Relationship Id="rId621767bed3b43f033" Type="http://schemas.openxmlformats.org/officeDocument/2006/relationships/image" Target="media/imgrId621767bed3b43f033.jpg"/><Relationship Id="rId237367bed3b44aafc" Type="http://schemas.openxmlformats.org/officeDocument/2006/relationships/image" Target="media/imgrId237367bed3b44aafc.jpg"/><Relationship Id="rId844367bed3b45b096" Type="http://schemas.openxmlformats.org/officeDocument/2006/relationships/image" Target="media/imgrId844367bed3b45b096.jpg"/><Relationship Id="rId778567bed3b469e88" Type="http://schemas.openxmlformats.org/officeDocument/2006/relationships/image" Target="media/imgrId778567bed3b469e88.jpg"/><Relationship Id="rId368067bed3b47598a" Type="http://schemas.openxmlformats.org/officeDocument/2006/relationships/image" Target="media/imgrId368067bed3b47598a.jpg"/><Relationship Id="rId902567bed3b48a696" Type="http://schemas.openxmlformats.org/officeDocument/2006/relationships/image" Target="media/imgrId902567bed3b48a696.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5709706" Type="http://schemas.openxmlformats.org/officeDocument/2006/relationships/image" Target="media/imgrId7570970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5709706" Type="http://schemas.openxmlformats.org/officeDocument/2006/relationships/image" Target="media/imgrId7570970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5709706" Type="http://schemas.openxmlformats.org/officeDocument/2006/relationships/image" Target="media/imgrId7570970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5709706" Type="http://schemas.openxmlformats.org/officeDocument/2006/relationships/image" Target="media/imgrId7570970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5709706" Type="http://schemas.openxmlformats.org/officeDocument/2006/relationships/image" Target="media/imgrId7570970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5709706" Type="http://schemas.openxmlformats.org/officeDocument/2006/relationships/image" Target="media/imgrId7570970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