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960635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03675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526290" w:name="ctxt"/>
    <w:bookmarkEnd w:id="245262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00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009"/>
        </w:numPr>
        <w:spacing w:before="0" w:after="0" w:line="240" w:lineRule="auto"/>
        <w:jc w:val="left"/>
        <w:rPr>
          <w:color w:val="00274C"/>
          <w:sz w:val="20"/>
          <w:szCs w:val="20"/>
        </w:rPr>
      </w:pPr>
      <w:bookmarkStart w:id="62700207" w:name="result_box"/>
      <w:bookmarkEnd w:id="6270020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000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0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00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00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009"/>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000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00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009"/>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0009"/>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5427636" name="name392767bf275f8dc6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71267bf275f8dc6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00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00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1447258" w:name="result_box"/>
      <w:bookmarkEnd w:id="4144725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1678288" w:name="result_box"/>
      <w:bookmarkEnd w:id="9167828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6511596" w:name="result_box"/>
      <w:bookmarkEnd w:id="1651159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009"/>
        </w:numPr>
        <w:spacing w:before="0" w:after="0" w:line="240" w:lineRule="auto"/>
        <w:jc w:val="left"/>
        <w:rPr>
          <w:color w:val="00274C"/>
          <w:sz w:val="20"/>
          <w:szCs w:val="20"/>
        </w:rPr>
      </w:pPr>
      <w:bookmarkStart w:id="77863652" w:name="result_box"/>
      <w:bookmarkEnd w:id="7786365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77122833" w:name="result_box"/>
      <w:bookmarkEnd w:id="7712283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816594" name="name251267bf275fa42f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41667bf275fa42f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6311695" name="name334267bf275fb4915"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70267bf275fb491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9465979" name="name430767bf275fcb00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21867bf275fcaff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8375948" name="name209267bf275fe30c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45567bf275fe30bf"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305209" name="name469167bf276001bf8"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80867bf276001bf3"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84832550" name="name368567bf276013589"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34067bf27601358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38441701" name="name619567bf27601fd2a"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10067bf27601fd2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71337189" name="name144967bf27602fb6e"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440367bf27602fb6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0265896" name="name221767bf2760486a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78867bf27604869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2123077" name="name468267bf27605b220"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52467bf27605b21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010">
    <w:multiLevelType w:val="hybridMultilevel"/>
    <w:lvl w:ilvl="0" w:tplc="59264848">
      <w:start w:val="1"/>
      <w:numFmt w:val="decimal"/>
      <w:lvlText w:val="%1."/>
      <w:lvlJc w:val="left"/>
      <w:pPr>
        <w:ind w:left="720" w:hanging="360"/>
      </w:pPr>
    </w:lvl>
    <w:lvl w:ilvl="1" w:tplc="59264848" w:tentative="1">
      <w:start w:val="1"/>
      <w:numFmt w:val="lowerLetter"/>
      <w:lvlText w:val="%2."/>
      <w:lvlJc w:val="left"/>
      <w:pPr>
        <w:ind w:left="1440" w:hanging="360"/>
      </w:pPr>
    </w:lvl>
    <w:lvl w:ilvl="2" w:tplc="59264848" w:tentative="1">
      <w:start w:val="1"/>
      <w:numFmt w:val="lowerRoman"/>
      <w:lvlText w:val="%3."/>
      <w:lvlJc w:val="right"/>
      <w:pPr>
        <w:ind w:left="2160" w:hanging="180"/>
      </w:pPr>
    </w:lvl>
    <w:lvl w:ilvl="3" w:tplc="59264848" w:tentative="1">
      <w:start w:val="1"/>
      <w:numFmt w:val="decimal"/>
      <w:lvlText w:val="%4."/>
      <w:lvlJc w:val="left"/>
      <w:pPr>
        <w:ind w:left="2880" w:hanging="360"/>
      </w:pPr>
    </w:lvl>
    <w:lvl w:ilvl="4" w:tplc="59264848" w:tentative="1">
      <w:start w:val="1"/>
      <w:numFmt w:val="lowerLetter"/>
      <w:lvlText w:val="%5."/>
      <w:lvlJc w:val="left"/>
      <w:pPr>
        <w:ind w:left="3600" w:hanging="360"/>
      </w:pPr>
    </w:lvl>
    <w:lvl w:ilvl="5" w:tplc="59264848" w:tentative="1">
      <w:start w:val="1"/>
      <w:numFmt w:val="lowerRoman"/>
      <w:lvlText w:val="%6."/>
      <w:lvlJc w:val="right"/>
      <w:pPr>
        <w:ind w:left="4320" w:hanging="180"/>
      </w:pPr>
    </w:lvl>
    <w:lvl w:ilvl="6" w:tplc="59264848" w:tentative="1">
      <w:start w:val="1"/>
      <w:numFmt w:val="decimal"/>
      <w:lvlText w:val="%7."/>
      <w:lvlJc w:val="left"/>
      <w:pPr>
        <w:ind w:left="5040" w:hanging="360"/>
      </w:pPr>
    </w:lvl>
    <w:lvl w:ilvl="7" w:tplc="59264848" w:tentative="1">
      <w:start w:val="1"/>
      <w:numFmt w:val="lowerLetter"/>
      <w:lvlText w:val="%8."/>
      <w:lvlJc w:val="left"/>
      <w:pPr>
        <w:ind w:left="5760" w:hanging="360"/>
      </w:pPr>
    </w:lvl>
    <w:lvl w:ilvl="8" w:tplc="59264848" w:tentative="1">
      <w:start w:val="1"/>
      <w:numFmt w:val="lowerRoman"/>
      <w:lvlText w:val="%9."/>
      <w:lvlJc w:val="right"/>
      <w:pPr>
        <w:ind w:left="6480" w:hanging="180"/>
      </w:pPr>
    </w:lvl>
  </w:abstractNum>
  <w:abstractNum w:abstractNumId="20009">
    <w:multiLevelType w:val="hybridMultilevel"/>
    <w:lvl w:ilvl="0" w:tplc="145860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009">
    <w:abstractNumId w:val="20009"/>
  </w:num>
  <w:num w:numId="20010">
    <w:abstractNumId w:val="200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2208106" Type="http://schemas.openxmlformats.org/officeDocument/2006/relationships/comments" Target="comments.xml"/><Relationship Id="rId673100941" Type="http://schemas.microsoft.com/office/2011/relationships/commentsExtended" Target="commentsExtended.xml"/><Relationship Id="rId66036755" Type="http://schemas.openxmlformats.org/officeDocument/2006/relationships/image" Target="media/imgrId66036755.jpg"/><Relationship Id="rId171267bf275f8dc68" Type="http://schemas.openxmlformats.org/officeDocument/2006/relationships/image" Target="media/imgrId171267bf275f8dc68.gif"/><Relationship Id="rId741667bf275fa42f5" Type="http://schemas.openxmlformats.org/officeDocument/2006/relationships/image" Target="media/imgrId741667bf275fa42f5.png"/><Relationship Id="rId270267bf275fb4911" Type="http://schemas.openxmlformats.org/officeDocument/2006/relationships/image" Target="media/imgrId270267bf275fb4911.png"/><Relationship Id="rId621867bf275fcaffb" Type="http://schemas.openxmlformats.org/officeDocument/2006/relationships/image" Target="media/imgrId621867bf275fcaffb.png"/><Relationship Id="rId145567bf275fe30bf" Type="http://schemas.openxmlformats.org/officeDocument/2006/relationships/image" Target="media/imgrId145567bf275fe30bf.png"/><Relationship Id="rId280867bf276001bf3" Type="http://schemas.openxmlformats.org/officeDocument/2006/relationships/image" Target="media/imgrId280867bf276001bf3.png"/><Relationship Id="rId234067bf276013584" Type="http://schemas.openxmlformats.org/officeDocument/2006/relationships/image" Target="media/imgrId234067bf276013584.png"/><Relationship Id="rId910067bf27601fd24" Type="http://schemas.openxmlformats.org/officeDocument/2006/relationships/image" Target="media/imgrId910067bf27601fd24.png"/><Relationship Id="rId440367bf27602fb69" Type="http://schemas.openxmlformats.org/officeDocument/2006/relationships/image" Target="media/imgrId440367bf27602fb69.png"/><Relationship Id="rId678867bf27604869d" Type="http://schemas.openxmlformats.org/officeDocument/2006/relationships/image" Target="media/imgrId678867bf27604869d.png"/><Relationship Id="rId452467bf27605b21b" Type="http://schemas.openxmlformats.org/officeDocument/2006/relationships/image" Target="media/imgrId452467bf27605b21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036755" Type="http://schemas.openxmlformats.org/officeDocument/2006/relationships/image" Target="media/imgrId660367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036755" Type="http://schemas.openxmlformats.org/officeDocument/2006/relationships/image" Target="media/imgrId660367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036755" Type="http://schemas.openxmlformats.org/officeDocument/2006/relationships/image" Target="media/imgrId660367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036755" Type="http://schemas.openxmlformats.org/officeDocument/2006/relationships/image" Target="media/imgrId660367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036755" Type="http://schemas.openxmlformats.org/officeDocument/2006/relationships/image" Target="media/imgrId660367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036755" Type="http://schemas.openxmlformats.org/officeDocument/2006/relationships/image" Target="media/imgrId660367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