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76369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5909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556940" w:name="ctxt"/>
    <w:bookmarkEnd w:id="4455694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75767bf3d9aa9ee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33967bf3d9aae03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8893600" name="name421067bf3d9ac424e"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75567bf3d9ac424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72441280" name="name847867bf3d9ad449c"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87267bf3d9ad4498"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38537" name="name866167bf3d9ae4b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4367bf3d9ae4b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7754" name="name142467bf3d9af03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567bf3d9af03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51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51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51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51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51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9789" name="name700567bf3d9b05f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967bf3d9b05f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1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51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51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51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51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7673498" name="name255267bf3d9b1394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22967bf3d9b1394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2941297" name="name717367bf3d9b2035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15767bf3d9b2034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5490600" name="name178167bf3d9b2d28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42567bf3d9b2d28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51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51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51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05495" name="name262267bf3d9b413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267bf3d9b413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1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751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998" name="name417267bf3d9b488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367bf3d9b488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1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751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75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75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751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751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751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751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751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025046" name="name569067bf3d9b600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4567bf3d9b600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96870" name="name656367bf3d9b837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867bf3d9b837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511"/>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7511"/>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7511"/>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7511"/>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7511"/>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5477886" name="name951967bf3d9b97fdb"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84767bf3d9b97fd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81701338" name="name522067bf3d9bab26a"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43267bf3d9bab265"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51807" name="name563567bf3d9bb3d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667bf3d9bb3d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75867bf3d9bb48c3" w:history="1">
              <w:r>
                <w:rPr>
                  <w:rStyle w:val="DefaultParagraphFontPHPDOCX"/>
                  <w:b/>
                  <w:bCs/>
                  <w:color w:val="0000FF"/>
                  <w:position w:val="-2"/>
                  <w:sz w:val="20"/>
                  <w:szCs w:val="20"/>
                  <w:u w:val="none"/>
                </w:rPr>
                <w:t xml:space="preserve">Par. 2.17.1.</w:t>
              </w:r>
            </w:hyperlink>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501915" name="name815967bf3d9bc7ca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12367bf3d9bc7c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6591778" name="name589867bf3d9bd4a77"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490367bf3d9bd4a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61119" name="name537867bf3d9bde2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567bf3d9bde2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71567bf3d9bdf85e" w:history="1">
              <w:r>
                <w:rPr>
                  <w:rStyle w:val="DefaultParagraphFontPHPDOCX"/>
                  <w:b/>
                  <w:bCs/>
                  <w:color w:val="0000FF"/>
                  <w:position w:val="-2"/>
                  <w:sz w:val="20"/>
                  <w:szCs w:val="20"/>
                  <w:u w:val="none"/>
                </w:rPr>
                <w:t xml:space="preserve">(ST_01).</w:t>
              </w:r>
            </w:hyperlink>
          </w:p>
          <w:p>
            <w:pPr>
              <w:numPr>
                <w:ilvl w:val="0"/>
                <w:numId w:val="275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5907337" name="name742467bf3d9becae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06667bf3d9becad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0471" name="name286467bf3d9c062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867bf3d9c062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8141358" name="name630967bf3d9c1965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43267bf3d9c1965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81154775" name="name748467bf3d9c2f44d"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470567bf3d9c2f448"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67365528" name="name757167bf3d9c45747"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685567bf3d9c45742"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7513"/>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751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751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751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9136025" name="name880367bf3d9c536de"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64167bf3d9c536da"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15767bf3d9c549b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106567bf3d9c5554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55260" name="name401267bf3d9c5fb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267bf3d9c5fb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467500" name="name520767bf3d9c69bb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74167bf3d9c69b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2690093" name="name860767bf3d9c7478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01767bf3d9c747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9417657" name="name580067bf3d9c7e82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93267bf3d9c7e8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13294920" name="name897367bf3d9c96808"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962867bf3d9c96803"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4981719" name="name538367bf3d9ca4a09"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13467bf3d9ca4a04"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9567bf3d9ca557c"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058903" name="name473667bf3d9cb6548"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08167bf3d9cb6543"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22200051" name="name862267bf3d9cc1a29"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725667bf3d9cc1a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13253323" name="name515667bf3d9cd9a28"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586967bf3d9cd9a24"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29028666" name="name449567bf3d9cf263c"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14667bf3d9cf2636"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21971586" name="name929267bf3d9d17575"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836667bf3d9d17570"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75485906" name="name798167bf3d9d285c9"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15967bf3d9d285c3"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6705222" name="name330367bf3d9d36a1f"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477867bf3d9d36a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447021" name="name549167bf3d9d48f7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71567bf3d9d48f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4319544" w:name="result_box"/>
                <w:bookmarkEnd w:id="7431954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4411689" w:name="result_box"/>
                <w:bookmarkEnd w:id="14411689"/>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5028459" w:name="result_box"/>
                <w:bookmarkEnd w:id="45028459"/>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107364" name="name890167bf3d9d59e33"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363367bf3d9d59e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770306" name="name553467bf3d9d69b36"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624667bf3d9d69b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13958" name="name491467bf3d9d745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567bf3d9d745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See </w:t>
            </w:r>
            <w:hyperlink r:id="rId846067bf3d9d74f5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2126865" name="name485067bf3d9d84ff9"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704267bf3d9d84ff4"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60777007" name="name374667bf3d9d95ace"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179467bf3d9d95aca"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46667368" name="name919967bf3d9da6723"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42767bf3d9da671f"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21104" name="name564367bf3d9dae6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167bf3d9dae6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80178" name="name844667bf3d9dc1f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267bf3d9dc1f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58789045" name="name801467bf3d9dcfe80"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463567bf3d9dcfe7b"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2415581" name="name431567bf3d9de2208"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782167bf3d9de220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494735" name="name851367bf3d9e05bf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81267bf3d9e05bf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57613334" name="name174367bf3d9e1586a"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98067bf3d9e15865"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12851883" name="name603067bf3d9e21485"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502067bf3d9e21480"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2703804" name="name670967bf3d9e36e0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1067bf3d9e36e0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279108" name="name326867bf3d9e45ca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0667bf3d9e45ca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5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9101601" name="name488267bf3d9e53b6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84067bf3d9e53b6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73198" name="name428467bf3d9e62ad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1167bf3d9e62a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2010150" name="name564067bf3d9e7440d"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81367bf3d9e7440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4530503" name="name368267bf3d9e8b197"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351667bf3d9e8b19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5192" name="name424367bf3d9e99d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067bf3d9e99d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3286668" name="name695367bf3d9eacda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98167bf3d9eacda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9153" name="name348067bf3d9ec2c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867bf3d9ec2c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56147539" name="name486367bf3d9ed516f"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708967bf3d9ed5169"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2728664" w:name="result_box"/>
            <w:bookmarkEnd w:id="3272866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751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9063376" name="name594167bf3d9ee79a2"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586567bf3d9ee799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7442468" name="name291167bf3d9f0105a"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672867bf3d9f0105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282920" name="name162967bf3d9f18d1f"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817567bf3d9f18d1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0801633" name="name623367bf3d9f26d4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68767bf3d9f26d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7667bf3d9f27711"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4062564" name="name163167bf3d9f35b27"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137867bf3d9f35b2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601931" name="name802967bf3d9f4367a"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804167bf3d9f4367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309852" name="name489467bf3d9f4f568"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116967bf3d9f4f56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3422333" name="name313967bf3d9f5ab88"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668767bf3d9f5ab8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6321215" name="name730367bf3d9f65818"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169267bf3d9f6581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007937" name="name154767bf3d9f71f8e"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816167bf3d9f71f8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3100551" name="name318267bf3d9f7efd4"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558567bf3d9f7efc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3613257" name="name667167bf3d9f89040"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583367bf3d9f8903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8230826" name="name469667bf3d9f94c3a"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135167bf3d9f94c3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1149645" name="name958367bf3d9f9f5e5"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111267bf3d9f9f5e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7816865" name="name206067bf3d9fac3d7"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121867bf3d9fac3d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1371602" name="name761467bf3d9fb6da1"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793867bf3d9fb6d9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2418402" name="name873067bf3d9fc5d9c"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884467bf3d9fc5d97"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56005073" name="name123167bf3d9fd1a4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44067bf3d9fd1a4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32167bf3d9fd44e0"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247181" name="name568967bf3d9fdf4a0"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998767bf3d9fdf49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488019" name="name962367bf3d9fed6e8"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528667bf3d9fed6e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99755749" name="name359467bf3da009146"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678467bf3da009141"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42522" name="name310167bf3da0148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567bf3da0148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Refer to </w:t>
            </w:r>
            <w:hyperlink r:id="rId534467bf3da0151b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843767" name="name266267bf3da01d8a2"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790967bf3da01d89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011151" name="name400567bf3da02b220"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71467bf3da02b21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50981" name="name450567bf3da033b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667bf3da033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Refer to </w:t>
            </w:r>
            <w:hyperlink r:id="rId271967bf3da0345d9"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23238" name="name336067bf3da04a28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71567bf3da04a27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174101" name="name751567bf3da057ffa"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10767bf3da057ff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526495" name="name624167bf3da06b26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94367bf3da06b262"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74116971" w:name="__mcenew"/>
            <w:bookmarkEnd w:id="74116971"/>
            <w:r>
              <w:rPr>
                <w:position w:val="-226"/>
              </w:rPr>
              <w:drawing>
                <wp:inline distT="0" distB="0" distL="0" distR="0">
                  <wp:extent cx="2239200" cy="1483200"/>
                  <wp:effectExtent b="0" l="0" r="0" t="0"/>
                  <wp:docPr id="71165592" name="name310167bf3da081c6c"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510767bf3da081c6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697281" name="name386867bf3da08ea82"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598667bf3da08ea7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54486" name="name378967bf3da0a833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00167bf3da0a83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28210" name="name317367bf3da0afe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467bf3da0afe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692169" name="name487267bf3da0bd3b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00167bf3da0bd3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604786" name="name256467bf3da0cbf0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34267bf3da0cbf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2859926" name="name959267bf3da0d5e8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73967bf3da0d5e8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94246" name="name606567bf3da0e5d27"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780567bf3da0e5d2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0768514" name="name959567bf3da1009e5"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422567bf3da1009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80049" name="name602667bf3da10f4ee"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471267bf3da10f4e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098596" name="name495567bf3da123ac1"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594067bf3da123ab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92890" name="name402767bf3da131c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867bf3da131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Refer to </w:t>
            </w:r>
            <w:hyperlink r:id="rId342467bf3da13270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660605" name="name184567bf3da144cb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507167bf3da144ca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1538714" name="name372467bf3da1519d9"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730767bf3da1519d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0289154" name="name834367bf3da15d57b"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279867bf3da15d576"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189058" name="name819767bf3da17cb1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99067bf3da17cb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0353558" name="name210367bf3da18a54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15467bf3da18a53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3359230" name="name440367bf3da19c0d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90867bf3da19c0c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042594" name="name660467bf3da1b108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41467bf3da1b108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1274573" name="name399467bf3da1bf48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01467bf3da1bf47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2463733" name="name530467bf3da1cbd9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03367bf3da1cbd9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719079" name="name899167bf3da1df6b2"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673067bf3da1df6a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38144108" name="name536867bf3da1ea55a"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553567bf3da1ea55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31716" name="name381767bf3da20395b"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46967bf3da20395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467575" name="name692167bf3da2159a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7867bf3da2159a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4022900" name="name488567bf3da223a7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18667bf3da223a78"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751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48767bf3da22567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51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140530" name="name396967bf3da23235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48167bf3da2323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424626" name="name717267bf3da23f54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41067bf3da23f5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621476" name="name866767bf3da248a9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14067bf3da248a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05312" name="name671267bf3da250e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667bf3da250e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Refer to </w:t>
            </w:r>
            <w:hyperlink r:id="rId626667bf3da2517c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988809" name="name246167bf3da25c4c6"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18967bf3da25c4c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568807" name="name534967bf3da26852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96767bf3da2685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871737" name="name409567bf3da27501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18867bf3da2750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764637" name="name228367bf3da2808a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99067bf3da2808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62267bf3da28335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91967bf3da283ce0"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751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751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751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751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751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966182" name="name159867bf3da2a3c8e"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67367bf3da2a3c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2479930" name="name698567bf3da2b95a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85767bf3da2b95a3"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24604" name="name558267bf3da2c6c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067bf3da2c6c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64467bf3da2c830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588954" name="name805167bf3da2d33b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54767bf3da2d33b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751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751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082228" name="name805067bf3da2de2d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69667bf3da2de2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751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751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751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642198" name="name151967bf3da2ea12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17967bf3da2ea1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751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129888" name="name327567bf3da303aa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99867bf3da303a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751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617836" name="name900867bf3da310ed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71267bf3da310ec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72889" name="name821567bf3da31bb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967bf3da31b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751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70399585" name="name640967bf3da3321c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773567bf3da3321bf"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519">
    <w:multiLevelType w:val="hybridMultilevel"/>
    <w:lvl w:ilvl="0" w:tplc="18845607">
      <w:start w:val="1"/>
      <w:numFmt w:val="decimal"/>
      <w:lvlText w:val="%1."/>
      <w:lvlJc w:val="left"/>
      <w:pPr>
        <w:ind w:left="720" w:hanging="360"/>
      </w:pPr>
    </w:lvl>
    <w:lvl w:ilvl="1" w:tplc="18845607" w:tentative="1">
      <w:start w:val="1"/>
      <w:numFmt w:val="lowerLetter"/>
      <w:lvlText w:val="%2."/>
      <w:lvlJc w:val="left"/>
      <w:pPr>
        <w:ind w:left="1440" w:hanging="360"/>
      </w:pPr>
    </w:lvl>
    <w:lvl w:ilvl="2" w:tplc="18845607" w:tentative="1">
      <w:start w:val="1"/>
      <w:numFmt w:val="lowerRoman"/>
      <w:lvlText w:val="%3."/>
      <w:lvlJc w:val="right"/>
      <w:pPr>
        <w:ind w:left="2160" w:hanging="180"/>
      </w:pPr>
    </w:lvl>
    <w:lvl w:ilvl="3" w:tplc="18845607" w:tentative="1">
      <w:start w:val="1"/>
      <w:numFmt w:val="decimal"/>
      <w:lvlText w:val="%4."/>
      <w:lvlJc w:val="left"/>
      <w:pPr>
        <w:ind w:left="2880" w:hanging="360"/>
      </w:pPr>
    </w:lvl>
    <w:lvl w:ilvl="4" w:tplc="18845607" w:tentative="1">
      <w:start w:val="1"/>
      <w:numFmt w:val="lowerLetter"/>
      <w:lvlText w:val="%5."/>
      <w:lvlJc w:val="left"/>
      <w:pPr>
        <w:ind w:left="3600" w:hanging="360"/>
      </w:pPr>
    </w:lvl>
    <w:lvl w:ilvl="5" w:tplc="18845607" w:tentative="1">
      <w:start w:val="1"/>
      <w:numFmt w:val="lowerRoman"/>
      <w:lvlText w:val="%6."/>
      <w:lvlJc w:val="right"/>
      <w:pPr>
        <w:ind w:left="4320" w:hanging="180"/>
      </w:pPr>
    </w:lvl>
    <w:lvl w:ilvl="6" w:tplc="18845607" w:tentative="1">
      <w:start w:val="1"/>
      <w:numFmt w:val="decimal"/>
      <w:lvlText w:val="%7."/>
      <w:lvlJc w:val="left"/>
      <w:pPr>
        <w:ind w:left="5040" w:hanging="360"/>
      </w:pPr>
    </w:lvl>
    <w:lvl w:ilvl="7" w:tplc="18845607" w:tentative="1">
      <w:start w:val="1"/>
      <w:numFmt w:val="lowerLetter"/>
      <w:lvlText w:val="%8."/>
      <w:lvlJc w:val="left"/>
      <w:pPr>
        <w:ind w:left="5760" w:hanging="360"/>
      </w:pPr>
    </w:lvl>
    <w:lvl w:ilvl="8" w:tplc="18845607" w:tentative="1">
      <w:start w:val="1"/>
      <w:numFmt w:val="lowerRoman"/>
      <w:lvlText w:val="%9."/>
      <w:lvlJc w:val="right"/>
      <w:pPr>
        <w:ind w:left="6480" w:hanging="180"/>
      </w:pPr>
    </w:lvl>
  </w:abstractNum>
  <w:abstractNum w:abstractNumId="27518">
    <w:multiLevelType w:val="hybridMultilevel"/>
    <w:lvl w:ilvl="0" w:tplc="47986850">
      <w:start w:val="1"/>
      <w:numFmt w:val="decimal"/>
      <w:lvlText w:val="%1."/>
      <w:lvlJc w:val="left"/>
      <w:pPr>
        <w:ind w:left="720" w:hanging="360"/>
      </w:pPr>
    </w:lvl>
    <w:lvl w:ilvl="1" w:tplc="47986850" w:tentative="1">
      <w:start w:val="1"/>
      <w:numFmt w:val="lowerLetter"/>
      <w:lvlText w:val="%2."/>
      <w:lvlJc w:val="left"/>
      <w:pPr>
        <w:ind w:left="1440" w:hanging="360"/>
      </w:pPr>
    </w:lvl>
    <w:lvl w:ilvl="2" w:tplc="47986850" w:tentative="1">
      <w:start w:val="1"/>
      <w:numFmt w:val="lowerRoman"/>
      <w:lvlText w:val="%3."/>
      <w:lvlJc w:val="right"/>
      <w:pPr>
        <w:ind w:left="2160" w:hanging="180"/>
      </w:pPr>
    </w:lvl>
    <w:lvl w:ilvl="3" w:tplc="47986850" w:tentative="1">
      <w:start w:val="1"/>
      <w:numFmt w:val="decimal"/>
      <w:lvlText w:val="%4."/>
      <w:lvlJc w:val="left"/>
      <w:pPr>
        <w:ind w:left="2880" w:hanging="360"/>
      </w:pPr>
    </w:lvl>
    <w:lvl w:ilvl="4" w:tplc="47986850" w:tentative="1">
      <w:start w:val="1"/>
      <w:numFmt w:val="lowerLetter"/>
      <w:lvlText w:val="%5."/>
      <w:lvlJc w:val="left"/>
      <w:pPr>
        <w:ind w:left="3600" w:hanging="360"/>
      </w:pPr>
    </w:lvl>
    <w:lvl w:ilvl="5" w:tplc="47986850" w:tentative="1">
      <w:start w:val="1"/>
      <w:numFmt w:val="lowerRoman"/>
      <w:lvlText w:val="%6."/>
      <w:lvlJc w:val="right"/>
      <w:pPr>
        <w:ind w:left="4320" w:hanging="180"/>
      </w:pPr>
    </w:lvl>
    <w:lvl w:ilvl="6" w:tplc="47986850" w:tentative="1">
      <w:start w:val="1"/>
      <w:numFmt w:val="decimal"/>
      <w:lvlText w:val="%7."/>
      <w:lvlJc w:val="left"/>
      <w:pPr>
        <w:ind w:left="5040" w:hanging="360"/>
      </w:pPr>
    </w:lvl>
    <w:lvl w:ilvl="7" w:tplc="47986850" w:tentative="1">
      <w:start w:val="1"/>
      <w:numFmt w:val="lowerLetter"/>
      <w:lvlText w:val="%8."/>
      <w:lvlJc w:val="left"/>
      <w:pPr>
        <w:ind w:left="5760" w:hanging="360"/>
      </w:pPr>
    </w:lvl>
    <w:lvl w:ilvl="8" w:tplc="47986850" w:tentative="1">
      <w:start w:val="1"/>
      <w:numFmt w:val="lowerRoman"/>
      <w:lvlText w:val="%9."/>
      <w:lvlJc w:val="right"/>
      <w:pPr>
        <w:ind w:left="6480" w:hanging="180"/>
      </w:pPr>
    </w:lvl>
  </w:abstractNum>
  <w:abstractNum w:abstractNumId="27517">
    <w:multiLevelType w:val="hybridMultilevel"/>
    <w:lvl w:ilvl="0" w:tplc="65344186">
      <w:start w:val="1"/>
      <w:numFmt w:val="decimal"/>
      <w:lvlText w:val="%1."/>
      <w:lvlJc w:val="left"/>
      <w:pPr>
        <w:ind w:left="720" w:hanging="360"/>
      </w:pPr>
    </w:lvl>
    <w:lvl w:ilvl="1" w:tplc="65344186" w:tentative="1">
      <w:start w:val="1"/>
      <w:numFmt w:val="lowerLetter"/>
      <w:lvlText w:val="%2."/>
      <w:lvlJc w:val="left"/>
      <w:pPr>
        <w:ind w:left="1440" w:hanging="360"/>
      </w:pPr>
    </w:lvl>
    <w:lvl w:ilvl="2" w:tplc="65344186" w:tentative="1">
      <w:start w:val="1"/>
      <w:numFmt w:val="lowerRoman"/>
      <w:lvlText w:val="%3."/>
      <w:lvlJc w:val="right"/>
      <w:pPr>
        <w:ind w:left="2160" w:hanging="180"/>
      </w:pPr>
    </w:lvl>
    <w:lvl w:ilvl="3" w:tplc="65344186" w:tentative="1">
      <w:start w:val="1"/>
      <w:numFmt w:val="decimal"/>
      <w:lvlText w:val="%4."/>
      <w:lvlJc w:val="left"/>
      <w:pPr>
        <w:ind w:left="2880" w:hanging="360"/>
      </w:pPr>
    </w:lvl>
    <w:lvl w:ilvl="4" w:tplc="65344186" w:tentative="1">
      <w:start w:val="1"/>
      <w:numFmt w:val="lowerLetter"/>
      <w:lvlText w:val="%5."/>
      <w:lvlJc w:val="left"/>
      <w:pPr>
        <w:ind w:left="3600" w:hanging="360"/>
      </w:pPr>
    </w:lvl>
    <w:lvl w:ilvl="5" w:tplc="65344186" w:tentative="1">
      <w:start w:val="1"/>
      <w:numFmt w:val="lowerRoman"/>
      <w:lvlText w:val="%6."/>
      <w:lvlJc w:val="right"/>
      <w:pPr>
        <w:ind w:left="4320" w:hanging="180"/>
      </w:pPr>
    </w:lvl>
    <w:lvl w:ilvl="6" w:tplc="65344186" w:tentative="1">
      <w:start w:val="1"/>
      <w:numFmt w:val="decimal"/>
      <w:lvlText w:val="%7."/>
      <w:lvlJc w:val="left"/>
      <w:pPr>
        <w:ind w:left="5040" w:hanging="360"/>
      </w:pPr>
    </w:lvl>
    <w:lvl w:ilvl="7" w:tplc="65344186" w:tentative="1">
      <w:start w:val="1"/>
      <w:numFmt w:val="lowerLetter"/>
      <w:lvlText w:val="%8."/>
      <w:lvlJc w:val="left"/>
      <w:pPr>
        <w:ind w:left="5760" w:hanging="360"/>
      </w:pPr>
    </w:lvl>
    <w:lvl w:ilvl="8" w:tplc="65344186" w:tentative="1">
      <w:start w:val="1"/>
      <w:numFmt w:val="lowerRoman"/>
      <w:lvlText w:val="%9."/>
      <w:lvlJc w:val="right"/>
      <w:pPr>
        <w:ind w:left="6480" w:hanging="180"/>
      </w:pPr>
    </w:lvl>
  </w:abstractNum>
  <w:abstractNum w:abstractNumId="27516">
    <w:multiLevelType w:val="hybridMultilevel"/>
    <w:lvl w:ilvl="0" w:tplc="62511244">
      <w:start w:val="1"/>
      <w:numFmt w:val="decimal"/>
      <w:lvlText w:val="%1."/>
      <w:lvlJc w:val="left"/>
      <w:pPr>
        <w:ind w:left="720" w:hanging="360"/>
      </w:pPr>
    </w:lvl>
    <w:lvl w:ilvl="1" w:tplc="62511244" w:tentative="1">
      <w:start w:val="1"/>
      <w:numFmt w:val="lowerLetter"/>
      <w:lvlText w:val="%2."/>
      <w:lvlJc w:val="left"/>
      <w:pPr>
        <w:ind w:left="1440" w:hanging="360"/>
      </w:pPr>
    </w:lvl>
    <w:lvl w:ilvl="2" w:tplc="62511244" w:tentative="1">
      <w:start w:val="1"/>
      <w:numFmt w:val="lowerRoman"/>
      <w:lvlText w:val="%3."/>
      <w:lvlJc w:val="right"/>
      <w:pPr>
        <w:ind w:left="2160" w:hanging="180"/>
      </w:pPr>
    </w:lvl>
    <w:lvl w:ilvl="3" w:tplc="62511244" w:tentative="1">
      <w:start w:val="1"/>
      <w:numFmt w:val="decimal"/>
      <w:lvlText w:val="%4."/>
      <w:lvlJc w:val="left"/>
      <w:pPr>
        <w:ind w:left="2880" w:hanging="360"/>
      </w:pPr>
    </w:lvl>
    <w:lvl w:ilvl="4" w:tplc="62511244" w:tentative="1">
      <w:start w:val="1"/>
      <w:numFmt w:val="lowerLetter"/>
      <w:lvlText w:val="%5."/>
      <w:lvlJc w:val="left"/>
      <w:pPr>
        <w:ind w:left="3600" w:hanging="360"/>
      </w:pPr>
    </w:lvl>
    <w:lvl w:ilvl="5" w:tplc="62511244" w:tentative="1">
      <w:start w:val="1"/>
      <w:numFmt w:val="lowerRoman"/>
      <w:lvlText w:val="%6."/>
      <w:lvlJc w:val="right"/>
      <w:pPr>
        <w:ind w:left="4320" w:hanging="180"/>
      </w:pPr>
    </w:lvl>
    <w:lvl w:ilvl="6" w:tplc="62511244" w:tentative="1">
      <w:start w:val="1"/>
      <w:numFmt w:val="decimal"/>
      <w:lvlText w:val="%7."/>
      <w:lvlJc w:val="left"/>
      <w:pPr>
        <w:ind w:left="5040" w:hanging="360"/>
      </w:pPr>
    </w:lvl>
    <w:lvl w:ilvl="7" w:tplc="62511244" w:tentative="1">
      <w:start w:val="1"/>
      <w:numFmt w:val="lowerLetter"/>
      <w:lvlText w:val="%8."/>
      <w:lvlJc w:val="left"/>
      <w:pPr>
        <w:ind w:left="5760" w:hanging="360"/>
      </w:pPr>
    </w:lvl>
    <w:lvl w:ilvl="8" w:tplc="62511244" w:tentative="1">
      <w:start w:val="1"/>
      <w:numFmt w:val="lowerRoman"/>
      <w:lvlText w:val="%9."/>
      <w:lvlJc w:val="right"/>
      <w:pPr>
        <w:ind w:left="6480" w:hanging="180"/>
      </w:pPr>
    </w:lvl>
  </w:abstractNum>
  <w:abstractNum w:abstractNumId="27515">
    <w:multiLevelType w:val="hybridMultilevel"/>
    <w:lvl w:ilvl="0" w:tplc="93394660">
      <w:start w:val="1"/>
      <w:numFmt w:val="decimal"/>
      <w:lvlText w:val="%1."/>
      <w:lvlJc w:val="left"/>
      <w:pPr>
        <w:ind w:left="720" w:hanging="360"/>
      </w:pPr>
    </w:lvl>
    <w:lvl w:ilvl="1" w:tplc="93394660" w:tentative="1">
      <w:start w:val="1"/>
      <w:numFmt w:val="lowerLetter"/>
      <w:lvlText w:val="%2."/>
      <w:lvlJc w:val="left"/>
      <w:pPr>
        <w:ind w:left="1440" w:hanging="360"/>
      </w:pPr>
    </w:lvl>
    <w:lvl w:ilvl="2" w:tplc="93394660" w:tentative="1">
      <w:start w:val="1"/>
      <w:numFmt w:val="lowerRoman"/>
      <w:lvlText w:val="%3."/>
      <w:lvlJc w:val="right"/>
      <w:pPr>
        <w:ind w:left="2160" w:hanging="180"/>
      </w:pPr>
    </w:lvl>
    <w:lvl w:ilvl="3" w:tplc="93394660" w:tentative="1">
      <w:start w:val="1"/>
      <w:numFmt w:val="decimal"/>
      <w:lvlText w:val="%4."/>
      <w:lvlJc w:val="left"/>
      <w:pPr>
        <w:ind w:left="2880" w:hanging="360"/>
      </w:pPr>
    </w:lvl>
    <w:lvl w:ilvl="4" w:tplc="93394660" w:tentative="1">
      <w:start w:val="1"/>
      <w:numFmt w:val="lowerLetter"/>
      <w:lvlText w:val="%5."/>
      <w:lvlJc w:val="left"/>
      <w:pPr>
        <w:ind w:left="3600" w:hanging="360"/>
      </w:pPr>
    </w:lvl>
    <w:lvl w:ilvl="5" w:tplc="93394660" w:tentative="1">
      <w:start w:val="1"/>
      <w:numFmt w:val="lowerRoman"/>
      <w:lvlText w:val="%6."/>
      <w:lvlJc w:val="right"/>
      <w:pPr>
        <w:ind w:left="4320" w:hanging="180"/>
      </w:pPr>
    </w:lvl>
    <w:lvl w:ilvl="6" w:tplc="93394660" w:tentative="1">
      <w:start w:val="1"/>
      <w:numFmt w:val="decimal"/>
      <w:lvlText w:val="%7."/>
      <w:lvlJc w:val="left"/>
      <w:pPr>
        <w:ind w:left="5040" w:hanging="360"/>
      </w:pPr>
    </w:lvl>
    <w:lvl w:ilvl="7" w:tplc="93394660" w:tentative="1">
      <w:start w:val="1"/>
      <w:numFmt w:val="lowerLetter"/>
      <w:lvlText w:val="%8."/>
      <w:lvlJc w:val="left"/>
      <w:pPr>
        <w:ind w:left="5760" w:hanging="360"/>
      </w:pPr>
    </w:lvl>
    <w:lvl w:ilvl="8" w:tplc="93394660" w:tentative="1">
      <w:start w:val="1"/>
      <w:numFmt w:val="lowerRoman"/>
      <w:lvlText w:val="%9."/>
      <w:lvlJc w:val="right"/>
      <w:pPr>
        <w:ind w:left="6480" w:hanging="180"/>
      </w:pPr>
    </w:lvl>
  </w:abstractNum>
  <w:abstractNum w:abstractNumId="27514">
    <w:multiLevelType w:val="hybridMultilevel"/>
    <w:lvl w:ilvl="0" w:tplc="78982201">
      <w:start w:val="1"/>
      <w:numFmt w:val="decimal"/>
      <w:lvlText w:val="%1."/>
      <w:lvlJc w:val="left"/>
      <w:pPr>
        <w:ind w:left="720" w:hanging="360"/>
      </w:pPr>
    </w:lvl>
    <w:lvl w:ilvl="1" w:tplc="78982201" w:tentative="1">
      <w:start w:val="1"/>
      <w:numFmt w:val="lowerLetter"/>
      <w:lvlText w:val="%2."/>
      <w:lvlJc w:val="left"/>
      <w:pPr>
        <w:ind w:left="1440" w:hanging="360"/>
      </w:pPr>
    </w:lvl>
    <w:lvl w:ilvl="2" w:tplc="78982201" w:tentative="1">
      <w:start w:val="1"/>
      <w:numFmt w:val="lowerRoman"/>
      <w:lvlText w:val="%3."/>
      <w:lvlJc w:val="right"/>
      <w:pPr>
        <w:ind w:left="2160" w:hanging="180"/>
      </w:pPr>
    </w:lvl>
    <w:lvl w:ilvl="3" w:tplc="78982201" w:tentative="1">
      <w:start w:val="1"/>
      <w:numFmt w:val="decimal"/>
      <w:lvlText w:val="%4."/>
      <w:lvlJc w:val="left"/>
      <w:pPr>
        <w:ind w:left="2880" w:hanging="360"/>
      </w:pPr>
    </w:lvl>
    <w:lvl w:ilvl="4" w:tplc="78982201" w:tentative="1">
      <w:start w:val="1"/>
      <w:numFmt w:val="lowerLetter"/>
      <w:lvlText w:val="%5."/>
      <w:lvlJc w:val="left"/>
      <w:pPr>
        <w:ind w:left="3600" w:hanging="360"/>
      </w:pPr>
    </w:lvl>
    <w:lvl w:ilvl="5" w:tplc="78982201" w:tentative="1">
      <w:start w:val="1"/>
      <w:numFmt w:val="lowerRoman"/>
      <w:lvlText w:val="%6."/>
      <w:lvlJc w:val="right"/>
      <w:pPr>
        <w:ind w:left="4320" w:hanging="180"/>
      </w:pPr>
    </w:lvl>
    <w:lvl w:ilvl="6" w:tplc="78982201" w:tentative="1">
      <w:start w:val="1"/>
      <w:numFmt w:val="decimal"/>
      <w:lvlText w:val="%7."/>
      <w:lvlJc w:val="left"/>
      <w:pPr>
        <w:ind w:left="5040" w:hanging="360"/>
      </w:pPr>
    </w:lvl>
    <w:lvl w:ilvl="7" w:tplc="78982201" w:tentative="1">
      <w:start w:val="1"/>
      <w:numFmt w:val="lowerLetter"/>
      <w:lvlText w:val="%8."/>
      <w:lvlJc w:val="left"/>
      <w:pPr>
        <w:ind w:left="5760" w:hanging="360"/>
      </w:pPr>
    </w:lvl>
    <w:lvl w:ilvl="8" w:tplc="78982201" w:tentative="1">
      <w:start w:val="1"/>
      <w:numFmt w:val="lowerRoman"/>
      <w:lvlText w:val="%9."/>
      <w:lvlJc w:val="right"/>
      <w:pPr>
        <w:ind w:left="6480" w:hanging="180"/>
      </w:pPr>
    </w:lvl>
  </w:abstractNum>
  <w:abstractNum w:abstractNumId="27513">
    <w:multiLevelType w:val="hybridMultilevel"/>
    <w:lvl w:ilvl="0" w:tplc="71907174">
      <w:start w:val="1"/>
      <w:numFmt w:val="decimal"/>
      <w:lvlText w:val="%1."/>
      <w:lvlJc w:val="left"/>
      <w:pPr>
        <w:ind w:left="720" w:hanging="360"/>
      </w:pPr>
    </w:lvl>
    <w:lvl w:ilvl="1" w:tplc="71907174" w:tentative="1">
      <w:start w:val="1"/>
      <w:numFmt w:val="lowerLetter"/>
      <w:lvlText w:val="%2."/>
      <w:lvlJc w:val="left"/>
      <w:pPr>
        <w:ind w:left="1440" w:hanging="360"/>
      </w:pPr>
    </w:lvl>
    <w:lvl w:ilvl="2" w:tplc="71907174" w:tentative="1">
      <w:start w:val="1"/>
      <w:numFmt w:val="lowerRoman"/>
      <w:lvlText w:val="%3."/>
      <w:lvlJc w:val="right"/>
      <w:pPr>
        <w:ind w:left="2160" w:hanging="180"/>
      </w:pPr>
    </w:lvl>
    <w:lvl w:ilvl="3" w:tplc="71907174" w:tentative="1">
      <w:start w:val="1"/>
      <w:numFmt w:val="decimal"/>
      <w:lvlText w:val="%4."/>
      <w:lvlJc w:val="left"/>
      <w:pPr>
        <w:ind w:left="2880" w:hanging="360"/>
      </w:pPr>
    </w:lvl>
    <w:lvl w:ilvl="4" w:tplc="71907174" w:tentative="1">
      <w:start w:val="1"/>
      <w:numFmt w:val="lowerLetter"/>
      <w:lvlText w:val="%5."/>
      <w:lvlJc w:val="left"/>
      <w:pPr>
        <w:ind w:left="3600" w:hanging="360"/>
      </w:pPr>
    </w:lvl>
    <w:lvl w:ilvl="5" w:tplc="71907174" w:tentative="1">
      <w:start w:val="1"/>
      <w:numFmt w:val="lowerRoman"/>
      <w:lvlText w:val="%6."/>
      <w:lvlJc w:val="right"/>
      <w:pPr>
        <w:ind w:left="4320" w:hanging="180"/>
      </w:pPr>
    </w:lvl>
    <w:lvl w:ilvl="6" w:tplc="71907174" w:tentative="1">
      <w:start w:val="1"/>
      <w:numFmt w:val="decimal"/>
      <w:lvlText w:val="%7."/>
      <w:lvlJc w:val="left"/>
      <w:pPr>
        <w:ind w:left="5040" w:hanging="360"/>
      </w:pPr>
    </w:lvl>
    <w:lvl w:ilvl="7" w:tplc="71907174" w:tentative="1">
      <w:start w:val="1"/>
      <w:numFmt w:val="lowerLetter"/>
      <w:lvlText w:val="%8."/>
      <w:lvlJc w:val="left"/>
      <w:pPr>
        <w:ind w:left="5760" w:hanging="360"/>
      </w:pPr>
    </w:lvl>
    <w:lvl w:ilvl="8" w:tplc="71907174" w:tentative="1">
      <w:start w:val="1"/>
      <w:numFmt w:val="lowerRoman"/>
      <w:lvlText w:val="%9."/>
      <w:lvlJc w:val="right"/>
      <w:pPr>
        <w:ind w:left="6480" w:hanging="180"/>
      </w:pPr>
    </w:lvl>
  </w:abstractNum>
  <w:abstractNum w:abstractNumId="27512">
    <w:multiLevelType w:val="hybridMultilevel"/>
    <w:lvl w:ilvl="0" w:tplc="62320095">
      <w:start w:val="1"/>
      <w:numFmt w:val="decimal"/>
      <w:lvlText w:val="%1."/>
      <w:lvlJc w:val="left"/>
      <w:pPr>
        <w:ind w:left="720" w:hanging="360"/>
      </w:pPr>
    </w:lvl>
    <w:lvl w:ilvl="1" w:tplc="62320095" w:tentative="1">
      <w:start w:val="1"/>
      <w:numFmt w:val="lowerLetter"/>
      <w:lvlText w:val="%2."/>
      <w:lvlJc w:val="left"/>
      <w:pPr>
        <w:ind w:left="1440" w:hanging="360"/>
      </w:pPr>
    </w:lvl>
    <w:lvl w:ilvl="2" w:tplc="62320095" w:tentative="1">
      <w:start w:val="1"/>
      <w:numFmt w:val="lowerRoman"/>
      <w:lvlText w:val="%3."/>
      <w:lvlJc w:val="right"/>
      <w:pPr>
        <w:ind w:left="2160" w:hanging="180"/>
      </w:pPr>
    </w:lvl>
    <w:lvl w:ilvl="3" w:tplc="62320095" w:tentative="1">
      <w:start w:val="1"/>
      <w:numFmt w:val="decimal"/>
      <w:lvlText w:val="%4."/>
      <w:lvlJc w:val="left"/>
      <w:pPr>
        <w:ind w:left="2880" w:hanging="360"/>
      </w:pPr>
    </w:lvl>
    <w:lvl w:ilvl="4" w:tplc="62320095" w:tentative="1">
      <w:start w:val="1"/>
      <w:numFmt w:val="lowerLetter"/>
      <w:lvlText w:val="%5."/>
      <w:lvlJc w:val="left"/>
      <w:pPr>
        <w:ind w:left="3600" w:hanging="360"/>
      </w:pPr>
    </w:lvl>
    <w:lvl w:ilvl="5" w:tplc="62320095" w:tentative="1">
      <w:start w:val="1"/>
      <w:numFmt w:val="lowerRoman"/>
      <w:lvlText w:val="%6."/>
      <w:lvlJc w:val="right"/>
      <w:pPr>
        <w:ind w:left="4320" w:hanging="180"/>
      </w:pPr>
    </w:lvl>
    <w:lvl w:ilvl="6" w:tplc="62320095" w:tentative="1">
      <w:start w:val="1"/>
      <w:numFmt w:val="decimal"/>
      <w:lvlText w:val="%7."/>
      <w:lvlJc w:val="left"/>
      <w:pPr>
        <w:ind w:left="5040" w:hanging="360"/>
      </w:pPr>
    </w:lvl>
    <w:lvl w:ilvl="7" w:tplc="62320095" w:tentative="1">
      <w:start w:val="1"/>
      <w:numFmt w:val="lowerLetter"/>
      <w:lvlText w:val="%8."/>
      <w:lvlJc w:val="left"/>
      <w:pPr>
        <w:ind w:left="5760" w:hanging="360"/>
      </w:pPr>
    </w:lvl>
    <w:lvl w:ilvl="8" w:tplc="62320095" w:tentative="1">
      <w:start w:val="1"/>
      <w:numFmt w:val="lowerRoman"/>
      <w:lvlText w:val="%9."/>
      <w:lvlJc w:val="right"/>
      <w:pPr>
        <w:ind w:left="6480" w:hanging="180"/>
      </w:pPr>
    </w:lvl>
  </w:abstractNum>
  <w:abstractNum w:abstractNumId="27511">
    <w:multiLevelType w:val="hybridMultilevel"/>
    <w:lvl w:ilvl="0" w:tplc="159501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11">
    <w:abstractNumId w:val="27511"/>
  </w:num>
  <w:num w:numId="27512">
    <w:abstractNumId w:val="27512"/>
  </w:num>
  <w:num w:numId="27513">
    <w:abstractNumId w:val="27513"/>
  </w:num>
  <w:num w:numId="27514">
    <w:abstractNumId w:val="27514"/>
  </w:num>
  <w:num w:numId="27515">
    <w:abstractNumId w:val="27515"/>
  </w:num>
  <w:num w:numId="27516">
    <w:abstractNumId w:val="27516"/>
  </w:num>
  <w:num w:numId="27517">
    <w:abstractNumId w:val="27517"/>
  </w:num>
  <w:num w:numId="27518">
    <w:abstractNumId w:val="27518"/>
  </w:num>
  <w:num w:numId="27519">
    <w:abstractNumId w:val="275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5217026" Type="http://schemas.openxmlformats.org/officeDocument/2006/relationships/comments" Target="comments.xml"/><Relationship Id="rId838019015" Type="http://schemas.microsoft.com/office/2011/relationships/commentsExtended" Target="commentsExtended.xml"/><Relationship Id="rId66590935" Type="http://schemas.openxmlformats.org/officeDocument/2006/relationships/image" Target="media/imgrId66590935.jpg"/><Relationship Id="rId675767bf3d9aa9ee1" Type="http://schemas.openxmlformats.org/officeDocument/2006/relationships/hyperlink" Target="https://iservice.lombardini.it/jsp/Template2/manuale.jsp?id=101&amp;parent=1000" TargetMode="External"/><Relationship Id="rId233967bf3d9aae038" Type="http://schemas.openxmlformats.org/officeDocument/2006/relationships/hyperlink" Target="https://iservice.lombardini.it/jsp/Template2/manuale.jsp?id=195&amp;parent=1000" TargetMode="External"/><Relationship Id="rId475867bf3d9bb48c3" Type="http://schemas.openxmlformats.org/officeDocument/2006/relationships/hyperlink" Target="https://iservice.lombardini.it/jsp/Template2/manuale.jsp?id=638&amp;parent=1273" TargetMode="External"/><Relationship Id="rId171567bf3d9bdf85e" Type="http://schemas.openxmlformats.org/officeDocument/2006/relationships/hyperlink" Target="https://iservice.lombardini.it/jsp/Template2/manuale.jsp?id=573&amp;parent=1273" TargetMode="External"/><Relationship Id="rId215767bf3d9c549b9" Type="http://schemas.openxmlformats.org/officeDocument/2006/relationships/hyperlink" Target="https://iservice.lombardini.it/jsp/Template2/manuale.jsp?id=573&amp;parent=1273" TargetMode="External"/><Relationship Id="rId106567bf3d9c55545" Type="http://schemas.openxmlformats.org/officeDocument/2006/relationships/hyperlink" Target="https://iservice.lombardini.it/jsp/Template2/manuale.jsp?id=573&amp;parent=1273" TargetMode="External"/><Relationship Id="rId119567bf3d9ca557c" Type="http://schemas.openxmlformats.org/officeDocument/2006/relationships/hyperlink" Target="https://www.youtube.com/embed/rtTjmWlZ1cc?rel=0&amp;showinfo=0" TargetMode="External"/><Relationship Id="rId846067bf3d9d74f5f" Type="http://schemas.openxmlformats.org/officeDocument/2006/relationships/hyperlink" Target="https://iservice.lombardini.it/jsp/Template2/manuale.jsp?id=637&amp;parent=1273" TargetMode="External"/><Relationship Id="rId157667bf3d9f27711" Type="http://schemas.openxmlformats.org/officeDocument/2006/relationships/hyperlink" Target="https://www.youtube.com/embed/6-0TbYG2EkY?showinfo=0&amp;rel=0" TargetMode="External"/><Relationship Id="rId332167bf3d9fd44e0" Type="http://schemas.openxmlformats.org/officeDocument/2006/relationships/hyperlink" Target="https://iservice.lombardini.it/jsp/Template2/manuale.jsp?id=619&amp;parent=1273" TargetMode="External"/><Relationship Id="rId534467bf3da0151b8" Type="http://schemas.openxmlformats.org/officeDocument/2006/relationships/hyperlink" Target="https://iservice.lombardini.it/jsp/Template2/manuale.jsp?id=560&amp;parent=1273" TargetMode="External"/><Relationship Id="rId271967bf3da0345d9" Type="http://schemas.openxmlformats.org/officeDocument/2006/relationships/hyperlink" Target="https://iservice.lombardini.it/jsp/Template2/manuale.jsp?id=560&amp;parent=1273" TargetMode="External"/><Relationship Id="rId342467bf3da132702" Type="http://schemas.openxmlformats.org/officeDocument/2006/relationships/hyperlink" Target="https://iservice.lombardini.it/jsp/Template2/manuale.jsp?id=560&amp;parent=1273" TargetMode="External"/><Relationship Id="rId948767bf3da22567c" Type="http://schemas.openxmlformats.org/officeDocument/2006/relationships/hyperlink" Target="https://iservice.lombardini.it/jsp/Template2/manuale.jsp?id=101&amp;parent=1273" TargetMode="External"/><Relationship Id="rId626667bf3da2517c9" Type="http://schemas.openxmlformats.org/officeDocument/2006/relationships/hyperlink" Target="https://iservice.lombardini.it/jsp/Template2/manuale.jsp?id=637&amp;parent=1273" TargetMode="External"/><Relationship Id="rId162267bf3da28335c" Type="http://schemas.openxmlformats.org/officeDocument/2006/relationships/hyperlink" Target="https://iservice.lombardini.it/jsp/Template2/manuale.jsp?id=101&amp;parent=1273" TargetMode="External"/><Relationship Id="rId491967bf3da283ce0" Type="http://schemas.openxmlformats.org/officeDocument/2006/relationships/hyperlink" Target="https://iservice.lombardini.it/jsp/Template2/manuale.jsp?id=635&amp;parent=1273" TargetMode="External"/><Relationship Id="rId364467bf3da2c830d" Type="http://schemas.openxmlformats.org/officeDocument/2006/relationships/hyperlink" Target="https://iservice.lombardini.it/jsp/Template2/manuale.jsp?id=638&amp;parent=1273" TargetMode="External"/><Relationship Id="rId375567bf3d9ac4248" Type="http://schemas.openxmlformats.org/officeDocument/2006/relationships/image" Target="media/imgrId375567bf3d9ac4248.jpg"/><Relationship Id="rId387267bf3d9ad4498" Type="http://schemas.openxmlformats.org/officeDocument/2006/relationships/image" Target="media/imgrId387267bf3d9ad4498.jpg"/><Relationship Id="rId334367bf3d9ae4b42" Type="http://schemas.openxmlformats.org/officeDocument/2006/relationships/image" Target="media/imgrId334367bf3d9ae4b42.jpg"/><Relationship Id="rId330567bf3d9af03a1" Type="http://schemas.openxmlformats.org/officeDocument/2006/relationships/image" Target="media/imgrId330567bf3d9af03a1.jpg"/><Relationship Id="rId899967bf3d9b05fb3" Type="http://schemas.openxmlformats.org/officeDocument/2006/relationships/image" Target="media/imgrId899967bf3d9b05fb3.jpg"/><Relationship Id="rId422967bf3d9b13940" Type="http://schemas.openxmlformats.org/officeDocument/2006/relationships/image" Target="media/imgrId422967bf3d9b13940.jpg"/><Relationship Id="rId115767bf3d9b2034c" Type="http://schemas.openxmlformats.org/officeDocument/2006/relationships/image" Target="media/imgrId115767bf3d9b2034c.jpg"/><Relationship Id="rId942567bf3d9b2d28a" Type="http://schemas.openxmlformats.org/officeDocument/2006/relationships/image" Target="media/imgrId942567bf3d9b2d28a.jpg"/><Relationship Id="rId702267bf3d9b41360" Type="http://schemas.openxmlformats.org/officeDocument/2006/relationships/image" Target="media/imgrId702267bf3d9b41360.jpg"/><Relationship Id="rId376367bf3d9b48824" Type="http://schemas.openxmlformats.org/officeDocument/2006/relationships/image" Target="media/imgrId376367bf3d9b48824.jpg"/><Relationship Id="rId634567bf3d9b6003f" Type="http://schemas.openxmlformats.org/officeDocument/2006/relationships/image" Target="media/imgrId634567bf3d9b6003f.png"/><Relationship Id="rId451867bf3d9b83743" Type="http://schemas.openxmlformats.org/officeDocument/2006/relationships/image" Target="media/imgrId451867bf3d9b83743.jpg"/><Relationship Id="rId784767bf3d9b97fd7" Type="http://schemas.openxmlformats.org/officeDocument/2006/relationships/image" Target="media/imgrId784767bf3d9b97fd7.png"/><Relationship Id="rId143267bf3d9bab265" Type="http://schemas.openxmlformats.org/officeDocument/2006/relationships/image" Target="media/imgrId143267bf3d9bab265.png"/><Relationship Id="rId272667bf3d9bb3df1" Type="http://schemas.openxmlformats.org/officeDocument/2006/relationships/image" Target="media/imgrId272667bf3d9bb3df1.jpg"/><Relationship Id="rId412367bf3d9bc7ca6" Type="http://schemas.openxmlformats.org/officeDocument/2006/relationships/image" Target="media/imgrId412367bf3d9bc7ca6.jpg"/><Relationship Id="rId490367bf3d9bd4a72" Type="http://schemas.openxmlformats.org/officeDocument/2006/relationships/image" Target="media/imgrId490367bf3d9bd4a72.png"/><Relationship Id="rId354567bf3d9bde2e1" Type="http://schemas.openxmlformats.org/officeDocument/2006/relationships/image" Target="media/imgrId354567bf3d9bde2e1.jpg"/><Relationship Id="rId206667bf3d9becadf" Type="http://schemas.openxmlformats.org/officeDocument/2006/relationships/image" Target="media/imgrId206667bf3d9becadf.jpg"/><Relationship Id="rId135867bf3d9c062f5" Type="http://schemas.openxmlformats.org/officeDocument/2006/relationships/image" Target="media/imgrId135867bf3d9c062f5.jpg"/><Relationship Id="rId743267bf3d9c19651" Type="http://schemas.openxmlformats.org/officeDocument/2006/relationships/image" Target="media/imgrId743267bf3d9c19651.jpg"/><Relationship Id="rId470567bf3d9c2f448" Type="http://schemas.openxmlformats.org/officeDocument/2006/relationships/image" Target="media/imgrId470567bf3d9c2f448.jpg"/><Relationship Id="rId685567bf3d9c45742" Type="http://schemas.openxmlformats.org/officeDocument/2006/relationships/image" Target="media/imgrId685567bf3d9c45742.jpg"/><Relationship Id="rId364167bf3d9c536da" Type="http://schemas.openxmlformats.org/officeDocument/2006/relationships/image" Target="media/imgrId364167bf3d9c536da.jpg"/><Relationship Id="rId359267bf3d9c5fbf1" Type="http://schemas.openxmlformats.org/officeDocument/2006/relationships/image" Target="media/imgrId359267bf3d9c5fbf1.jpg"/><Relationship Id="rId274167bf3d9c69bae" Type="http://schemas.openxmlformats.org/officeDocument/2006/relationships/image" Target="media/imgrId274167bf3d9c69bae.jpg"/><Relationship Id="rId501767bf3d9c74787" Type="http://schemas.openxmlformats.org/officeDocument/2006/relationships/image" Target="media/imgrId501767bf3d9c74787.jpg"/><Relationship Id="rId893267bf3d9c7e822" Type="http://schemas.openxmlformats.org/officeDocument/2006/relationships/image" Target="media/imgrId893267bf3d9c7e822.jpg"/><Relationship Id="rId962867bf3d9c96803" Type="http://schemas.openxmlformats.org/officeDocument/2006/relationships/image" Target="media/imgrId962867bf3d9c96803.png"/><Relationship Id="rId113467bf3d9ca4a04" Type="http://schemas.openxmlformats.org/officeDocument/2006/relationships/image" Target="media/imgrId113467bf3d9ca4a04.png"/><Relationship Id="rId208167bf3d9cb6543" Type="http://schemas.openxmlformats.org/officeDocument/2006/relationships/image" Target="media/imgrId208167bf3d9cb6543.png"/><Relationship Id="rId725667bf3d9cc1a24" Type="http://schemas.openxmlformats.org/officeDocument/2006/relationships/image" Target="media/imgrId725667bf3d9cc1a24.png"/><Relationship Id="rId586967bf3d9cd9a24" Type="http://schemas.openxmlformats.org/officeDocument/2006/relationships/image" Target="media/imgrId586967bf3d9cd9a24.png"/><Relationship Id="rId714667bf3d9cf2636" Type="http://schemas.openxmlformats.org/officeDocument/2006/relationships/image" Target="media/imgrId714667bf3d9cf2636.png"/><Relationship Id="rId836667bf3d9d17570" Type="http://schemas.openxmlformats.org/officeDocument/2006/relationships/image" Target="media/imgrId836667bf3d9d17570.png"/><Relationship Id="rId515967bf3d9d285c3" Type="http://schemas.openxmlformats.org/officeDocument/2006/relationships/image" Target="media/imgrId515967bf3d9d285c3.png"/><Relationship Id="rId477867bf3d9d36a1b" Type="http://schemas.openxmlformats.org/officeDocument/2006/relationships/image" Target="media/imgrId477867bf3d9d36a1b.png"/><Relationship Id="rId271567bf3d9d48f72" Type="http://schemas.openxmlformats.org/officeDocument/2006/relationships/image" Target="media/imgrId271567bf3d9d48f72.png"/><Relationship Id="rId363367bf3d9d59e2f" Type="http://schemas.openxmlformats.org/officeDocument/2006/relationships/image" Target="media/imgrId363367bf3d9d59e2f.png"/><Relationship Id="rId624667bf3d9d69b31" Type="http://schemas.openxmlformats.org/officeDocument/2006/relationships/image" Target="media/imgrId624667bf3d9d69b31.png"/><Relationship Id="rId483567bf3d9d74518" Type="http://schemas.openxmlformats.org/officeDocument/2006/relationships/image" Target="media/imgrId483567bf3d9d74518.jpg"/><Relationship Id="rId704267bf3d9d84ff4" Type="http://schemas.openxmlformats.org/officeDocument/2006/relationships/image" Target="media/imgrId704267bf3d9d84ff4.jpg"/><Relationship Id="rId179467bf3d9d95aca" Type="http://schemas.openxmlformats.org/officeDocument/2006/relationships/image" Target="media/imgrId179467bf3d9d95aca.jpg"/><Relationship Id="rId642767bf3d9da671f" Type="http://schemas.openxmlformats.org/officeDocument/2006/relationships/image" Target="media/imgrId642767bf3d9da671f.jpg"/><Relationship Id="rId854167bf3d9dae600" Type="http://schemas.openxmlformats.org/officeDocument/2006/relationships/image" Target="media/imgrId854167bf3d9dae600.jpg"/><Relationship Id="rId664267bf3d9dc1fe0" Type="http://schemas.openxmlformats.org/officeDocument/2006/relationships/image" Target="media/imgrId664267bf3d9dc1fe0.jpg"/><Relationship Id="rId463567bf3d9dcfe7b" Type="http://schemas.openxmlformats.org/officeDocument/2006/relationships/image" Target="media/imgrId463567bf3d9dcfe7b.jpg"/><Relationship Id="rId782167bf3d9de2204" Type="http://schemas.openxmlformats.org/officeDocument/2006/relationships/image" Target="media/imgrId782167bf3d9de2204.png"/><Relationship Id="rId981267bf3d9e05bf0" Type="http://schemas.openxmlformats.org/officeDocument/2006/relationships/image" Target="media/imgrId981267bf3d9e05bf0.png"/><Relationship Id="rId298067bf3d9e15865" Type="http://schemas.openxmlformats.org/officeDocument/2006/relationships/image" Target="media/imgrId298067bf3d9e15865.png"/><Relationship Id="rId502067bf3d9e21480" Type="http://schemas.openxmlformats.org/officeDocument/2006/relationships/image" Target="media/imgrId502067bf3d9e21480.png"/><Relationship Id="rId931067bf3d9e36e05" Type="http://schemas.openxmlformats.org/officeDocument/2006/relationships/image" Target="media/imgrId931067bf3d9e36e05.png"/><Relationship Id="rId300667bf3d9e45ca2" Type="http://schemas.openxmlformats.org/officeDocument/2006/relationships/image" Target="media/imgrId300667bf3d9e45ca2.png"/><Relationship Id="rId584067bf3d9e53b66" Type="http://schemas.openxmlformats.org/officeDocument/2006/relationships/image" Target="media/imgrId584067bf3d9e53b66.png"/><Relationship Id="rId981167bf3d9e62acf" Type="http://schemas.openxmlformats.org/officeDocument/2006/relationships/image" Target="media/imgrId981167bf3d9e62acf.jpg"/><Relationship Id="rId981367bf3d9e74408" Type="http://schemas.openxmlformats.org/officeDocument/2006/relationships/image" Target="media/imgrId981367bf3d9e74408.png"/><Relationship Id="rId351667bf3d9e8b190" Type="http://schemas.openxmlformats.org/officeDocument/2006/relationships/image" Target="media/imgrId351667bf3d9e8b190.png"/><Relationship Id="rId191067bf3d9e99d0e" Type="http://schemas.openxmlformats.org/officeDocument/2006/relationships/image" Target="media/imgrId191067bf3d9e99d0e.jpg"/><Relationship Id="rId998167bf3d9eacda2" Type="http://schemas.openxmlformats.org/officeDocument/2006/relationships/image" Target="media/imgrId998167bf3d9eacda2.png"/><Relationship Id="rId700867bf3d9ec2cd5" Type="http://schemas.openxmlformats.org/officeDocument/2006/relationships/image" Target="media/imgrId700867bf3d9ec2cd5.jpg"/><Relationship Id="rId708967bf3d9ed5169" Type="http://schemas.openxmlformats.org/officeDocument/2006/relationships/image" Target="media/imgrId708967bf3d9ed5169.jpg"/><Relationship Id="rId586567bf3d9ee799d" Type="http://schemas.openxmlformats.org/officeDocument/2006/relationships/image" Target="media/imgrId586567bf3d9ee799d.png"/><Relationship Id="rId672867bf3d9f01053" Type="http://schemas.openxmlformats.org/officeDocument/2006/relationships/image" Target="media/imgrId672867bf3d9f01053.png"/><Relationship Id="rId817567bf3d9f18d1b" Type="http://schemas.openxmlformats.org/officeDocument/2006/relationships/image" Target="media/imgrId817567bf3d9f18d1b.jpg"/><Relationship Id="rId868767bf3d9f26d3e" Type="http://schemas.openxmlformats.org/officeDocument/2006/relationships/image" Target="media/imgrId868767bf3d9f26d3e.jpg"/><Relationship Id="rId137867bf3d9f35b23" Type="http://schemas.openxmlformats.org/officeDocument/2006/relationships/image" Target="media/imgrId137867bf3d9f35b23.jpg"/><Relationship Id="rId804167bf3d9f43675" Type="http://schemas.openxmlformats.org/officeDocument/2006/relationships/image" Target="media/imgrId804167bf3d9f43675.jpg"/><Relationship Id="rId116967bf3d9f4f563" Type="http://schemas.openxmlformats.org/officeDocument/2006/relationships/image" Target="media/imgrId116967bf3d9f4f563.jpg"/><Relationship Id="rId668767bf3d9f5ab84" Type="http://schemas.openxmlformats.org/officeDocument/2006/relationships/image" Target="media/imgrId668767bf3d9f5ab84.jpg"/><Relationship Id="rId169267bf3d9f65814" Type="http://schemas.openxmlformats.org/officeDocument/2006/relationships/image" Target="media/imgrId169267bf3d9f65814.jpg"/><Relationship Id="rId816167bf3d9f71f8a" Type="http://schemas.openxmlformats.org/officeDocument/2006/relationships/image" Target="media/imgrId816167bf3d9f71f8a.jpg"/><Relationship Id="rId558567bf3d9f7efcf" Type="http://schemas.openxmlformats.org/officeDocument/2006/relationships/image" Target="media/imgrId558567bf3d9f7efcf.jpg"/><Relationship Id="rId583367bf3d9f8903b" Type="http://schemas.openxmlformats.org/officeDocument/2006/relationships/image" Target="media/imgrId583367bf3d9f8903b.jpg"/><Relationship Id="rId135167bf3d9f94c35" Type="http://schemas.openxmlformats.org/officeDocument/2006/relationships/image" Target="media/imgrId135167bf3d9f94c35.jpg"/><Relationship Id="rId111267bf3d9f9f5e0" Type="http://schemas.openxmlformats.org/officeDocument/2006/relationships/image" Target="media/imgrId111267bf3d9f9f5e0.jpg"/><Relationship Id="rId121867bf3d9fac3d3" Type="http://schemas.openxmlformats.org/officeDocument/2006/relationships/image" Target="media/imgrId121867bf3d9fac3d3.jpg"/><Relationship Id="rId793867bf3d9fb6d9c" Type="http://schemas.openxmlformats.org/officeDocument/2006/relationships/image" Target="media/imgrId793867bf3d9fb6d9c.jpg"/><Relationship Id="rId884467bf3d9fc5d97" Type="http://schemas.openxmlformats.org/officeDocument/2006/relationships/image" Target="media/imgrId884467bf3d9fc5d97.jpg"/><Relationship Id="rId144067bf3d9fd1a43" Type="http://schemas.openxmlformats.org/officeDocument/2006/relationships/image" Target="media/imgrId144067bf3d9fd1a43.jpg"/><Relationship Id="rId998767bf3d9fdf49d" Type="http://schemas.openxmlformats.org/officeDocument/2006/relationships/image" Target="media/imgrId998767bf3d9fdf49d.jpg"/><Relationship Id="rId528667bf3d9fed6e3" Type="http://schemas.openxmlformats.org/officeDocument/2006/relationships/image" Target="media/imgrId528667bf3d9fed6e3.jpg"/><Relationship Id="rId678467bf3da009141" Type="http://schemas.openxmlformats.org/officeDocument/2006/relationships/image" Target="media/imgrId678467bf3da009141.jpg"/><Relationship Id="rId957567bf3da014827" Type="http://schemas.openxmlformats.org/officeDocument/2006/relationships/image" Target="media/imgrId957567bf3da014827.jpg"/><Relationship Id="rId790967bf3da01d89d" Type="http://schemas.openxmlformats.org/officeDocument/2006/relationships/image" Target="media/imgrId790967bf3da01d89d.jpg"/><Relationship Id="rId471467bf3da02b21b" Type="http://schemas.openxmlformats.org/officeDocument/2006/relationships/image" Target="media/imgrId471467bf3da02b21b.jpg"/><Relationship Id="rId900667bf3da033bb6" Type="http://schemas.openxmlformats.org/officeDocument/2006/relationships/image" Target="media/imgrId900667bf3da033bb6.jpg"/><Relationship Id="rId571567bf3da04a27b" Type="http://schemas.openxmlformats.org/officeDocument/2006/relationships/image" Target="media/imgrId571567bf3da04a27b.jpg"/><Relationship Id="rId710767bf3da057ff6" Type="http://schemas.openxmlformats.org/officeDocument/2006/relationships/image" Target="media/imgrId710767bf3da057ff6.jpg"/><Relationship Id="rId594367bf3da06b262" Type="http://schemas.openxmlformats.org/officeDocument/2006/relationships/image" Target="media/imgrId594367bf3da06b262.jpg"/><Relationship Id="rId510767bf3da081c67" Type="http://schemas.openxmlformats.org/officeDocument/2006/relationships/image" Target="media/imgrId510767bf3da081c67.png"/><Relationship Id="rId598667bf3da08ea7b" Type="http://schemas.openxmlformats.org/officeDocument/2006/relationships/image" Target="media/imgrId598667bf3da08ea7b.png"/><Relationship Id="rId500167bf3da0a832f" Type="http://schemas.openxmlformats.org/officeDocument/2006/relationships/image" Target="media/imgrId500167bf3da0a832f.png"/><Relationship Id="rId398467bf3da0afe52" Type="http://schemas.openxmlformats.org/officeDocument/2006/relationships/image" Target="media/imgrId398467bf3da0afe52.jpg"/><Relationship Id="rId500167bf3da0bd3b5" Type="http://schemas.openxmlformats.org/officeDocument/2006/relationships/image" Target="media/imgrId500167bf3da0bd3b5.png"/><Relationship Id="rId334267bf3da0cbf09" Type="http://schemas.openxmlformats.org/officeDocument/2006/relationships/image" Target="media/imgrId334267bf3da0cbf09.png"/><Relationship Id="rId973967bf3da0d5e8a" Type="http://schemas.openxmlformats.org/officeDocument/2006/relationships/image" Target="media/imgrId973967bf3da0d5e8a.png"/><Relationship Id="rId780567bf3da0e5d22" Type="http://schemas.openxmlformats.org/officeDocument/2006/relationships/image" Target="media/imgrId780567bf3da0e5d22.jpg"/><Relationship Id="rId422567bf3da1009df" Type="http://schemas.openxmlformats.org/officeDocument/2006/relationships/image" Target="media/imgrId422567bf3da1009df.jpg"/><Relationship Id="rId471267bf3da10f4ea" Type="http://schemas.openxmlformats.org/officeDocument/2006/relationships/image" Target="media/imgrId471267bf3da10f4ea.jpg"/><Relationship Id="rId594067bf3da123abd" Type="http://schemas.openxmlformats.org/officeDocument/2006/relationships/image" Target="media/imgrId594067bf3da123abd.jpg"/><Relationship Id="rId393867bf3da131c46" Type="http://schemas.openxmlformats.org/officeDocument/2006/relationships/image" Target="media/imgrId393867bf3da131c46.jpg"/><Relationship Id="rId507167bf3da144caf" Type="http://schemas.openxmlformats.org/officeDocument/2006/relationships/image" Target="media/imgrId507167bf3da144caf.jpg"/><Relationship Id="rId730767bf3da1519d3" Type="http://schemas.openxmlformats.org/officeDocument/2006/relationships/image" Target="media/imgrId730767bf3da1519d3.jpg"/><Relationship Id="rId279867bf3da15d576" Type="http://schemas.openxmlformats.org/officeDocument/2006/relationships/image" Target="media/imgrId279867bf3da15d576.jpg"/><Relationship Id="rId699067bf3da17cb15" Type="http://schemas.openxmlformats.org/officeDocument/2006/relationships/image" Target="media/imgrId699067bf3da17cb15.png"/><Relationship Id="rId115467bf3da18a53e" Type="http://schemas.openxmlformats.org/officeDocument/2006/relationships/image" Target="media/imgrId115467bf3da18a53e.png"/><Relationship Id="rId490867bf3da19c0ce" Type="http://schemas.openxmlformats.org/officeDocument/2006/relationships/image" Target="media/imgrId490867bf3da19c0ce.png"/><Relationship Id="rId441467bf3da1b1083" Type="http://schemas.openxmlformats.org/officeDocument/2006/relationships/image" Target="media/imgrId441467bf3da1b1083.png"/><Relationship Id="rId901467bf3da1bf47b" Type="http://schemas.openxmlformats.org/officeDocument/2006/relationships/image" Target="media/imgrId901467bf3da1bf47b.png"/><Relationship Id="rId403367bf3da1cbd96" Type="http://schemas.openxmlformats.org/officeDocument/2006/relationships/image" Target="media/imgrId403367bf3da1cbd96.jpg"/><Relationship Id="rId673067bf3da1df6ad" Type="http://schemas.openxmlformats.org/officeDocument/2006/relationships/image" Target="media/imgrId673067bf3da1df6ad.jpg"/><Relationship Id="rId553567bf3da1ea556" Type="http://schemas.openxmlformats.org/officeDocument/2006/relationships/image" Target="media/imgrId553567bf3da1ea556.jpg"/><Relationship Id="rId146967bf3da203956" Type="http://schemas.openxmlformats.org/officeDocument/2006/relationships/image" Target="media/imgrId146967bf3da203956.jpg"/><Relationship Id="rId547867bf3da2159a9" Type="http://schemas.openxmlformats.org/officeDocument/2006/relationships/image" Target="media/imgrId547867bf3da2159a9.jpg"/><Relationship Id="rId418667bf3da223a78" Type="http://schemas.openxmlformats.org/officeDocument/2006/relationships/image" Target="media/imgrId418667bf3da223a78.jpg"/><Relationship Id="rId848167bf3da232358" Type="http://schemas.openxmlformats.org/officeDocument/2006/relationships/image" Target="media/imgrId848167bf3da232358.jpg"/><Relationship Id="rId841067bf3da23f545" Type="http://schemas.openxmlformats.org/officeDocument/2006/relationships/image" Target="media/imgrId841067bf3da23f545.jpg"/><Relationship Id="rId214067bf3da248a8a" Type="http://schemas.openxmlformats.org/officeDocument/2006/relationships/image" Target="media/imgrId214067bf3da248a8a.jpg"/><Relationship Id="rId559667bf3da250e22" Type="http://schemas.openxmlformats.org/officeDocument/2006/relationships/image" Target="media/imgrId559667bf3da250e22.jpg"/><Relationship Id="rId718967bf3da25c4c1" Type="http://schemas.openxmlformats.org/officeDocument/2006/relationships/image" Target="media/imgrId718967bf3da25c4c1.jpg"/><Relationship Id="rId496767bf3da26851f" Type="http://schemas.openxmlformats.org/officeDocument/2006/relationships/image" Target="media/imgrId496767bf3da26851f.png"/><Relationship Id="rId118867bf3da275017" Type="http://schemas.openxmlformats.org/officeDocument/2006/relationships/image" Target="media/imgrId118867bf3da275017.png"/><Relationship Id="rId599067bf3da2808a0" Type="http://schemas.openxmlformats.org/officeDocument/2006/relationships/image" Target="media/imgrId599067bf3da2808a0.png"/><Relationship Id="rId567367bf3da2a3c8a" Type="http://schemas.openxmlformats.org/officeDocument/2006/relationships/image" Target="media/imgrId567367bf3da2a3c8a.jpg"/><Relationship Id="rId485767bf3da2b95a3" Type="http://schemas.openxmlformats.org/officeDocument/2006/relationships/image" Target="media/imgrId485767bf3da2b95a3.jpg"/><Relationship Id="rId949067bf3da2c6ceb" Type="http://schemas.openxmlformats.org/officeDocument/2006/relationships/image" Target="media/imgrId949067bf3da2c6ceb.jpg"/><Relationship Id="rId954767bf3da2d33b2" Type="http://schemas.openxmlformats.org/officeDocument/2006/relationships/image" Target="media/imgrId954767bf3da2d33b2.jpg"/><Relationship Id="rId169667bf3da2de2d3" Type="http://schemas.openxmlformats.org/officeDocument/2006/relationships/image" Target="media/imgrId169667bf3da2de2d3.jpg"/><Relationship Id="rId217967bf3da2ea11e" Type="http://schemas.openxmlformats.org/officeDocument/2006/relationships/image" Target="media/imgrId217967bf3da2ea11e.jpg"/><Relationship Id="rId599867bf3da303a9f" Type="http://schemas.openxmlformats.org/officeDocument/2006/relationships/image" Target="media/imgrId599867bf3da303a9f.jpg"/><Relationship Id="rId371267bf3da310ecd" Type="http://schemas.openxmlformats.org/officeDocument/2006/relationships/image" Target="media/imgrId371267bf3da310ecd.jpg"/><Relationship Id="rId612967bf3da31bb08" Type="http://schemas.openxmlformats.org/officeDocument/2006/relationships/image" Target="media/imgrId612967bf3da31bb08.jpg"/><Relationship Id="rId773567bf3da3321bf" Type="http://schemas.openxmlformats.org/officeDocument/2006/relationships/image" Target="media/imgrId773567bf3da3321b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590935" Type="http://schemas.openxmlformats.org/officeDocument/2006/relationships/image" Target="media/imgrId665909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590935" Type="http://schemas.openxmlformats.org/officeDocument/2006/relationships/image" Target="media/imgrId665909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590935" Type="http://schemas.openxmlformats.org/officeDocument/2006/relationships/image" Target="media/imgrId665909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590935" Type="http://schemas.openxmlformats.org/officeDocument/2006/relationships/image" Target="media/imgrId665909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590935" Type="http://schemas.openxmlformats.org/officeDocument/2006/relationships/image" Target="media/imgrId665909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590935" Type="http://schemas.openxmlformats.org/officeDocument/2006/relationships/image" Target="media/imgrId665909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