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0797639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1379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5418846" w:name="ctxt"/>
    <w:bookmarkEnd w:id="9541884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89568" name="name696067bf3df88cb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8267bf3df88cb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96167bf3df88d7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Disassembly</w:t>
            </w:r>
          </w:p>
          <w:p/>
          <w:p/>
          <w:p>
            <w:pPr>
              <w:numPr>
                <w:ilvl w:val="0"/>
                <w:numId w:val="2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314195" name="name929067bf3df89aa7c" descr="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jpg"/>
                          <pic:cNvPicPr/>
                        </pic:nvPicPr>
                        <pic:blipFill>
                          <a:blip r:embed="rId628967bf3df89a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746474" name="name439567bf3df8a47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5067bf3df8a4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803378" name="name528067bf3df8b4a69" descr="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2.jpg"/>
                          <pic:cNvPicPr/>
                        </pic:nvPicPr>
                        <pic:blipFill>
                          <a:blip r:embed="rId176567bf3df8b4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0289" name="name704767bf3df8bb4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2567bf3df8bb4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32067bf3df8bc1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2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42767bf3df8bcd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983967bf3df8bd8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123367bf3df8be0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810467bf3df8be6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617183" name="name887767bf3df8cee86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192767bf3df8cee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70452581" name="name413167bf3df8dee0a" descr="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4.jpg"/>
                          <pic:cNvPicPr/>
                        </pic:nvPicPr>
                        <pic:blipFill>
                          <a:blip r:embed="rId512467bf3df8dee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75081" name="name658067bf3df8e5b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467bf3df8e5a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no impurities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assemble: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  -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683085" name="name844267bf3df9000d4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699167bf3df9000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have 2 different configurations for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shows the correct position of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both configurations.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880000" cy="1375200"/>
                  <wp:effectExtent b="0" l="0" r="0" t="0"/>
                  <wp:docPr id="82652907" name="name416867bf3df913aec" descr="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jpg"/>
                          <pic:cNvPicPr/>
                        </pic:nvPicPr>
                        <pic:blipFill>
                          <a:blip r:embed="rId652767bf3df913a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7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2125944" name="name957967bf3df92355b" descr="11_xx_Ingranaggio_ozios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1.png"/>
                          <pic:cNvPicPr/>
                        </pic:nvPicPr>
                        <pic:blipFill>
                          <a:blip r:embed="rId517567bf3df923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5555632" name="name405867bf3df931aa6" descr="11_xx_Ingranaggio_ozios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2.png"/>
                          <pic:cNvPicPr/>
                        </pic:nvPicPr>
                        <pic:blipFill>
                          <a:blip r:embed="rId700367bf3df931a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814706" name="name779767bf3df937f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867bf3df937f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86367bf3df938a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Disassembly</w:t>
            </w:r>
          </w:p>
          <w:p/>
          <w:p/>
          <w:p>
            <w:pPr>
              <w:numPr>
                <w:ilvl w:val="0"/>
                <w:numId w:val="2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315967bf3df9396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126867bf3df939f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85867bf3df93a6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762067bf3df93ac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749197" name="name112667bf3df949198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459467bf3df949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Assembly</w:t>
            </w:r>
          </w:p>
          <w:p/>
          <w:p/>
          <w:p>
            <w:pPr>
              <w:numPr>
                <w:ilvl w:val="0"/>
                <w:numId w:val="2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fitting the shaft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862229" name="name400467bf3df95be96" descr="11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8.jpg"/>
                          <pic:cNvPicPr/>
                        </pic:nvPicPr>
                        <pic:blipFill>
                          <a:blip r:embed="rId427467bf3df95be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69092" name="name346367bf3df962b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5367bf3df962b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78067bf3df9637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969667bf3df9642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238867bf3df964b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74667bf3df9652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635767bf3df9657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430866" name="name857967bf3df97346c" descr="11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9.jpg"/>
                          <pic:cNvPicPr/>
                        </pic:nvPicPr>
                        <pic:blipFill>
                          <a:blip r:embed="rId555867bf3df973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/>
          <w:p/>
          <w:p>
            <w:pPr>
              <w:numPr>
                <w:ilvl w:val="0"/>
                <w:numId w:val="2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fitting the shaft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282151" name="name120167bf3df985396" descr="11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0.jpg"/>
                          <pic:cNvPicPr/>
                        </pic:nvPicPr>
                        <pic:blipFill>
                          <a:blip r:embed="rId633667bf3df985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62437" name="name338767bf3df98b3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9367bf3df98b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12267bf3df98be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47467bf3df98c7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e A2.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6902" name="name242067bf3df99d479" descr="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1.jpg"/>
                          <pic:cNvPicPr/>
                        </pic:nvPicPr>
                        <pic:blipFill>
                          <a:blip r:embed="rId150367bf3df99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/>
          <w:p/>
          <w:p>
            <w:pPr>
              <w:numPr>
                <w:ilvl w:val="0"/>
                <w:numId w:val="2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complying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crankcase.</w:t>
            </w:r>
          </w:p>
          <w:p>
            <w:pPr>
              <w:numPr>
                <w:ilvl w:val="0"/>
                <w:numId w:val="2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51367bf3df9a09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different and it is important not to invert the assembly position,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specific for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is timed with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specific for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is timed with the idler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22539987" name="name784967bf3df9b796d" descr="11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2.jpg"/>
                          <pic:cNvPicPr/>
                        </pic:nvPicPr>
                        <pic:blipFill>
                          <a:blip r:embed="rId548967bf3df9b7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45003053" name="name939767bf3df9c7e54" descr="11_xx_Equilibratore_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1.png"/>
                          <pic:cNvPicPr/>
                        </pic:nvPicPr>
                        <pic:blipFill>
                          <a:blip r:embed="rId297167bf3df9c7e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85322584" name="name209267bf3df9d95fc" descr="11_xx_Equilibratore_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2.png"/>
                          <pic:cNvPicPr/>
                        </pic:nvPicPr>
                        <pic:blipFill>
                          <a:blip r:embed="rId261167bf3df9d95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915414" name="name608767bf3df9e25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1267bf3df9e25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1070888" name="name821367bf3df9ef431" descr="CAP_11_ETB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1.png"/>
                          <pic:cNvPicPr/>
                        </pic:nvPicPr>
                        <pic:blipFill>
                          <a:blip r:embed="rId745367bf3df9ef4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1723672" name="name303467bf3dfa07ae2" descr="CAP_11_ETB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2.png"/>
                          <pic:cNvPicPr/>
                        </pic:nvPicPr>
                        <pic:blipFill>
                          <a:blip r:embed="rId937867bf3dfa07a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EGR-T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787336" name="name148967bf3dfa0ff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7667bf3dfa0ff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5700805" name="name734267bf3dfa212de" descr="CAP_11_ACAC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ACACT_01.png"/>
                          <pic:cNvPicPr/>
                        </pic:nvPicPr>
                        <pic:blipFill>
                          <a:blip r:embed="rId127867bf3dfa21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8837722" name="name884267bf3dfa31e72" descr="CAP_11_ACAC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ACACT_02.png"/>
                          <pic:cNvPicPr/>
                        </pic:nvPicPr>
                        <pic:blipFill>
                          <a:blip r:embed="rId151567bf3dfa31e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833169" name="name726267bf3dfa39b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8767bf3dfa39b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740547" name="name588567bf3dfa47fd9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809167bf3dfa47f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748212" name="name341267bf3dfa553e4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229567bf3dfa553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67851585" name="name217167bf3dfa65236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331167bf3dfa65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828065" name="name234767bf3dfa707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167bf3dfa707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710023.</w:t>
            </w:r>
          </w:p>
          <w:p>
            <w:pPr>
              <w:numPr>
                <w:ilvl w:val="0"/>
                <w:numId w:val="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/>
          <w:p/>
          <w:p>
            <w:pPr>
              <w:numPr>
                <w:ilvl w:val="0"/>
                <w:numId w:val="2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2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112911" name="name995367bf3dfa85cf6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703767bf3dfa85c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400703" name="name746167bf3dfa9419f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925667bf3dfa941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559624" name="name775567bf3dfaa240a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787967bf3dfaa2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4050364" name="name636767bf3dfab00cf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786567bf3dfab00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3704318" name="name315067bf3dfac2089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999167bf3dfac2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3841408" name="name512567bf3dfad2e8d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671667bf3dfad2e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1688896" name="name308867bf3dfae03cb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216267bf3dfae03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9898" name="name837167bf3dfae8d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3367bf3dfae8d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2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2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632008" name="name860667bf3dfb04ed2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220667bf3dfb04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25782" name="name848667bf3dfb185af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134867bf3dfb185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17697" name="name202067bf3dfb2af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4267bf3dfb2af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2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837429" name="name769267bf3dfb3c786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332567bf3dfb3c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43932" name="name193467bf3dfb477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5467bf3dfb477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2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038000" name="name143267bf3dfb58ea8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821867bf3dfb58e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445848" name="name674867bf3dfb65f3b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152367bf3dfb65f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853540" name="name976667bf3dfb74cfb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858367bf3dfb74c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089572" name="name943567bf3dfb86f36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292067bf3dfb86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2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658719" name="name793867bf3dfb9c76c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806967bf3dfb9c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688">
    <w:multiLevelType w:val="hybridMultilevel"/>
    <w:lvl w:ilvl="0" w:tplc="18305216">
      <w:start w:val="1"/>
      <w:numFmt w:val="decimal"/>
      <w:lvlText w:val="%1."/>
      <w:lvlJc w:val="left"/>
      <w:pPr>
        <w:ind w:left="720" w:hanging="360"/>
      </w:pPr>
    </w:lvl>
    <w:lvl w:ilvl="1" w:tplc="18305216" w:tentative="1">
      <w:start w:val="1"/>
      <w:numFmt w:val="lowerLetter"/>
      <w:lvlText w:val="%2."/>
      <w:lvlJc w:val="left"/>
      <w:pPr>
        <w:ind w:left="1440" w:hanging="360"/>
      </w:pPr>
    </w:lvl>
    <w:lvl w:ilvl="2" w:tplc="18305216" w:tentative="1">
      <w:start w:val="1"/>
      <w:numFmt w:val="lowerRoman"/>
      <w:lvlText w:val="%3."/>
      <w:lvlJc w:val="right"/>
      <w:pPr>
        <w:ind w:left="2160" w:hanging="180"/>
      </w:pPr>
    </w:lvl>
    <w:lvl w:ilvl="3" w:tplc="18305216" w:tentative="1">
      <w:start w:val="1"/>
      <w:numFmt w:val="decimal"/>
      <w:lvlText w:val="%4."/>
      <w:lvlJc w:val="left"/>
      <w:pPr>
        <w:ind w:left="2880" w:hanging="360"/>
      </w:pPr>
    </w:lvl>
    <w:lvl w:ilvl="4" w:tplc="18305216" w:tentative="1">
      <w:start w:val="1"/>
      <w:numFmt w:val="lowerLetter"/>
      <w:lvlText w:val="%5."/>
      <w:lvlJc w:val="left"/>
      <w:pPr>
        <w:ind w:left="3600" w:hanging="360"/>
      </w:pPr>
    </w:lvl>
    <w:lvl w:ilvl="5" w:tplc="18305216" w:tentative="1">
      <w:start w:val="1"/>
      <w:numFmt w:val="lowerRoman"/>
      <w:lvlText w:val="%6."/>
      <w:lvlJc w:val="right"/>
      <w:pPr>
        <w:ind w:left="4320" w:hanging="180"/>
      </w:pPr>
    </w:lvl>
    <w:lvl w:ilvl="6" w:tplc="18305216" w:tentative="1">
      <w:start w:val="1"/>
      <w:numFmt w:val="decimal"/>
      <w:lvlText w:val="%7."/>
      <w:lvlJc w:val="left"/>
      <w:pPr>
        <w:ind w:left="5040" w:hanging="360"/>
      </w:pPr>
    </w:lvl>
    <w:lvl w:ilvl="7" w:tplc="18305216" w:tentative="1">
      <w:start w:val="1"/>
      <w:numFmt w:val="lowerLetter"/>
      <w:lvlText w:val="%8."/>
      <w:lvlJc w:val="left"/>
      <w:pPr>
        <w:ind w:left="5760" w:hanging="360"/>
      </w:pPr>
    </w:lvl>
    <w:lvl w:ilvl="8" w:tplc="18305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7">
    <w:multiLevelType w:val="hybridMultilevel"/>
    <w:lvl w:ilvl="0" w:tplc="59115461">
      <w:start w:val="1"/>
      <w:numFmt w:val="decimal"/>
      <w:lvlText w:val="%1."/>
      <w:lvlJc w:val="left"/>
      <w:pPr>
        <w:ind w:left="720" w:hanging="360"/>
      </w:pPr>
    </w:lvl>
    <w:lvl w:ilvl="1" w:tplc="59115461" w:tentative="1">
      <w:start w:val="1"/>
      <w:numFmt w:val="lowerLetter"/>
      <w:lvlText w:val="%2."/>
      <w:lvlJc w:val="left"/>
      <w:pPr>
        <w:ind w:left="1440" w:hanging="360"/>
      </w:pPr>
    </w:lvl>
    <w:lvl w:ilvl="2" w:tplc="59115461" w:tentative="1">
      <w:start w:val="1"/>
      <w:numFmt w:val="lowerRoman"/>
      <w:lvlText w:val="%3."/>
      <w:lvlJc w:val="right"/>
      <w:pPr>
        <w:ind w:left="2160" w:hanging="180"/>
      </w:pPr>
    </w:lvl>
    <w:lvl w:ilvl="3" w:tplc="59115461" w:tentative="1">
      <w:start w:val="1"/>
      <w:numFmt w:val="decimal"/>
      <w:lvlText w:val="%4."/>
      <w:lvlJc w:val="left"/>
      <w:pPr>
        <w:ind w:left="2880" w:hanging="360"/>
      </w:pPr>
    </w:lvl>
    <w:lvl w:ilvl="4" w:tplc="59115461" w:tentative="1">
      <w:start w:val="1"/>
      <w:numFmt w:val="lowerLetter"/>
      <w:lvlText w:val="%5."/>
      <w:lvlJc w:val="left"/>
      <w:pPr>
        <w:ind w:left="3600" w:hanging="360"/>
      </w:pPr>
    </w:lvl>
    <w:lvl w:ilvl="5" w:tplc="59115461" w:tentative="1">
      <w:start w:val="1"/>
      <w:numFmt w:val="lowerRoman"/>
      <w:lvlText w:val="%6."/>
      <w:lvlJc w:val="right"/>
      <w:pPr>
        <w:ind w:left="4320" w:hanging="180"/>
      </w:pPr>
    </w:lvl>
    <w:lvl w:ilvl="6" w:tplc="59115461" w:tentative="1">
      <w:start w:val="1"/>
      <w:numFmt w:val="decimal"/>
      <w:lvlText w:val="%7."/>
      <w:lvlJc w:val="left"/>
      <w:pPr>
        <w:ind w:left="5040" w:hanging="360"/>
      </w:pPr>
    </w:lvl>
    <w:lvl w:ilvl="7" w:tplc="59115461" w:tentative="1">
      <w:start w:val="1"/>
      <w:numFmt w:val="lowerLetter"/>
      <w:lvlText w:val="%8."/>
      <w:lvlJc w:val="left"/>
      <w:pPr>
        <w:ind w:left="5760" w:hanging="360"/>
      </w:pPr>
    </w:lvl>
    <w:lvl w:ilvl="8" w:tplc="59115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6">
    <w:multiLevelType w:val="hybridMultilevel"/>
    <w:lvl w:ilvl="0" w:tplc="62003908">
      <w:start w:val="1"/>
      <w:numFmt w:val="decimal"/>
      <w:lvlText w:val="%1."/>
      <w:lvlJc w:val="left"/>
      <w:pPr>
        <w:ind w:left="720" w:hanging="360"/>
      </w:pPr>
    </w:lvl>
    <w:lvl w:ilvl="1" w:tplc="62003908" w:tentative="1">
      <w:start w:val="1"/>
      <w:numFmt w:val="lowerLetter"/>
      <w:lvlText w:val="%2."/>
      <w:lvlJc w:val="left"/>
      <w:pPr>
        <w:ind w:left="1440" w:hanging="360"/>
      </w:pPr>
    </w:lvl>
    <w:lvl w:ilvl="2" w:tplc="62003908" w:tentative="1">
      <w:start w:val="1"/>
      <w:numFmt w:val="lowerRoman"/>
      <w:lvlText w:val="%3."/>
      <w:lvlJc w:val="right"/>
      <w:pPr>
        <w:ind w:left="2160" w:hanging="180"/>
      </w:pPr>
    </w:lvl>
    <w:lvl w:ilvl="3" w:tplc="62003908" w:tentative="1">
      <w:start w:val="1"/>
      <w:numFmt w:val="decimal"/>
      <w:lvlText w:val="%4."/>
      <w:lvlJc w:val="left"/>
      <w:pPr>
        <w:ind w:left="2880" w:hanging="360"/>
      </w:pPr>
    </w:lvl>
    <w:lvl w:ilvl="4" w:tplc="62003908" w:tentative="1">
      <w:start w:val="1"/>
      <w:numFmt w:val="lowerLetter"/>
      <w:lvlText w:val="%5."/>
      <w:lvlJc w:val="left"/>
      <w:pPr>
        <w:ind w:left="3600" w:hanging="360"/>
      </w:pPr>
    </w:lvl>
    <w:lvl w:ilvl="5" w:tplc="62003908" w:tentative="1">
      <w:start w:val="1"/>
      <w:numFmt w:val="lowerRoman"/>
      <w:lvlText w:val="%6."/>
      <w:lvlJc w:val="right"/>
      <w:pPr>
        <w:ind w:left="4320" w:hanging="180"/>
      </w:pPr>
    </w:lvl>
    <w:lvl w:ilvl="6" w:tplc="62003908" w:tentative="1">
      <w:start w:val="1"/>
      <w:numFmt w:val="decimal"/>
      <w:lvlText w:val="%7."/>
      <w:lvlJc w:val="left"/>
      <w:pPr>
        <w:ind w:left="5040" w:hanging="360"/>
      </w:pPr>
    </w:lvl>
    <w:lvl w:ilvl="7" w:tplc="62003908" w:tentative="1">
      <w:start w:val="1"/>
      <w:numFmt w:val="lowerLetter"/>
      <w:lvlText w:val="%8."/>
      <w:lvlJc w:val="left"/>
      <w:pPr>
        <w:ind w:left="5760" w:hanging="360"/>
      </w:pPr>
    </w:lvl>
    <w:lvl w:ilvl="8" w:tplc="62003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5">
    <w:multiLevelType w:val="hybridMultilevel"/>
    <w:lvl w:ilvl="0" w:tplc="94032986">
      <w:start w:val="1"/>
      <w:numFmt w:val="decimal"/>
      <w:lvlText w:val="%1."/>
      <w:lvlJc w:val="left"/>
      <w:pPr>
        <w:ind w:left="720" w:hanging="360"/>
      </w:pPr>
    </w:lvl>
    <w:lvl w:ilvl="1" w:tplc="94032986" w:tentative="1">
      <w:start w:val="1"/>
      <w:numFmt w:val="lowerLetter"/>
      <w:lvlText w:val="%2."/>
      <w:lvlJc w:val="left"/>
      <w:pPr>
        <w:ind w:left="1440" w:hanging="360"/>
      </w:pPr>
    </w:lvl>
    <w:lvl w:ilvl="2" w:tplc="94032986" w:tentative="1">
      <w:start w:val="1"/>
      <w:numFmt w:val="lowerRoman"/>
      <w:lvlText w:val="%3."/>
      <w:lvlJc w:val="right"/>
      <w:pPr>
        <w:ind w:left="2160" w:hanging="180"/>
      </w:pPr>
    </w:lvl>
    <w:lvl w:ilvl="3" w:tplc="94032986" w:tentative="1">
      <w:start w:val="1"/>
      <w:numFmt w:val="decimal"/>
      <w:lvlText w:val="%4."/>
      <w:lvlJc w:val="left"/>
      <w:pPr>
        <w:ind w:left="2880" w:hanging="360"/>
      </w:pPr>
    </w:lvl>
    <w:lvl w:ilvl="4" w:tplc="94032986" w:tentative="1">
      <w:start w:val="1"/>
      <w:numFmt w:val="lowerLetter"/>
      <w:lvlText w:val="%5."/>
      <w:lvlJc w:val="left"/>
      <w:pPr>
        <w:ind w:left="3600" w:hanging="360"/>
      </w:pPr>
    </w:lvl>
    <w:lvl w:ilvl="5" w:tplc="94032986" w:tentative="1">
      <w:start w:val="1"/>
      <w:numFmt w:val="lowerRoman"/>
      <w:lvlText w:val="%6."/>
      <w:lvlJc w:val="right"/>
      <w:pPr>
        <w:ind w:left="4320" w:hanging="180"/>
      </w:pPr>
    </w:lvl>
    <w:lvl w:ilvl="6" w:tplc="94032986" w:tentative="1">
      <w:start w:val="1"/>
      <w:numFmt w:val="decimal"/>
      <w:lvlText w:val="%7."/>
      <w:lvlJc w:val="left"/>
      <w:pPr>
        <w:ind w:left="5040" w:hanging="360"/>
      </w:pPr>
    </w:lvl>
    <w:lvl w:ilvl="7" w:tplc="94032986" w:tentative="1">
      <w:start w:val="1"/>
      <w:numFmt w:val="lowerLetter"/>
      <w:lvlText w:val="%8."/>
      <w:lvlJc w:val="left"/>
      <w:pPr>
        <w:ind w:left="5760" w:hanging="360"/>
      </w:pPr>
    </w:lvl>
    <w:lvl w:ilvl="8" w:tplc="94032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4">
    <w:multiLevelType w:val="hybridMultilevel"/>
    <w:lvl w:ilvl="0" w:tplc="16522717">
      <w:start w:val="1"/>
      <w:numFmt w:val="decimal"/>
      <w:lvlText w:val="%1."/>
      <w:lvlJc w:val="left"/>
      <w:pPr>
        <w:ind w:left="720" w:hanging="360"/>
      </w:pPr>
    </w:lvl>
    <w:lvl w:ilvl="1" w:tplc="16522717" w:tentative="1">
      <w:start w:val="1"/>
      <w:numFmt w:val="lowerLetter"/>
      <w:lvlText w:val="%2."/>
      <w:lvlJc w:val="left"/>
      <w:pPr>
        <w:ind w:left="1440" w:hanging="360"/>
      </w:pPr>
    </w:lvl>
    <w:lvl w:ilvl="2" w:tplc="16522717" w:tentative="1">
      <w:start w:val="1"/>
      <w:numFmt w:val="lowerRoman"/>
      <w:lvlText w:val="%3."/>
      <w:lvlJc w:val="right"/>
      <w:pPr>
        <w:ind w:left="2160" w:hanging="180"/>
      </w:pPr>
    </w:lvl>
    <w:lvl w:ilvl="3" w:tplc="16522717" w:tentative="1">
      <w:start w:val="1"/>
      <w:numFmt w:val="decimal"/>
      <w:lvlText w:val="%4."/>
      <w:lvlJc w:val="left"/>
      <w:pPr>
        <w:ind w:left="2880" w:hanging="360"/>
      </w:pPr>
    </w:lvl>
    <w:lvl w:ilvl="4" w:tplc="16522717" w:tentative="1">
      <w:start w:val="1"/>
      <w:numFmt w:val="lowerLetter"/>
      <w:lvlText w:val="%5."/>
      <w:lvlJc w:val="left"/>
      <w:pPr>
        <w:ind w:left="3600" w:hanging="360"/>
      </w:pPr>
    </w:lvl>
    <w:lvl w:ilvl="5" w:tplc="16522717" w:tentative="1">
      <w:start w:val="1"/>
      <w:numFmt w:val="lowerRoman"/>
      <w:lvlText w:val="%6."/>
      <w:lvlJc w:val="right"/>
      <w:pPr>
        <w:ind w:left="4320" w:hanging="180"/>
      </w:pPr>
    </w:lvl>
    <w:lvl w:ilvl="6" w:tplc="16522717" w:tentative="1">
      <w:start w:val="1"/>
      <w:numFmt w:val="decimal"/>
      <w:lvlText w:val="%7."/>
      <w:lvlJc w:val="left"/>
      <w:pPr>
        <w:ind w:left="5040" w:hanging="360"/>
      </w:pPr>
    </w:lvl>
    <w:lvl w:ilvl="7" w:tplc="16522717" w:tentative="1">
      <w:start w:val="1"/>
      <w:numFmt w:val="lowerLetter"/>
      <w:lvlText w:val="%8."/>
      <w:lvlJc w:val="left"/>
      <w:pPr>
        <w:ind w:left="5760" w:hanging="360"/>
      </w:pPr>
    </w:lvl>
    <w:lvl w:ilvl="8" w:tplc="16522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3">
    <w:multiLevelType w:val="hybridMultilevel"/>
    <w:lvl w:ilvl="0" w:tplc="81554574">
      <w:start w:val="1"/>
      <w:numFmt w:val="decimal"/>
      <w:lvlText w:val="%1."/>
      <w:lvlJc w:val="left"/>
      <w:pPr>
        <w:ind w:left="720" w:hanging="360"/>
      </w:pPr>
    </w:lvl>
    <w:lvl w:ilvl="1" w:tplc="81554574" w:tentative="1">
      <w:start w:val="1"/>
      <w:numFmt w:val="lowerLetter"/>
      <w:lvlText w:val="%2."/>
      <w:lvlJc w:val="left"/>
      <w:pPr>
        <w:ind w:left="1440" w:hanging="360"/>
      </w:pPr>
    </w:lvl>
    <w:lvl w:ilvl="2" w:tplc="81554574" w:tentative="1">
      <w:start w:val="1"/>
      <w:numFmt w:val="lowerRoman"/>
      <w:lvlText w:val="%3."/>
      <w:lvlJc w:val="right"/>
      <w:pPr>
        <w:ind w:left="2160" w:hanging="180"/>
      </w:pPr>
    </w:lvl>
    <w:lvl w:ilvl="3" w:tplc="81554574" w:tentative="1">
      <w:start w:val="1"/>
      <w:numFmt w:val="decimal"/>
      <w:lvlText w:val="%4."/>
      <w:lvlJc w:val="left"/>
      <w:pPr>
        <w:ind w:left="2880" w:hanging="360"/>
      </w:pPr>
    </w:lvl>
    <w:lvl w:ilvl="4" w:tplc="81554574" w:tentative="1">
      <w:start w:val="1"/>
      <w:numFmt w:val="lowerLetter"/>
      <w:lvlText w:val="%5."/>
      <w:lvlJc w:val="left"/>
      <w:pPr>
        <w:ind w:left="3600" w:hanging="360"/>
      </w:pPr>
    </w:lvl>
    <w:lvl w:ilvl="5" w:tplc="81554574" w:tentative="1">
      <w:start w:val="1"/>
      <w:numFmt w:val="lowerRoman"/>
      <w:lvlText w:val="%6."/>
      <w:lvlJc w:val="right"/>
      <w:pPr>
        <w:ind w:left="4320" w:hanging="180"/>
      </w:pPr>
    </w:lvl>
    <w:lvl w:ilvl="6" w:tplc="81554574" w:tentative="1">
      <w:start w:val="1"/>
      <w:numFmt w:val="decimal"/>
      <w:lvlText w:val="%7."/>
      <w:lvlJc w:val="left"/>
      <w:pPr>
        <w:ind w:left="5040" w:hanging="360"/>
      </w:pPr>
    </w:lvl>
    <w:lvl w:ilvl="7" w:tplc="81554574" w:tentative="1">
      <w:start w:val="1"/>
      <w:numFmt w:val="lowerLetter"/>
      <w:lvlText w:val="%8."/>
      <w:lvlJc w:val="left"/>
      <w:pPr>
        <w:ind w:left="5760" w:hanging="360"/>
      </w:pPr>
    </w:lvl>
    <w:lvl w:ilvl="8" w:tplc="81554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">
    <w:multiLevelType w:val="hybridMultilevel"/>
    <w:lvl w:ilvl="0" w:tplc="92541239">
      <w:start w:val="1"/>
      <w:numFmt w:val="decimal"/>
      <w:lvlText w:val="%1."/>
      <w:lvlJc w:val="left"/>
      <w:pPr>
        <w:ind w:left="720" w:hanging="360"/>
      </w:pPr>
    </w:lvl>
    <w:lvl w:ilvl="1" w:tplc="92541239" w:tentative="1">
      <w:start w:val="1"/>
      <w:numFmt w:val="lowerLetter"/>
      <w:lvlText w:val="%2."/>
      <w:lvlJc w:val="left"/>
      <w:pPr>
        <w:ind w:left="1440" w:hanging="360"/>
      </w:pPr>
    </w:lvl>
    <w:lvl w:ilvl="2" w:tplc="92541239" w:tentative="1">
      <w:start w:val="1"/>
      <w:numFmt w:val="lowerRoman"/>
      <w:lvlText w:val="%3."/>
      <w:lvlJc w:val="right"/>
      <w:pPr>
        <w:ind w:left="2160" w:hanging="180"/>
      </w:pPr>
    </w:lvl>
    <w:lvl w:ilvl="3" w:tplc="92541239" w:tentative="1">
      <w:start w:val="1"/>
      <w:numFmt w:val="decimal"/>
      <w:lvlText w:val="%4."/>
      <w:lvlJc w:val="left"/>
      <w:pPr>
        <w:ind w:left="2880" w:hanging="360"/>
      </w:pPr>
    </w:lvl>
    <w:lvl w:ilvl="4" w:tplc="92541239" w:tentative="1">
      <w:start w:val="1"/>
      <w:numFmt w:val="lowerLetter"/>
      <w:lvlText w:val="%5."/>
      <w:lvlJc w:val="left"/>
      <w:pPr>
        <w:ind w:left="3600" w:hanging="360"/>
      </w:pPr>
    </w:lvl>
    <w:lvl w:ilvl="5" w:tplc="92541239" w:tentative="1">
      <w:start w:val="1"/>
      <w:numFmt w:val="lowerRoman"/>
      <w:lvlText w:val="%6."/>
      <w:lvlJc w:val="right"/>
      <w:pPr>
        <w:ind w:left="4320" w:hanging="180"/>
      </w:pPr>
    </w:lvl>
    <w:lvl w:ilvl="6" w:tplc="92541239" w:tentative="1">
      <w:start w:val="1"/>
      <w:numFmt w:val="decimal"/>
      <w:lvlText w:val="%7."/>
      <w:lvlJc w:val="left"/>
      <w:pPr>
        <w:ind w:left="5040" w:hanging="360"/>
      </w:pPr>
    </w:lvl>
    <w:lvl w:ilvl="7" w:tplc="92541239" w:tentative="1">
      <w:start w:val="1"/>
      <w:numFmt w:val="lowerLetter"/>
      <w:lvlText w:val="%8."/>
      <w:lvlJc w:val="left"/>
      <w:pPr>
        <w:ind w:left="5760" w:hanging="360"/>
      </w:pPr>
    </w:lvl>
    <w:lvl w:ilvl="8" w:tplc="92541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">
    <w:multiLevelType w:val="hybridMultilevel"/>
    <w:lvl w:ilvl="0" w:tplc="97502593">
      <w:start w:val="1"/>
      <w:numFmt w:val="decimal"/>
      <w:lvlText w:val="%1."/>
      <w:lvlJc w:val="left"/>
      <w:pPr>
        <w:ind w:left="720" w:hanging="360"/>
      </w:pPr>
    </w:lvl>
    <w:lvl w:ilvl="1" w:tplc="97502593" w:tentative="1">
      <w:start w:val="1"/>
      <w:numFmt w:val="lowerLetter"/>
      <w:lvlText w:val="%2."/>
      <w:lvlJc w:val="left"/>
      <w:pPr>
        <w:ind w:left="1440" w:hanging="360"/>
      </w:pPr>
    </w:lvl>
    <w:lvl w:ilvl="2" w:tplc="97502593" w:tentative="1">
      <w:start w:val="1"/>
      <w:numFmt w:val="lowerRoman"/>
      <w:lvlText w:val="%3."/>
      <w:lvlJc w:val="right"/>
      <w:pPr>
        <w:ind w:left="2160" w:hanging="180"/>
      </w:pPr>
    </w:lvl>
    <w:lvl w:ilvl="3" w:tplc="97502593" w:tentative="1">
      <w:start w:val="1"/>
      <w:numFmt w:val="decimal"/>
      <w:lvlText w:val="%4."/>
      <w:lvlJc w:val="left"/>
      <w:pPr>
        <w:ind w:left="2880" w:hanging="360"/>
      </w:pPr>
    </w:lvl>
    <w:lvl w:ilvl="4" w:tplc="97502593" w:tentative="1">
      <w:start w:val="1"/>
      <w:numFmt w:val="lowerLetter"/>
      <w:lvlText w:val="%5."/>
      <w:lvlJc w:val="left"/>
      <w:pPr>
        <w:ind w:left="3600" w:hanging="360"/>
      </w:pPr>
    </w:lvl>
    <w:lvl w:ilvl="5" w:tplc="97502593" w:tentative="1">
      <w:start w:val="1"/>
      <w:numFmt w:val="lowerRoman"/>
      <w:lvlText w:val="%6."/>
      <w:lvlJc w:val="right"/>
      <w:pPr>
        <w:ind w:left="4320" w:hanging="180"/>
      </w:pPr>
    </w:lvl>
    <w:lvl w:ilvl="6" w:tplc="97502593" w:tentative="1">
      <w:start w:val="1"/>
      <w:numFmt w:val="decimal"/>
      <w:lvlText w:val="%7."/>
      <w:lvlJc w:val="left"/>
      <w:pPr>
        <w:ind w:left="5040" w:hanging="360"/>
      </w:pPr>
    </w:lvl>
    <w:lvl w:ilvl="7" w:tplc="97502593" w:tentative="1">
      <w:start w:val="1"/>
      <w:numFmt w:val="lowerLetter"/>
      <w:lvlText w:val="%8."/>
      <w:lvlJc w:val="left"/>
      <w:pPr>
        <w:ind w:left="5760" w:hanging="360"/>
      </w:pPr>
    </w:lvl>
    <w:lvl w:ilvl="8" w:tplc="97502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">
    <w:multiLevelType w:val="hybridMultilevel"/>
    <w:lvl w:ilvl="0" w:tplc="94344040">
      <w:start w:val="1"/>
      <w:numFmt w:val="decimal"/>
      <w:lvlText w:val="%1."/>
      <w:lvlJc w:val="left"/>
      <w:pPr>
        <w:ind w:left="720" w:hanging="360"/>
      </w:pPr>
    </w:lvl>
    <w:lvl w:ilvl="1" w:tplc="94344040" w:tentative="1">
      <w:start w:val="1"/>
      <w:numFmt w:val="lowerLetter"/>
      <w:lvlText w:val="%2."/>
      <w:lvlJc w:val="left"/>
      <w:pPr>
        <w:ind w:left="1440" w:hanging="360"/>
      </w:pPr>
    </w:lvl>
    <w:lvl w:ilvl="2" w:tplc="94344040" w:tentative="1">
      <w:start w:val="1"/>
      <w:numFmt w:val="lowerRoman"/>
      <w:lvlText w:val="%3."/>
      <w:lvlJc w:val="right"/>
      <w:pPr>
        <w:ind w:left="2160" w:hanging="180"/>
      </w:pPr>
    </w:lvl>
    <w:lvl w:ilvl="3" w:tplc="94344040" w:tentative="1">
      <w:start w:val="1"/>
      <w:numFmt w:val="decimal"/>
      <w:lvlText w:val="%4."/>
      <w:lvlJc w:val="left"/>
      <w:pPr>
        <w:ind w:left="2880" w:hanging="360"/>
      </w:pPr>
    </w:lvl>
    <w:lvl w:ilvl="4" w:tplc="94344040" w:tentative="1">
      <w:start w:val="1"/>
      <w:numFmt w:val="lowerLetter"/>
      <w:lvlText w:val="%5."/>
      <w:lvlJc w:val="left"/>
      <w:pPr>
        <w:ind w:left="3600" w:hanging="360"/>
      </w:pPr>
    </w:lvl>
    <w:lvl w:ilvl="5" w:tplc="94344040" w:tentative="1">
      <w:start w:val="1"/>
      <w:numFmt w:val="lowerRoman"/>
      <w:lvlText w:val="%6."/>
      <w:lvlJc w:val="right"/>
      <w:pPr>
        <w:ind w:left="4320" w:hanging="180"/>
      </w:pPr>
    </w:lvl>
    <w:lvl w:ilvl="6" w:tplc="94344040" w:tentative="1">
      <w:start w:val="1"/>
      <w:numFmt w:val="decimal"/>
      <w:lvlText w:val="%7."/>
      <w:lvlJc w:val="left"/>
      <w:pPr>
        <w:ind w:left="5040" w:hanging="360"/>
      </w:pPr>
    </w:lvl>
    <w:lvl w:ilvl="7" w:tplc="94344040" w:tentative="1">
      <w:start w:val="1"/>
      <w:numFmt w:val="lowerLetter"/>
      <w:lvlText w:val="%8."/>
      <w:lvlJc w:val="left"/>
      <w:pPr>
        <w:ind w:left="5760" w:hanging="360"/>
      </w:pPr>
    </w:lvl>
    <w:lvl w:ilvl="8" w:tplc="94344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">
    <w:multiLevelType w:val="hybridMultilevel"/>
    <w:lvl w:ilvl="0" w:tplc="83649928">
      <w:start w:val="1"/>
      <w:numFmt w:val="decimal"/>
      <w:lvlText w:val="%1."/>
      <w:lvlJc w:val="left"/>
      <w:pPr>
        <w:ind w:left="720" w:hanging="360"/>
      </w:pPr>
    </w:lvl>
    <w:lvl w:ilvl="1" w:tplc="83649928" w:tentative="1">
      <w:start w:val="1"/>
      <w:numFmt w:val="lowerLetter"/>
      <w:lvlText w:val="%2."/>
      <w:lvlJc w:val="left"/>
      <w:pPr>
        <w:ind w:left="1440" w:hanging="360"/>
      </w:pPr>
    </w:lvl>
    <w:lvl w:ilvl="2" w:tplc="83649928" w:tentative="1">
      <w:start w:val="1"/>
      <w:numFmt w:val="lowerRoman"/>
      <w:lvlText w:val="%3."/>
      <w:lvlJc w:val="right"/>
      <w:pPr>
        <w:ind w:left="2160" w:hanging="180"/>
      </w:pPr>
    </w:lvl>
    <w:lvl w:ilvl="3" w:tplc="83649928" w:tentative="1">
      <w:start w:val="1"/>
      <w:numFmt w:val="decimal"/>
      <w:lvlText w:val="%4."/>
      <w:lvlJc w:val="left"/>
      <w:pPr>
        <w:ind w:left="2880" w:hanging="360"/>
      </w:pPr>
    </w:lvl>
    <w:lvl w:ilvl="4" w:tplc="83649928" w:tentative="1">
      <w:start w:val="1"/>
      <w:numFmt w:val="lowerLetter"/>
      <w:lvlText w:val="%5."/>
      <w:lvlJc w:val="left"/>
      <w:pPr>
        <w:ind w:left="3600" w:hanging="360"/>
      </w:pPr>
    </w:lvl>
    <w:lvl w:ilvl="5" w:tplc="83649928" w:tentative="1">
      <w:start w:val="1"/>
      <w:numFmt w:val="lowerRoman"/>
      <w:lvlText w:val="%6."/>
      <w:lvlJc w:val="right"/>
      <w:pPr>
        <w:ind w:left="4320" w:hanging="180"/>
      </w:pPr>
    </w:lvl>
    <w:lvl w:ilvl="6" w:tplc="83649928" w:tentative="1">
      <w:start w:val="1"/>
      <w:numFmt w:val="decimal"/>
      <w:lvlText w:val="%7."/>
      <w:lvlJc w:val="left"/>
      <w:pPr>
        <w:ind w:left="5040" w:hanging="360"/>
      </w:pPr>
    </w:lvl>
    <w:lvl w:ilvl="7" w:tplc="83649928" w:tentative="1">
      <w:start w:val="1"/>
      <w:numFmt w:val="lowerLetter"/>
      <w:lvlText w:val="%8."/>
      <w:lvlJc w:val="left"/>
      <w:pPr>
        <w:ind w:left="5760" w:hanging="360"/>
      </w:pPr>
    </w:lvl>
    <w:lvl w:ilvl="8" w:tplc="83649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">
    <w:multiLevelType w:val="hybridMultilevel"/>
    <w:lvl w:ilvl="0" w:tplc="51192725">
      <w:start w:val="1"/>
      <w:numFmt w:val="decimal"/>
      <w:lvlText w:val="%1."/>
      <w:lvlJc w:val="left"/>
      <w:pPr>
        <w:ind w:left="720" w:hanging="360"/>
      </w:pPr>
    </w:lvl>
    <w:lvl w:ilvl="1" w:tplc="51192725" w:tentative="1">
      <w:start w:val="1"/>
      <w:numFmt w:val="lowerLetter"/>
      <w:lvlText w:val="%2."/>
      <w:lvlJc w:val="left"/>
      <w:pPr>
        <w:ind w:left="1440" w:hanging="360"/>
      </w:pPr>
    </w:lvl>
    <w:lvl w:ilvl="2" w:tplc="51192725" w:tentative="1">
      <w:start w:val="1"/>
      <w:numFmt w:val="lowerRoman"/>
      <w:lvlText w:val="%3."/>
      <w:lvlJc w:val="right"/>
      <w:pPr>
        <w:ind w:left="2160" w:hanging="180"/>
      </w:pPr>
    </w:lvl>
    <w:lvl w:ilvl="3" w:tplc="51192725" w:tentative="1">
      <w:start w:val="1"/>
      <w:numFmt w:val="decimal"/>
      <w:lvlText w:val="%4."/>
      <w:lvlJc w:val="left"/>
      <w:pPr>
        <w:ind w:left="2880" w:hanging="360"/>
      </w:pPr>
    </w:lvl>
    <w:lvl w:ilvl="4" w:tplc="51192725" w:tentative="1">
      <w:start w:val="1"/>
      <w:numFmt w:val="lowerLetter"/>
      <w:lvlText w:val="%5."/>
      <w:lvlJc w:val="left"/>
      <w:pPr>
        <w:ind w:left="3600" w:hanging="360"/>
      </w:pPr>
    </w:lvl>
    <w:lvl w:ilvl="5" w:tplc="51192725" w:tentative="1">
      <w:start w:val="1"/>
      <w:numFmt w:val="lowerRoman"/>
      <w:lvlText w:val="%6."/>
      <w:lvlJc w:val="right"/>
      <w:pPr>
        <w:ind w:left="4320" w:hanging="180"/>
      </w:pPr>
    </w:lvl>
    <w:lvl w:ilvl="6" w:tplc="51192725" w:tentative="1">
      <w:start w:val="1"/>
      <w:numFmt w:val="decimal"/>
      <w:lvlText w:val="%7."/>
      <w:lvlJc w:val="left"/>
      <w:pPr>
        <w:ind w:left="5040" w:hanging="360"/>
      </w:pPr>
    </w:lvl>
    <w:lvl w:ilvl="7" w:tplc="51192725" w:tentative="1">
      <w:start w:val="1"/>
      <w:numFmt w:val="lowerLetter"/>
      <w:lvlText w:val="%8."/>
      <w:lvlJc w:val="left"/>
      <w:pPr>
        <w:ind w:left="5760" w:hanging="360"/>
      </w:pPr>
    </w:lvl>
    <w:lvl w:ilvl="8" w:tplc="51192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">
    <w:multiLevelType w:val="hybridMultilevel"/>
    <w:lvl w:ilvl="0" w:tplc="18036294">
      <w:start w:val="1"/>
      <w:numFmt w:val="decimal"/>
      <w:lvlText w:val="%1."/>
      <w:lvlJc w:val="left"/>
      <w:pPr>
        <w:ind w:left="720" w:hanging="360"/>
      </w:pPr>
    </w:lvl>
    <w:lvl w:ilvl="1" w:tplc="18036294" w:tentative="1">
      <w:start w:val="1"/>
      <w:numFmt w:val="lowerLetter"/>
      <w:lvlText w:val="%2."/>
      <w:lvlJc w:val="left"/>
      <w:pPr>
        <w:ind w:left="1440" w:hanging="360"/>
      </w:pPr>
    </w:lvl>
    <w:lvl w:ilvl="2" w:tplc="18036294" w:tentative="1">
      <w:start w:val="1"/>
      <w:numFmt w:val="lowerRoman"/>
      <w:lvlText w:val="%3."/>
      <w:lvlJc w:val="right"/>
      <w:pPr>
        <w:ind w:left="2160" w:hanging="180"/>
      </w:pPr>
    </w:lvl>
    <w:lvl w:ilvl="3" w:tplc="18036294" w:tentative="1">
      <w:start w:val="1"/>
      <w:numFmt w:val="decimal"/>
      <w:lvlText w:val="%4."/>
      <w:lvlJc w:val="left"/>
      <w:pPr>
        <w:ind w:left="2880" w:hanging="360"/>
      </w:pPr>
    </w:lvl>
    <w:lvl w:ilvl="4" w:tplc="18036294" w:tentative="1">
      <w:start w:val="1"/>
      <w:numFmt w:val="lowerLetter"/>
      <w:lvlText w:val="%5."/>
      <w:lvlJc w:val="left"/>
      <w:pPr>
        <w:ind w:left="3600" w:hanging="360"/>
      </w:pPr>
    </w:lvl>
    <w:lvl w:ilvl="5" w:tplc="18036294" w:tentative="1">
      <w:start w:val="1"/>
      <w:numFmt w:val="lowerRoman"/>
      <w:lvlText w:val="%6."/>
      <w:lvlJc w:val="right"/>
      <w:pPr>
        <w:ind w:left="4320" w:hanging="180"/>
      </w:pPr>
    </w:lvl>
    <w:lvl w:ilvl="6" w:tplc="18036294" w:tentative="1">
      <w:start w:val="1"/>
      <w:numFmt w:val="decimal"/>
      <w:lvlText w:val="%7."/>
      <w:lvlJc w:val="left"/>
      <w:pPr>
        <w:ind w:left="5040" w:hanging="360"/>
      </w:pPr>
    </w:lvl>
    <w:lvl w:ilvl="7" w:tplc="18036294" w:tentative="1">
      <w:start w:val="1"/>
      <w:numFmt w:val="lowerLetter"/>
      <w:lvlText w:val="%8."/>
      <w:lvlJc w:val="left"/>
      <w:pPr>
        <w:ind w:left="5760" w:hanging="360"/>
      </w:pPr>
    </w:lvl>
    <w:lvl w:ilvl="8" w:tplc="18036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">
    <w:multiLevelType w:val="hybridMultilevel"/>
    <w:lvl w:ilvl="0" w:tplc="27438281">
      <w:start w:val="1"/>
      <w:numFmt w:val="decimal"/>
      <w:lvlText w:val="%1."/>
      <w:lvlJc w:val="left"/>
      <w:pPr>
        <w:ind w:left="720" w:hanging="360"/>
      </w:pPr>
    </w:lvl>
    <w:lvl w:ilvl="1" w:tplc="27438281" w:tentative="1">
      <w:start w:val="1"/>
      <w:numFmt w:val="lowerLetter"/>
      <w:lvlText w:val="%2."/>
      <w:lvlJc w:val="left"/>
      <w:pPr>
        <w:ind w:left="1440" w:hanging="360"/>
      </w:pPr>
    </w:lvl>
    <w:lvl w:ilvl="2" w:tplc="27438281" w:tentative="1">
      <w:start w:val="1"/>
      <w:numFmt w:val="lowerRoman"/>
      <w:lvlText w:val="%3."/>
      <w:lvlJc w:val="right"/>
      <w:pPr>
        <w:ind w:left="2160" w:hanging="180"/>
      </w:pPr>
    </w:lvl>
    <w:lvl w:ilvl="3" w:tplc="27438281" w:tentative="1">
      <w:start w:val="1"/>
      <w:numFmt w:val="decimal"/>
      <w:lvlText w:val="%4."/>
      <w:lvlJc w:val="left"/>
      <w:pPr>
        <w:ind w:left="2880" w:hanging="360"/>
      </w:pPr>
    </w:lvl>
    <w:lvl w:ilvl="4" w:tplc="27438281" w:tentative="1">
      <w:start w:val="1"/>
      <w:numFmt w:val="lowerLetter"/>
      <w:lvlText w:val="%5."/>
      <w:lvlJc w:val="left"/>
      <w:pPr>
        <w:ind w:left="3600" w:hanging="360"/>
      </w:pPr>
    </w:lvl>
    <w:lvl w:ilvl="5" w:tplc="27438281" w:tentative="1">
      <w:start w:val="1"/>
      <w:numFmt w:val="lowerRoman"/>
      <w:lvlText w:val="%6."/>
      <w:lvlJc w:val="right"/>
      <w:pPr>
        <w:ind w:left="4320" w:hanging="180"/>
      </w:pPr>
    </w:lvl>
    <w:lvl w:ilvl="6" w:tplc="27438281" w:tentative="1">
      <w:start w:val="1"/>
      <w:numFmt w:val="decimal"/>
      <w:lvlText w:val="%7."/>
      <w:lvlJc w:val="left"/>
      <w:pPr>
        <w:ind w:left="5040" w:hanging="360"/>
      </w:pPr>
    </w:lvl>
    <w:lvl w:ilvl="7" w:tplc="27438281" w:tentative="1">
      <w:start w:val="1"/>
      <w:numFmt w:val="lowerLetter"/>
      <w:lvlText w:val="%8."/>
      <w:lvlJc w:val="left"/>
      <w:pPr>
        <w:ind w:left="5760" w:hanging="360"/>
      </w:pPr>
    </w:lvl>
    <w:lvl w:ilvl="8" w:tplc="27438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">
    <w:multiLevelType w:val="hybridMultilevel"/>
    <w:lvl w:ilvl="0" w:tplc="35954771">
      <w:start w:val="1"/>
      <w:numFmt w:val="decimal"/>
      <w:lvlText w:val="%1."/>
      <w:lvlJc w:val="left"/>
      <w:pPr>
        <w:ind w:left="720" w:hanging="360"/>
      </w:pPr>
    </w:lvl>
    <w:lvl w:ilvl="1" w:tplc="35954771" w:tentative="1">
      <w:start w:val="1"/>
      <w:numFmt w:val="lowerLetter"/>
      <w:lvlText w:val="%2."/>
      <w:lvlJc w:val="left"/>
      <w:pPr>
        <w:ind w:left="1440" w:hanging="360"/>
      </w:pPr>
    </w:lvl>
    <w:lvl w:ilvl="2" w:tplc="35954771" w:tentative="1">
      <w:start w:val="1"/>
      <w:numFmt w:val="lowerRoman"/>
      <w:lvlText w:val="%3."/>
      <w:lvlJc w:val="right"/>
      <w:pPr>
        <w:ind w:left="2160" w:hanging="180"/>
      </w:pPr>
    </w:lvl>
    <w:lvl w:ilvl="3" w:tplc="35954771" w:tentative="1">
      <w:start w:val="1"/>
      <w:numFmt w:val="decimal"/>
      <w:lvlText w:val="%4."/>
      <w:lvlJc w:val="left"/>
      <w:pPr>
        <w:ind w:left="2880" w:hanging="360"/>
      </w:pPr>
    </w:lvl>
    <w:lvl w:ilvl="4" w:tplc="35954771" w:tentative="1">
      <w:start w:val="1"/>
      <w:numFmt w:val="lowerLetter"/>
      <w:lvlText w:val="%5."/>
      <w:lvlJc w:val="left"/>
      <w:pPr>
        <w:ind w:left="3600" w:hanging="360"/>
      </w:pPr>
    </w:lvl>
    <w:lvl w:ilvl="5" w:tplc="35954771" w:tentative="1">
      <w:start w:val="1"/>
      <w:numFmt w:val="lowerRoman"/>
      <w:lvlText w:val="%6."/>
      <w:lvlJc w:val="right"/>
      <w:pPr>
        <w:ind w:left="4320" w:hanging="180"/>
      </w:pPr>
    </w:lvl>
    <w:lvl w:ilvl="6" w:tplc="35954771" w:tentative="1">
      <w:start w:val="1"/>
      <w:numFmt w:val="decimal"/>
      <w:lvlText w:val="%7."/>
      <w:lvlJc w:val="left"/>
      <w:pPr>
        <w:ind w:left="5040" w:hanging="360"/>
      </w:pPr>
    </w:lvl>
    <w:lvl w:ilvl="7" w:tplc="35954771" w:tentative="1">
      <w:start w:val="1"/>
      <w:numFmt w:val="lowerLetter"/>
      <w:lvlText w:val="%8."/>
      <w:lvlJc w:val="left"/>
      <w:pPr>
        <w:ind w:left="5760" w:hanging="360"/>
      </w:pPr>
    </w:lvl>
    <w:lvl w:ilvl="8" w:tplc="35954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">
    <w:multiLevelType w:val="hybridMultilevel"/>
    <w:lvl w:ilvl="0" w:tplc="20954559">
      <w:start w:val="1"/>
      <w:numFmt w:val="decimal"/>
      <w:lvlText w:val="%1."/>
      <w:lvlJc w:val="left"/>
      <w:pPr>
        <w:ind w:left="720" w:hanging="360"/>
      </w:pPr>
    </w:lvl>
    <w:lvl w:ilvl="1" w:tplc="20954559" w:tentative="1">
      <w:start w:val="1"/>
      <w:numFmt w:val="lowerLetter"/>
      <w:lvlText w:val="%2."/>
      <w:lvlJc w:val="left"/>
      <w:pPr>
        <w:ind w:left="1440" w:hanging="360"/>
      </w:pPr>
    </w:lvl>
    <w:lvl w:ilvl="2" w:tplc="20954559" w:tentative="1">
      <w:start w:val="1"/>
      <w:numFmt w:val="lowerRoman"/>
      <w:lvlText w:val="%3."/>
      <w:lvlJc w:val="right"/>
      <w:pPr>
        <w:ind w:left="2160" w:hanging="180"/>
      </w:pPr>
    </w:lvl>
    <w:lvl w:ilvl="3" w:tplc="20954559" w:tentative="1">
      <w:start w:val="1"/>
      <w:numFmt w:val="decimal"/>
      <w:lvlText w:val="%4."/>
      <w:lvlJc w:val="left"/>
      <w:pPr>
        <w:ind w:left="2880" w:hanging="360"/>
      </w:pPr>
    </w:lvl>
    <w:lvl w:ilvl="4" w:tplc="20954559" w:tentative="1">
      <w:start w:val="1"/>
      <w:numFmt w:val="lowerLetter"/>
      <w:lvlText w:val="%5."/>
      <w:lvlJc w:val="left"/>
      <w:pPr>
        <w:ind w:left="3600" w:hanging="360"/>
      </w:pPr>
    </w:lvl>
    <w:lvl w:ilvl="5" w:tplc="20954559" w:tentative="1">
      <w:start w:val="1"/>
      <w:numFmt w:val="lowerRoman"/>
      <w:lvlText w:val="%6."/>
      <w:lvlJc w:val="right"/>
      <w:pPr>
        <w:ind w:left="4320" w:hanging="180"/>
      </w:pPr>
    </w:lvl>
    <w:lvl w:ilvl="6" w:tplc="20954559" w:tentative="1">
      <w:start w:val="1"/>
      <w:numFmt w:val="decimal"/>
      <w:lvlText w:val="%7."/>
      <w:lvlJc w:val="left"/>
      <w:pPr>
        <w:ind w:left="5040" w:hanging="360"/>
      </w:pPr>
    </w:lvl>
    <w:lvl w:ilvl="7" w:tplc="20954559" w:tentative="1">
      <w:start w:val="1"/>
      <w:numFmt w:val="lowerLetter"/>
      <w:lvlText w:val="%8."/>
      <w:lvlJc w:val="left"/>
      <w:pPr>
        <w:ind w:left="5760" w:hanging="360"/>
      </w:pPr>
    </w:lvl>
    <w:lvl w:ilvl="8" w:tplc="20954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">
    <w:multiLevelType w:val="hybridMultilevel"/>
    <w:lvl w:ilvl="0" w:tplc="92531264">
      <w:start w:val="1"/>
      <w:numFmt w:val="decimal"/>
      <w:lvlText w:val="%1."/>
      <w:lvlJc w:val="left"/>
      <w:pPr>
        <w:ind w:left="720" w:hanging="360"/>
      </w:pPr>
    </w:lvl>
    <w:lvl w:ilvl="1" w:tplc="92531264" w:tentative="1">
      <w:start w:val="1"/>
      <w:numFmt w:val="lowerLetter"/>
      <w:lvlText w:val="%2."/>
      <w:lvlJc w:val="left"/>
      <w:pPr>
        <w:ind w:left="1440" w:hanging="360"/>
      </w:pPr>
    </w:lvl>
    <w:lvl w:ilvl="2" w:tplc="92531264" w:tentative="1">
      <w:start w:val="1"/>
      <w:numFmt w:val="lowerRoman"/>
      <w:lvlText w:val="%3."/>
      <w:lvlJc w:val="right"/>
      <w:pPr>
        <w:ind w:left="2160" w:hanging="180"/>
      </w:pPr>
    </w:lvl>
    <w:lvl w:ilvl="3" w:tplc="92531264" w:tentative="1">
      <w:start w:val="1"/>
      <w:numFmt w:val="decimal"/>
      <w:lvlText w:val="%4."/>
      <w:lvlJc w:val="left"/>
      <w:pPr>
        <w:ind w:left="2880" w:hanging="360"/>
      </w:pPr>
    </w:lvl>
    <w:lvl w:ilvl="4" w:tplc="92531264" w:tentative="1">
      <w:start w:val="1"/>
      <w:numFmt w:val="lowerLetter"/>
      <w:lvlText w:val="%5."/>
      <w:lvlJc w:val="left"/>
      <w:pPr>
        <w:ind w:left="3600" w:hanging="360"/>
      </w:pPr>
    </w:lvl>
    <w:lvl w:ilvl="5" w:tplc="92531264" w:tentative="1">
      <w:start w:val="1"/>
      <w:numFmt w:val="lowerRoman"/>
      <w:lvlText w:val="%6."/>
      <w:lvlJc w:val="right"/>
      <w:pPr>
        <w:ind w:left="4320" w:hanging="180"/>
      </w:pPr>
    </w:lvl>
    <w:lvl w:ilvl="6" w:tplc="92531264" w:tentative="1">
      <w:start w:val="1"/>
      <w:numFmt w:val="decimal"/>
      <w:lvlText w:val="%7."/>
      <w:lvlJc w:val="left"/>
      <w:pPr>
        <w:ind w:left="5040" w:hanging="360"/>
      </w:pPr>
    </w:lvl>
    <w:lvl w:ilvl="7" w:tplc="92531264" w:tentative="1">
      <w:start w:val="1"/>
      <w:numFmt w:val="lowerLetter"/>
      <w:lvlText w:val="%8."/>
      <w:lvlJc w:val="left"/>
      <w:pPr>
        <w:ind w:left="5760" w:hanging="360"/>
      </w:pPr>
    </w:lvl>
    <w:lvl w:ilvl="8" w:tplc="92531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">
    <w:multiLevelType w:val="hybridMultilevel"/>
    <w:lvl w:ilvl="0" w:tplc="15962688">
      <w:start w:val="1"/>
      <w:numFmt w:val="decimal"/>
      <w:lvlText w:val="%1."/>
      <w:lvlJc w:val="left"/>
      <w:pPr>
        <w:ind w:left="720" w:hanging="360"/>
      </w:pPr>
    </w:lvl>
    <w:lvl w:ilvl="1" w:tplc="15962688" w:tentative="1">
      <w:start w:val="1"/>
      <w:numFmt w:val="lowerLetter"/>
      <w:lvlText w:val="%2."/>
      <w:lvlJc w:val="left"/>
      <w:pPr>
        <w:ind w:left="1440" w:hanging="360"/>
      </w:pPr>
    </w:lvl>
    <w:lvl w:ilvl="2" w:tplc="15962688" w:tentative="1">
      <w:start w:val="1"/>
      <w:numFmt w:val="lowerRoman"/>
      <w:lvlText w:val="%3."/>
      <w:lvlJc w:val="right"/>
      <w:pPr>
        <w:ind w:left="2160" w:hanging="180"/>
      </w:pPr>
    </w:lvl>
    <w:lvl w:ilvl="3" w:tplc="15962688" w:tentative="1">
      <w:start w:val="1"/>
      <w:numFmt w:val="decimal"/>
      <w:lvlText w:val="%4."/>
      <w:lvlJc w:val="left"/>
      <w:pPr>
        <w:ind w:left="2880" w:hanging="360"/>
      </w:pPr>
    </w:lvl>
    <w:lvl w:ilvl="4" w:tplc="15962688" w:tentative="1">
      <w:start w:val="1"/>
      <w:numFmt w:val="lowerLetter"/>
      <w:lvlText w:val="%5."/>
      <w:lvlJc w:val="left"/>
      <w:pPr>
        <w:ind w:left="3600" w:hanging="360"/>
      </w:pPr>
    </w:lvl>
    <w:lvl w:ilvl="5" w:tplc="15962688" w:tentative="1">
      <w:start w:val="1"/>
      <w:numFmt w:val="lowerRoman"/>
      <w:lvlText w:val="%6."/>
      <w:lvlJc w:val="right"/>
      <w:pPr>
        <w:ind w:left="4320" w:hanging="180"/>
      </w:pPr>
    </w:lvl>
    <w:lvl w:ilvl="6" w:tplc="15962688" w:tentative="1">
      <w:start w:val="1"/>
      <w:numFmt w:val="decimal"/>
      <w:lvlText w:val="%7."/>
      <w:lvlJc w:val="left"/>
      <w:pPr>
        <w:ind w:left="5040" w:hanging="360"/>
      </w:pPr>
    </w:lvl>
    <w:lvl w:ilvl="7" w:tplc="15962688" w:tentative="1">
      <w:start w:val="1"/>
      <w:numFmt w:val="lowerLetter"/>
      <w:lvlText w:val="%8."/>
      <w:lvlJc w:val="left"/>
      <w:pPr>
        <w:ind w:left="5760" w:hanging="360"/>
      </w:pPr>
    </w:lvl>
    <w:lvl w:ilvl="8" w:tplc="15962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">
    <w:multiLevelType w:val="hybridMultilevel"/>
    <w:lvl w:ilvl="0" w:tplc="63698049">
      <w:start w:val="1"/>
      <w:numFmt w:val="decimal"/>
      <w:lvlText w:val="%1."/>
      <w:lvlJc w:val="left"/>
      <w:pPr>
        <w:ind w:left="720" w:hanging="360"/>
      </w:pPr>
    </w:lvl>
    <w:lvl w:ilvl="1" w:tplc="63698049" w:tentative="1">
      <w:start w:val="1"/>
      <w:numFmt w:val="lowerLetter"/>
      <w:lvlText w:val="%2."/>
      <w:lvlJc w:val="left"/>
      <w:pPr>
        <w:ind w:left="1440" w:hanging="360"/>
      </w:pPr>
    </w:lvl>
    <w:lvl w:ilvl="2" w:tplc="63698049" w:tentative="1">
      <w:start w:val="1"/>
      <w:numFmt w:val="lowerRoman"/>
      <w:lvlText w:val="%3."/>
      <w:lvlJc w:val="right"/>
      <w:pPr>
        <w:ind w:left="2160" w:hanging="180"/>
      </w:pPr>
    </w:lvl>
    <w:lvl w:ilvl="3" w:tplc="63698049" w:tentative="1">
      <w:start w:val="1"/>
      <w:numFmt w:val="decimal"/>
      <w:lvlText w:val="%4."/>
      <w:lvlJc w:val="left"/>
      <w:pPr>
        <w:ind w:left="2880" w:hanging="360"/>
      </w:pPr>
    </w:lvl>
    <w:lvl w:ilvl="4" w:tplc="63698049" w:tentative="1">
      <w:start w:val="1"/>
      <w:numFmt w:val="lowerLetter"/>
      <w:lvlText w:val="%5."/>
      <w:lvlJc w:val="left"/>
      <w:pPr>
        <w:ind w:left="3600" w:hanging="360"/>
      </w:pPr>
    </w:lvl>
    <w:lvl w:ilvl="5" w:tplc="63698049" w:tentative="1">
      <w:start w:val="1"/>
      <w:numFmt w:val="lowerRoman"/>
      <w:lvlText w:val="%6."/>
      <w:lvlJc w:val="right"/>
      <w:pPr>
        <w:ind w:left="4320" w:hanging="180"/>
      </w:pPr>
    </w:lvl>
    <w:lvl w:ilvl="6" w:tplc="63698049" w:tentative="1">
      <w:start w:val="1"/>
      <w:numFmt w:val="decimal"/>
      <w:lvlText w:val="%7."/>
      <w:lvlJc w:val="left"/>
      <w:pPr>
        <w:ind w:left="5040" w:hanging="360"/>
      </w:pPr>
    </w:lvl>
    <w:lvl w:ilvl="7" w:tplc="63698049" w:tentative="1">
      <w:start w:val="1"/>
      <w:numFmt w:val="lowerLetter"/>
      <w:lvlText w:val="%8."/>
      <w:lvlJc w:val="left"/>
      <w:pPr>
        <w:ind w:left="5760" w:hanging="360"/>
      </w:pPr>
    </w:lvl>
    <w:lvl w:ilvl="8" w:tplc="63698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">
    <w:multiLevelType w:val="hybridMultilevel"/>
    <w:lvl w:ilvl="0" w:tplc="73800988">
      <w:start w:val="1"/>
      <w:numFmt w:val="decimal"/>
      <w:lvlText w:val="%1."/>
      <w:lvlJc w:val="left"/>
      <w:pPr>
        <w:ind w:left="720" w:hanging="360"/>
      </w:pPr>
    </w:lvl>
    <w:lvl w:ilvl="1" w:tplc="73800988" w:tentative="1">
      <w:start w:val="1"/>
      <w:numFmt w:val="lowerLetter"/>
      <w:lvlText w:val="%2."/>
      <w:lvlJc w:val="left"/>
      <w:pPr>
        <w:ind w:left="1440" w:hanging="360"/>
      </w:pPr>
    </w:lvl>
    <w:lvl w:ilvl="2" w:tplc="73800988" w:tentative="1">
      <w:start w:val="1"/>
      <w:numFmt w:val="lowerRoman"/>
      <w:lvlText w:val="%3."/>
      <w:lvlJc w:val="right"/>
      <w:pPr>
        <w:ind w:left="2160" w:hanging="180"/>
      </w:pPr>
    </w:lvl>
    <w:lvl w:ilvl="3" w:tplc="73800988" w:tentative="1">
      <w:start w:val="1"/>
      <w:numFmt w:val="decimal"/>
      <w:lvlText w:val="%4."/>
      <w:lvlJc w:val="left"/>
      <w:pPr>
        <w:ind w:left="2880" w:hanging="360"/>
      </w:pPr>
    </w:lvl>
    <w:lvl w:ilvl="4" w:tplc="73800988" w:tentative="1">
      <w:start w:val="1"/>
      <w:numFmt w:val="lowerLetter"/>
      <w:lvlText w:val="%5."/>
      <w:lvlJc w:val="left"/>
      <w:pPr>
        <w:ind w:left="3600" w:hanging="360"/>
      </w:pPr>
    </w:lvl>
    <w:lvl w:ilvl="5" w:tplc="73800988" w:tentative="1">
      <w:start w:val="1"/>
      <w:numFmt w:val="lowerRoman"/>
      <w:lvlText w:val="%6."/>
      <w:lvlJc w:val="right"/>
      <w:pPr>
        <w:ind w:left="4320" w:hanging="180"/>
      </w:pPr>
    </w:lvl>
    <w:lvl w:ilvl="6" w:tplc="73800988" w:tentative="1">
      <w:start w:val="1"/>
      <w:numFmt w:val="decimal"/>
      <w:lvlText w:val="%7."/>
      <w:lvlJc w:val="left"/>
      <w:pPr>
        <w:ind w:left="5040" w:hanging="360"/>
      </w:pPr>
    </w:lvl>
    <w:lvl w:ilvl="7" w:tplc="73800988" w:tentative="1">
      <w:start w:val="1"/>
      <w:numFmt w:val="lowerLetter"/>
      <w:lvlText w:val="%8."/>
      <w:lvlJc w:val="left"/>
      <w:pPr>
        <w:ind w:left="5760" w:hanging="360"/>
      </w:pPr>
    </w:lvl>
    <w:lvl w:ilvl="8" w:tplc="73800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">
    <w:multiLevelType w:val="hybridMultilevel"/>
    <w:lvl w:ilvl="0" w:tplc="22325375">
      <w:start w:val="1"/>
      <w:numFmt w:val="decimal"/>
      <w:lvlText w:val="%1."/>
      <w:lvlJc w:val="left"/>
      <w:pPr>
        <w:ind w:left="720" w:hanging="360"/>
      </w:pPr>
    </w:lvl>
    <w:lvl w:ilvl="1" w:tplc="22325375" w:tentative="1">
      <w:start w:val="1"/>
      <w:numFmt w:val="lowerLetter"/>
      <w:lvlText w:val="%2."/>
      <w:lvlJc w:val="left"/>
      <w:pPr>
        <w:ind w:left="1440" w:hanging="360"/>
      </w:pPr>
    </w:lvl>
    <w:lvl w:ilvl="2" w:tplc="22325375" w:tentative="1">
      <w:start w:val="1"/>
      <w:numFmt w:val="lowerRoman"/>
      <w:lvlText w:val="%3."/>
      <w:lvlJc w:val="right"/>
      <w:pPr>
        <w:ind w:left="2160" w:hanging="180"/>
      </w:pPr>
    </w:lvl>
    <w:lvl w:ilvl="3" w:tplc="22325375" w:tentative="1">
      <w:start w:val="1"/>
      <w:numFmt w:val="decimal"/>
      <w:lvlText w:val="%4."/>
      <w:lvlJc w:val="left"/>
      <w:pPr>
        <w:ind w:left="2880" w:hanging="360"/>
      </w:pPr>
    </w:lvl>
    <w:lvl w:ilvl="4" w:tplc="22325375" w:tentative="1">
      <w:start w:val="1"/>
      <w:numFmt w:val="lowerLetter"/>
      <w:lvlText w:val="%5."/>
      <w:lvlJc w:val="left"/>
      <w:pPr>
        <w:ind w:left="3600" w:hanging="360"/>
      </w:pPr>
    </w:lvl>
    <w:lvl w:ilvl="5" w:tplc="22325375" w:tentative="1">
      <w:start w:val="1"/>
      <w:numFmt w:val="lowerRoman"/>
      <w:lvlText w:val="%6."/>
      <w:lvlJc w:val="right"/>
      <w:pPr>
        <w:ind w:left="4320" w:hanging="180"/>
      </w:pPr>
    </w:lvl>
    <w:lvl w:ilvl="6" w:tplc="22325375" w:tentative="1">
      <w:start w:val="1"/>
      <w:numFmt w:val="decimal"/>
      <w:lvlText w:val="%7."/>
      <w:lvlJc w:val="left"/>
      <w:pPr>
        <w:ind w:left="5040" w:hanging="360"/>
      </w:pPr>
    </w:lvl>
    <w:lvl w:ilvl="7" w:tplc="22325375" w:tentative="1">
      <w:start w:val="1"/>
      <w:numFmt w:val="lowerLetter"/>
      <w:lvlText w:val="%8."/>
      <w:lvlJc w:val="left"/>
      <w:pPr>
        <w:ind w:left="5760" w:hanging="360"/>
      </w:pPr>
    </w:lvl>
    <w:lvl w:ilvl="8" w:tplc="22325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">
    <w:multiLevelType w:val="hybridMultilevel"/>
    <w:lvl w:ilvl="0" w:tplc="63102399">
      <w:start w:val="1"/>
      <w:numFmt w:val="decimal"/>
      <w:lvlText w:val="%1."/>
      <w:lvlJc w:val="left"/>
      <w:pPr>
        <w:ind w:left="720" w:hanging="360"/>
      </w:pPr>
    </w:lvl>
    <w:lvl w:ilvl="1" w:tplc="63102399" w:tentative="1">
      <w:start w:val="1"/>
      <w:numFmt w:val="lowerLetter"/>
      <w:lvlText w:val="%2."/>
      <w:lvlJc w:val="left"/>
      <w:pPr>
        <w:ind w:left="1440" w:hanging="360"/>
      </w:pPr>
    </w:lvl>
    <w:lvl w:ilvl="2" w:tplc="63102399" w:tentative="1">
      <w:start w:val="1"/>
      <w:numFmt w:val="lowerRoman"/>
      <w:lvlText w:val="%3."/>
      <w:lvlJc w:val="right"/>
      <w:pPr>
        <w:ind w:left="2160" w:hanging="180"/>
      </w:pPr>
    </w:lvl>
    <w:lvl w:ilvl="3" w:tplc="63102399" w:tentative="1">
      <w:start w:val="1"/>
      <w:numFmt w:val="decimal"/>
      <w:lvlText w:val="%4."/>
      <w:lvlJc w:val="left"/>
      <w:pPr>
        <w:ind w:left="2880" w:hanging="360"/>
      </w:pPr>
    </w:lvl>
    <w:lvl w:ilvl="4" w:tplc="63102399" w:tentative="1">
      <w:start w:val="1"/>
      <w:numFmt w:val="lowerLetter"/>
      <w:lvlText w:val="%5."/>
      <w:lvlJc w:val="left"/>
      <w:pPr>
        <w:ind w:left="3600" w:hanging="360"/>
      </w:pPr>
    </w:lvl>
    <w:lvl w:ilvl="5" w:tplc="63102399" w:tentative="1">
      <w:start w:val="1"/>
      <w:numFmt w:val="lowerRoman"/>
      <w:lvlText w:val="%6."/>
      <w:lvlJc w:val="right"/>
      <w:pPr>
        <w:ind w:left="4320" w:hanging="180"/>
      </w:pPr>
    </w:lvl>
    <w:lvl w:ilvl="6" w:tplc="63102399" w:tentative="1">
      <w:start w:val="1"/>
      <w:numFmt w:val="decimal"/>
      <w:lvlText w:val="%7."/>
      <w:lvlJc w:val="left"/>
      <w:pPr>
        <w:ind w:left="5040" w:hanging="360"/>
      </w:pPr>
    </w:lvl>
    <w:lvl w:ilvl="7" w:tplc="63102399" w:tentative="1">
      <w:start w:val="1"/>
      <w:numFmt w:val="lowerLetter"/>
      <w:lvlText w:val="%8."/>
      <w:lvlJc w:val="left"/>
      <w:pPr>
        <w:ind w:left="5760" w:hanging="360"/>
      </w:pPr>
    </w:lvl>
    <w:lvl w:ilvl="8" w:tplc="63102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7">
    <w:multiLevelType w:val="hybridMultilevel"/>
    <w:lvl w:ilvl="0" w:tplc="50406456">
      <w:start w:val="1"/>
      <w:numFmt w:val="decimal"/>
      <w:lvlText w:val="%1."/>
      <w:lvlJc w:val="left"/>
      <w:pPr>
        <w:ind w:left="720" w:hanging="360"/>
      </w:pPr>
    </w:lvl>
    <w:lvl w:ilvl="1" w:tplc="50406456" w:tentative="1">
      <w:start w:val="1"/>
      <w:numFmt w:val="lowerLetter"/>
      <w:lvlText w:val="%2."/>
      <w:lvlJc w:val="left"/>
      <w:pPr>
        <w:ind w:left="1440" w:hanging="360"/>
      </w:pPr>
    </w:lvl>
    <w:lvl w:ilvl="2" w:tplc="50406456" w:tentative="1">
      <w:start w:val="1"/>
      <w:numFmt w:val="lowerRoman"/>
      <w:lvlText w:val="%3."/>
      <w:lvlJc w:val="right"/>
      <w:pPr>
        <w:ind w:left="2160" w:hanging="180"/>
      </w:pPr>
    </w:lvl>
    <w:lvl w:ilvl="3" w:tplc="50406456" w:tentative="1">
      <w:start w:val="1"/>
      <w:numFmt w:val="decimal"/>
      <w:lvlText w:val="%4."/>
      <w:lvlJc w:val="left"/>
      <w:pPr>
        <w:ind w:left="2880" w:hanging="360"/>
      </w:pPr>
    </w:lvl>
    <w:lvl w:ilvl="4" w:tplc="50406456" w:tentative="1">
      <w:start w:val="1"/>
      <w:numFmt w:val="lowerLetter"/>
      <w:lvlText w:val="%5."/>
      <w:lvlJc w:val="left"/>
      <w:pPr>
        <w:ind w:left="3600" w:hanging="360"/>
      </w:pPr>
    </w:lvl>
    <w:lvl w:ilvl="5" w:tplc="50406456" w:tentative="1">
      <w:start w:val="1"/>
      <w:numFmt w:val="lowerRoman"/>
      <w:lvlText w:val="%6."/>
      <w:lvlJc w:val="right"/>
      <w:pPr>
        <w:ind w:left="4320" w:hanging="180"/>
      </w:pPr>
    </w:lvl>
    <w:lvl w:ilvl="6" w:tplc="50406456" w:tentative="1">
      <w:start w:val="1"/>
      <w:numFmt w:val="decimal"/>
      <w:lvlText w:val="%7."/>
      <w:lvlJc w:val="left"/>
      <w:pPr>
        <w:ind w:left="5040" w:hanging="360"/>
      </w:pPr>
    </w:lvl>
    <w:lvl w:ilvl="7" w:tplc="50406456" w:tentative="1">
      <w:start w:val="1"/>
      <w:numFmt w:val="lowerLetter"/>
      <w:lvlText w:val="%8."/>
      <w:lvlJc w:val="left"/>
      <w:pPr>
        <w:ind w:left="5760" w:hanging="360"/>
      </w:pPr>
    </w:lvl>
    <w:lvl w:ilvl="8" w:tplc="50406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6">
    <w:multiLevelType w:val="hybridMultilevel"/>
    <w:lvl w:ilvl="0" w:tplc="42784102">
      <w:start w:val="1"/>
      <w:numFmt w:val="decimal"/>
      <w:lvlText w:val="%1."/>
      <w:lvlJc w:val="left"/>
      <w:pPr>
        <w:ind w:left="720" w:hanging="360"/>
      </w:pPr>
    </w:lvl>
    <w:lvl w:ilvl="1" w:tplc="42784102" w:tentative="1">
      <w:start w:val="1"/>
      <w:numFmt w:val="lowerLetter"/>
      <w:lvlText w:val="%2."/>
      <w:lvlJc w:val="left"/>
      <w:pPr>
        <w:ind w:left="1440" w:hanging="360"/>
      </w:pPr>
    </w:lvl>
    <w:lvl w:ilvl="2" w:tplc="42784102" w:tentative="1">
      <w:start w:val="1"/>
      <w:numFmt w:val="lowerRoman"/>
      <w:lvlText w:val="%3."/>
      <w:lvlJc w:val="right"/>
      <w:pPr>
        <w:ind w:left="2160" w:hanging="180"/>
      </w:pPr>
    </w:lvl>
    <w:lvl w:ilvl="3" w:tplc="42784102" w:tentative="1">
      <w:start w:val="1"/>
      <w:numFmt w:val="decimal"/>
      <w:lvlText w:val="%4."/>
      <w:lvlJc w:val="left"/>
      <w:pPr>
        <w:ind w:left="2880" w:hanging="360"/>
      </w:pPr>
    </w:lvl>
    <w:lvl w:ilvl="4" w:tplc="42784102" w:tentative="1">
      <w:start w:val="1"/>
      <w:numFmt w:val="lowerLetter"/>
      <w:lvlText w:val="%5."/>
      <w:lvlJc w:val="left"/>
      <w:pPr>
        <w:ind w:left="3600" w:hanging="360"/>
      </w:pPr>
    </w:lvl>
    <w:lvl w:ilvl="5" w:tplc="42784102" w:tentative="1">
      <w:start w:val="1"/>
      <w:numFmt w:val="lowerRoman"/>
      <w:lvlText w:val="%6."/>
      <w:lvlJc w:val="right"/>
      <w:pPr>
        <w:ind w:left="4320" w:hanging="180"/>
      </w:pPr>
    </w:lvl>
    <w:lvl w:ilvl="6" w:tplc="42784102" w:tentative="1">
      <w:start w:val="1"/>
      <w:numFmt w:val="decimal"/>
      <w:lvlText w:val="%7."/>
      <w:lvlJc w:val="left"/>
      <w:pPr>
        <w:ind w:left="5040" w:hanging="360"/>
      </w:pPr>
    </w:lvl>
    <w:lvl w:ilvl="7" w:tplc="42784102" w:tentative="1">
      <w:start w:val="1"/>
      <w:numFmt w:val="lowerLetter"/>
      <w:lvlText w:val="%8."/>
      <w:lvlJc w:val="left"/>
      <w:pPr>
        <w:ind w:left="5760" w:hanging="360"/>
      </w:pPr>
    </w:lvl>
    <w:lvl w:ilvl="8" w:tplc="42784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5">
    <w:multiLevelType w:val="hybridMultilevel"/>
    <w:lvl w:ilvl="0" w:tplc="80291433">
      <w:start w:val="1"/>
      <w:numFmt w:val="decimal"/>
      <w:lvlText w:val="%1."/>
      <w:lvlJc w:val="left"/>
      <w:pPr>
        <w:ind w:left="720" w:hanging="360"/>
      </w:pPr>
    </w:lvl>
    <w:lvl w:ilvl="1" w:tplc="80291433" w:tentative="1">
      <w:start w:val="1"/>
      <w:numFmt w:val="lowerLetter"/>
      <w:lvlText w:val="%2."/>
      <w:lvlJc w:val="left"/>
      <w:pPr>
        <w:ind w:left="1440" w:hanging="360"/>
      </w:pPr>
    </w:lvl>
    <w:lvl w:ilvl="2" w:tplc="80291433" w:tentative="1">
      <w:start w:val="1"/>
      <w:numFmt w:val="lowerRoman"/>
      <w:lvlText w:val="%3."/>
      <w:lvlJc w:val="right"/>
      <w:pPr>
        <w:ind w:left="2160" w:hanging="180"/>
      </w:pPr>
    </w:lvl>
    <w:lvl w:ilvl="3" w:tplc="80291433" w:tentative="1">
      <w:start w:val="1"/>
      <w:numFmt w:val="decimal"/>
      <w:lvlText w:val="%4."/>
      <w:lvlJc w:val="left"/>
      <w:pPr>
        <w:ind w:left="2880" w:hanging="360"/>
      </w:pPr>
    </w:lvl>
    <w:lvl w:ilvl="4" w:tplc="80291433" w:tentative="1">
      <w:start w:val="1"/>
      <w:numFmt w:val="lowerLetter"/>
      <w:lvlText w:val="%5."/>
      <w:lvlJc w:val="left"/>
      <w:pPr>
        <w:ind w:left="3600" w:hanging="360"/>
      </w:pPr>
    </w:lvl>
    <w:lvl w:ilvl="5" w:tplc="80291433" w:tentative="1">
      <w:start w:val="1"/>
      <w:numFmt w:val="lowerRoman"/>
      <w:lvlText w:val="%6."/>
      <w:lvlJc w:val="right"/>
      <w:pPr>
        <w:ind w:left="4320" w:hanging="180"/>
      </w:pPr>
    </w:lvl>
    <w:lvl w:ilvl="6" w:tplc="80291433" w:tentative="1">
      <w:start w:val="1"/>
      <w:numFmt w:val="decimal"/>
      <w:lvlText w:val="%7."/>
      <w:lvlJc w:val="left"/>
      <w:pPr>
        <w:ind w:left="5040" w:hanging="360"/>
      </w:pPr>
    </w:lvl>
    <w:lvl w:ilvl="7" w:tplc="80291433" w:tentative="1">
      <w:start w:val="1"/>
      <w:numFmt w:val="lowerLetter"/>
      <w:lvlText w:val="%8."/>
      <w:lvlJc w:val="left"/>
      <w:pPr>
        <w:ind w:left="5760" w:hanging="360"/>
      </w:pPr>
    </w:lvl>
    <w:lvl w:ilvl="8" w:tplc="80291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4">
    <w:multiLevelType w:val="hybridMultilevel"/>
    <w:lvl w:ilvl="0" w:tplc="19439037">
      <w:start w:val="1"/>
      <w:numFmt w:val="decimal"/>
      <w:lvlText w:val="%1."/>
      <w:lvlJc w:val="left"/>
      <w:pPr>
        <w:ind w:left="720" w:hanging="360"/>
      </w:pPr>
    </w:lvl>
    <w:lvl w:ilvl="1" w:tplc="19439037" w:tentative="1">
      <w:start w:val="1"/>
      <w:numFmt w:val="lowerLetter"/>
      <w:lvlText w:val="%2."/>
      <w:lvlJc w:val="left"/>
      <w:pPr>
        <w:ind w:left="1440" w:hanging="360"/>
      </w:pPr>
    </w:lvl>
    <w:lvl w:ilvl="2" w:tplc="19439037" w:tentative="1">
      <w:start w:val="1"/>
      <w:numFmt w:val="lowerRoman"/>
      <w:lvlText w:val="%3."/>
      <w:lvlJc w:val="right"/>
      <w:pPr>
        <w:ind w:left="2160" w:hanging="180"/>
      </w:pPr>
    </w:lvl>
    <w:lvl w:ilvl="3" w:tplc="19439037" w:tentative="1">
      <w:start w:val="1"/>
      <w:numFmt w:val="decimal"/>
      <w:lvlText w:val="%4."/>
      <w:lvlJc w:val="left"/>
      <w:pPr>
        <w:ind w:left="2880" w:hanging="360"/>
      </w:pPr>
    </w:lvl>
    <w:lvl w:ilvl="4" w:tplc="19439037" w:tentative="1">
      <w:start w:val="1"/>
      <w:numFmt w:val="lowerLetter"/>
      <w:lvlText w:val="%5."/>
      <w:lvlJc w:val="left"/>
      <w:pPr>
        <w:ind w:left="3600" w:hanging="360"/>
      </w:pPr>
    </w:lvl>
    <w:lvl w:ilvl="5" w:tplc="19439037" w:tentative="1">
      <w:start w:val="1"/>
      <w:numFmt w:val="lowerRoman"/>
      <w:lvlText w:val="%6."/>
      <w:lvlJc w:val="right"/>
      <w:pPr>
        <w:ind w:left="4320" w:hanging="180"/>
      </w:pPr>
    </w:lvl>
    <w:lvl w:ilvl="6" w:tplc="19439037" w:tentative="1">
      <w:start w:val="1"/>
      <w:numFmt w:val="decimal"/>
      <w:lvlText w:val="%7."/>
      <w:lvlJc w:val="left"/>
      <w:pPr>
        <w:ind w:left="5040" w:hanging="360"/>
      </w:pPr>
    </w:lvl>
    <w:lvl w:ilvl="7" w:tplc="19439037" w:tentative="1">
      <w:start w:val="1"/>
      <w:numFmt w:val="lowerLetter"/>
      <w:lvlText w:val="%8."/>
      <w:lvlJc w:val="left"/>
      <w:pPr>
        <w:ind w:left="5760" w:hanging="360"/>
      </w:pPr>
    </w:lvl>
    <w:lvl w:ilvl="8" w:tplc="19439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3">
    <w:multiLevelType w:val="hybridMultilevel"/>
    <w:lvl w:ilvl="0" w:tplc="19775396">
      <w:start w:val="1"/>
      <w:numFmt w:val="decimal"/>
      <w:lvlText w:val="%1."/>
      <w:lvlJc w:val="left"/>
      <w:pPr>
        <w:ind w:left="720" w:hanging="360"/>
      </w:pPr>
    </w:lvl>
    <w:lvl w:ilvl="1" w:tplc="19775396" w:tentative="1">
      <w:start w:val="1"/>
      <w:numFmt w:val="lowerLetter"/>
      <w:lvlText w:val="%2."/>
      <w:lvlJc w:val="left"/>
      <w:pPr>
        <w:ind w:left="1440" w:hanging="360"/>
      </w:pPr>
    </w:lvl>
    <w:lvl w:ilvl="2" w:tplc="19775396" w:tentative="1">
      <w:start w:val="1"/>
      <w:numFmt w:val="lowerRoman"/>
      <w:lvlText w:val="%3."/>
      <w:lvlJc w:val="right"/>
      <w:pPr>
        <w:ind w:left="2160" w:hanging="180"/>
      </w:pPr>
    </w:lvl>
    <w:lvl w:ilvl="3" w:tplc="19775396" w:tentative="1">
      <w:start w:val="1"/>
      <w:numFmt w:val="decimal"/>
      <w:lvlText w:val="%4."/>
      <w:lvlJc w:val="left"/>
      <w:pPr>
        <w:ind w:left="2880" w:hanging="360"/>
      </w:pPr>
    </w:lvl>
    <w:lvl w:ilvl="4" w:tplc="19775396" w:tentative="1">
      <w:start w:val="1"/>
      <w:numFmt w:val="lowerLetter"/>
      <w:lvlText w:val="%5."/>
      <w:lvlJc w:val="left"/>
      <w:pPr>
        <w:ind w:left="3600" w:hanging="360"/>
      </w:pPr>
    </w:lvl>
    <w:lvl w:ilvl="5" w:tplc="19775396" w:tentative="1">
      <w:start w:val="1"/>
      <w:numFmt w:val="lowerRoman"/>
      <w:lvlText w:val="%6."/>
      <w:lvlJc w:val="right"/>
      <w:pPr>
        <w:ind w:left="4320" w:hanging="180"/>
      </w:pPr>
    </w:lvl>
    <w:lvl w:ilvl="6" w:tplc="19775396" w:tentative="1">
      <w:start w:val="1"/>
      <w:numFmt w:val="decimal"/>
      <w:lvlText w:val="%7."/>
      <w:lvlJc w:val="left"/>
      <w:pPr>
        <w:ind w:left="5040" w:hanging="360"/>
      </w:pPr>
    </w:lvl>
    <w:lvl w:ilvl="7" w:tplc="19775396" w:tentative="1">
      <w:start w:val="1"/>
      <w:numFmt w:val="lowerLetter"/>
      <w:lvlText w:val="%8."/>
      <w:lvlJc w:val="left"/>
      <w:pPr>
        <w:ind w:left="5760" w:hanging="360"/>
      </w:pPr>
    </w:lvl>
    <w:lvl w:ilvl="8" w:tplc="19775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2">
    <w:multiLevelType w:val="hybridMultilevel"/>
    <w:lvl w:ilvl="0" w:tplc="90312300">
      <w:start w:val="1"/>
      <w:numFmt w:val="decimal"/>
      <w:lvlText w:val="%1."/>
      <w:lvlJc w:val="left"/>
      <w:pPr>
        <w:ind w:left="720" w:hanging="360"/>
      </w:pPr>
    </w:lvl>
    <w:lvl w:ilvl="1" w:tplc="90312300" w:tentative="1">
      <w:start w:val="1"/>
      <w:numFmt w:val="lowerLetter"/>
      <w:lvlText w:val="%2."/>
      <w:lvlJc w:val="left"/>
      <w:pPr>
        <w:ind w:left="1440" w:hanging="360"/>
      </w:pPr>
    </w:lvl>
    <w:lvl w:ilvl="2" w:tplc="90312300" w:tentative="1">
      <w:start w:val="1"/>
      <w:numFmt w:val="lowerRoman"/>
      <w:lvlText w:val="%3."/>
      <w:lvlJc w:val="right"/>
      <w:pPr>
        <w:ind w:left="2160" w:hanging="180"/>
      </w:pPr>
    </w:lvl>
    <w:lvl w:ilvl="3" w:tplc="90312300" w:tentative="1">
      <w:start w:val="1"/>
      <w:numFmt w:val="decimal"/>
      <w:lvlText w:val="%4."/>
      <w:lvlJc w:val="left"/>
      <w:pPr>
        <w:ind w:left="2880" w:hanging="360"/>
      </w:pPr>
    </w:lvl>
    <w:lvl w:ilvl="4" w:tplc="90312300" w:tentative="1">
      <w:start w:val="1"/>
      <w:numFmt w:val="lowerLetter"/>
      <w:lvlText w:val="%5."/>
      <w:lvlJc w:val="left"/>
      <w:pPr>
        <w:ind w:left="3600" w:hanging="360"/>
      </w:pPr>
    </w:lvl>
    <w:lvl w:ilvl="5" w:tplc="90312300" w:tentative="1">
      <w:start w:val="1"/>
      <w:numFmt w:val="lowerRoman"/>
      <w:lvlText w:val="%6."/>
      <w:lvlJc w:val="right"/>
      <w:pPr>
        <w:ind w:left="4320" w:hanging="180"/>
      </w:pPr>
    </w:lvl>
    <w:lvl w:ilvl="6" w:tplc="90312300" w:tentative="1">
      <w:start w:val="1"/>
      <w:numFmt w:val="decimal"/>
      <w:lvlText w:val="%7."/>
      <w:lvlJc w:val="left"/>
      <w:pPr>
        <w:ind w:left="5040" w:hanging="360"/>
      </w:pPr>
    </w:lvl>
    <w:lvl w:ilvl="7" w:tplc="90312300" w:tentative="1">
      <w:start w:val="1"/>
      <w:numFmt w:val="lowerLetter"/>
      <w:lvlText w:val="%8."/>
      <w:lvlJc w:val="left"/>
      <w:pPr>
        <w:ind w:left="5760" w:hanging="360"/>
      </w:pPr>
    </w:lvl>
    <w:lvl w:ilvl="8" w:tplc="90312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1">
    <w:multiLevelType w:val="hybridMultilevel"/>
    <w:lvl w:ilvl="0" w:tplc="28226707">
      <w:start w:val="1"/>
      <w:numFmt w:val="decimal"/>
      <w:lvlText w:val="%1."/>
      <w:lvlJc w:val="left"/>
      <w:pPr>
        <w:ind w:left="720" w:hanging="360"/>
      </w:pPr>
    </w:lvl>
    <w:lvl w:ilvl="1" w:tplc="28226707" w:tentative="1">
      <w:start w:val="1"/>
      <w:numFmt w:val="lowerLetter"/>
      <w:lvlText w:val="%2."/>
      <w:lvlJc w:val="left"/>
      <w:pPr>
        <w:ind w:left="1440" w:hanging="360"/>
      </w:pPr>
    </w:lvl>
    <w:lvl w:ilvl="2" w:tplc="28226707" w:tentative="1">
      <w:start w:val="1"/>
      <w:numFmt w:val="lowerRoman"/>
      <w:lvlText w:val="%3."/>
      <w:lvlJc w:val="right"/>
      <w:pPr>
        <w:ind w:left="2160" w:hanging="180"/>
      </w:pPr>
    </w:lvl>
    <w:lvl w:ilvl="3" w:tplc="28226707" w:tentative="1">
      <w:start w:val="1"/>
      <w:numFmt w:val="decimal"/>
      <w:lvlText w:val="%4."/>
      <w:lvlJc w:val="left"/>
      <w:pPr>
        <w:ind w:left="2880" w:hanging="360"/>
      </w:pPr>
    </w:lvl>
    <w:lvl w:ilvl="4" w:tplc="28226707" w:tentative="1">
      <w:start w:val="1"/>
      <w:numFmt w:val="lowerLetter"/>
      <w:lvlText w:val="%5."/>
      <w:lvlJc w:val="left"/>
      <w:pPr>
        <w:ind w:left="3600" w:hanging="360"/>
      </w:pPr>
    </w:lvl>
    <w:lvl w:ilvl="5" w:tplc="28226707" w:tentative="1">
      <w:start w:val="1"/>
      <w:numFmt w:val="lowerRoman"/>
      <w:lvlText w:val="%6."/>
      <w:lvlJc w:val="right"/>
      <w:pPr>
        <w:ind w:left="4320" w:hanging="180"/>
      </w:pPr>
    </w:lvl>
    <w:lvl w:ilvl="6" w:tplc="28226707" w:tentative="1">
      <w:start w:val="1"/>
      <w:numFmt w:val="decimal"/>
      <w:lvlText w:val="%7."/>
      <w:lvlJc w:val="left"/>
      <w:pPr>
        <w:ind w:left="5040" w:hanging="360"/>
      </w:pPr>
    </w:lvl>
    <w:lvl w:ilvl="7" w:tplc="28226707" w:tentative="1">
      <w:start w:val="1"/>
      <w:numFmt w:val="lowerLetter"/>
      <w:lvlText w:val="%8."/>
      <w:lvlJc w:val="left"/>
      <w:pPr>
        <w:ind w:left="5760" w:hanging="360"/>
      </w:pPr>
    </w:lvl>
    <w:lvl w:ilvl="8" w:tplc="28226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0">
    <w:multiLevelType w:val="hybridMultilevel"/>
    <w:lvl w:ilvl="0" w:tplc="52686103">
      <w:start w:val="1"/>
      <w:numFmt w:val="decimal"/>
      <w:lvlText w:val="%1."/>
      <w:lvlJc w:val="left"/>
      <w:pPr>
        <w:ind w:left="720" w:hanging="360"/>
      </w:pPr>
    </w:lvl>
    <w:lvl w:ilvl="1" w:tplc="52686103" w:tentative="1">
      <w:start w:val="1"/>
      <w:numFmt w:val="lowerLetter"/>
      <w:lvlText w:val="%2."/>
      <w:lvlJc w:val="left"/>
      <w:pPr>
        <w:ind w:left="1440" w:hanging="360"/>
      </w:pPr>
    </w:lvl>
    <w:lvl w:ilvl="2" w:tplc="52686103" w:tentative="1">
      <w:start w:val="1"/>
      <w:numFmt w:val="lowerRoman"/>
      <w:lvlText w:val="%3."/>
      <w:lvlJc w:val="right"/>
      <w:pPr>
        <w:ind w:left="2160" w:hanging="180"/>
      </w:pPr>
    </w:lvl>
    <w:lvl w:ilvl="3" w:tplc="52686103" w:tentative="1">
      <w:start w:val="1"/>
      <w:numFmt w:val="decimal"/>
      <w:lvlText w:val="%4."/>
      <w:lvlJc w:val="left"/>
      <w:pPr>
        <w:ind w:left="2880" w:hanging="360"/>
      </w:pPr>
    </w:lvl>
    <w:lvl w:ilvl="4" w:tplc="52686103" w:tentative="1">
      <w:start w:val="1"/>
      <w:numFmt w:val="lowerLetter"/>
      <w:lvlText w:val="%5."/>
      <w:lvlJc w:val="left"/>
      <w:pPr>
        <w:ind w:left="3600" w:hanging="360"/>
      </w:pPr>
    </w:lvl>
    <w:lvl w:ilvl="5" w:tplc="52686103" w:tentative="1">
      <w:start w:val="1"/>
      <w:numFmt w:val="lowerRoman"/>
      <w:lvlText w:val="%6."/>
      <w:lvlJc w:val="right"/>
      <w:pPr>
        <w:ind w:left="4320" w:hanging="180"/>
      </w:pPr>
    </w:lvl>
    <w:lvl w:ilvl="6" w:tplc="52686103" w:tentative="1">
      <w:start w:val="1"/>
      <w:numFmt w:val="decimal"/>
      <w:lvlText w:val="%7."/>
      <w:lvlJc w:val="left"/>
      <w:pPr>
        <w:ind w:left="5040" w:hanging="360"/>
      </w:pPr>
    </w:lvl>
    <w:lvl w:ilvl="7" w:tplc="52686103" w:tentative="1">
      <w:start w:val="1"/>
      <w:numFmt w:val="lowerLetter"/>
      <w:lvlText w:val="%8."/>
      <w:lvlJc w:val="left"/>
      <w:pPr>
        <w:ind w:left="5760" w:hanging="360"/>
      </w:pPr>
    </w:lvl>
    <w:lvl w:ilvl="8" w:tplc="52686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9">
    <w:multiLevelType w:val="hybridMultilevel"/>
    <w:lvl w:ilvl="0" w:tplc="71061116">
      <w:start w:val="1"/>
      <w:numFmt w:val="decimal"/>
      <w:lvlText w:val="%1."/>
      <w:lvlJc w:val="left"/>
      <w:pPr>
        <w:ind w:left="720" w:hanging="360"/>
      </w:pPr>
    </w:lvl>
    <w:lvl w:ilvl="1" w:tplc="71061116" w:tentative="1">
      <w:start w:val="1"/>
      <w:numFmt w:val="lowerLetter"/>
      <w:lvlText w:val="%2."/>
      <w:lvlJc w:val="left"/>
      <w:pPr>
        <w:ind w:left="1440" w:hanging="360"/>
      </w:pPr>
    </w:lvl>
    <w:lvl w:ilvl="2" w:tplc="71061116" w:tentative="1">
      <w:start w:val="1"/>
      <w:numFmt w:val="lowerRoman"/>
      <w:lvlText w:val="%3."/>
      <w:lvlJc w:val="right"/>
      <w:pPr>
        <w:ind w:left="2160" w:hanging="180"/>
      </w:pPr>
    </w:lvl>
    <w:lvl w:ilvl="3" w:tplc="71061116" w:tentative="1">
      <w:start w:val="1"/>
      <w:numFmt w:val="decimal"/>
      <w:lvlText w:val="%4."/>
      <w:lvlJc w:val="left"/>
      <w:pPr>
        <w:ind w:left="2880" w:hanging="360"/>
      </w:pPr>
    </w:lvl>
    <w:lvl w:ilvl="4" w:tplc="71061116" w:tentative="1">
      <w:start w:val="1"/>
      <w:numFmt w:val="lowerLetter"/>
      <w:lvlText w:val="%5."/>
      <w:lvlJc w:val="left"/>
      <w:pPr>
        <w:ind w:left="3600" w:hanging="360"/>
      </w:pPr>
    </w:lvl>
    <w:lvl w:ilvl="5" w:tplc="71061116" w:tentative="1">
      <w:start w:val="1"/>
      <w:numFmt w:val="lowerRoman"/>
      <w:lvlText w:val="%6."/>
      <w:lvlJc w:val="right"/>
      <w:pPr>
        <w:ind w:left="4320" w:hanging="180"/>
      </w:pPr>
    </w:lvl>
    <w:lvl w:ilvl="6" w:tplc="71061116" w:tentative="1">
      <w:start w:val="1"/>
      <w:numFmt w:val="decimal"/>
      <w:lvlText w:val="%7."/>
      <w:lvlJc w:val="left"/>
      <w:pPr>
        <w:ind w:left="5040" w:hanging="360"/>
      </w:pPr>
    </w:lvl>
    <w:lvl w:ilvl="7" w:tplc="71061116" w:tentative="1">
      <w:start w:val="1"/>
      <w:numFmt w:val="lowerLetter"/>
      <w:lvlText w:val="%8."/>
      <w:lvlJc w:val="left"/>
      <w:pPr>
        <w:ind w:left="5760" w:hanging="360"/>
      </w:pPr>
    </w:lvl>
    <w:lvl w:ilvl="8" w:tplc="71061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8">
    <w:multiLevelType w:val="hybridMultilevel"/>
    <w:lvl w:ilvl="0" w:tplc="46643036">
      <w:start w:val="1"/>
      <w:numFmt w:val="decimal"/>
      <w:lvlText w:val="%1."/>
      <w:lvlJc w:val="left"/>
      <w:pPr>
        <w:ind w:left="720" w:hanging="360"/>
      </w:pPr>
    </w:lvl>
    <w:lvl w:ilvl="1" w:tplc="46643036" w:tentative="1">
      <w:start w:val="1"/>
      <w:numFmt w:val="lowerLetter"/>
      <w:lvlText w:val="%2."/>
      <w:lvlJc w:val="left"/>
      <w:pPr>
        <w:ind w:left="1440" w:hanging="360"/>
      </w:pPr>
    </w:lvl>
    <w:lvl w:ilvl="2" w:tplc="46643036" w:tentative="1">
      <w:start w:val="1"/>
      <w:numFmt w:val="lowerRoman"/>
      <w:lvlText w:val="%3."/>
      <w:lvlJc w:val="right"/>
      <w:pPr>
        <w:ind w:left="2160" w:hanging="180"/>
      </w:pPr>
    </w:lvl>
    <w:lvl w:ilvl="3" w:tplc="46643036" w:tentative="1">
      <w:start w:val="1"/>
      <w:numFmt w:val="decimal"/>
      <w:lvlText w:val="%4."/>
      <w:lvlJc w:val="left"/>
      <w:pPr>
        <w:ind w:left="2880" w:hanging="360"/>
      </w:pPr>
    </w:lvl>
    <w:lvl w:ilvl="4" w:tplc="46643036" w:tentative="1">
      <w:start w:val="1"/>
      <w:numFmt w:val="lowerLetter"/>
      <w:lvlText w:val="%5."/>
      <w:lvlJc w:val="left"/>
      <w:pPr>
        <w:ind w:left="3600" w:hanging="360"/>
      </w:pPr>
    </w:lvl>
    <w:lvl w:ilvl="5" w:tplc="46643036" w:tentative="1">
      <w:start w:val="1"/>
      <w:numFmt w:val="lowerRoman"/>
      <w:lvlText w:val="%6."/>
      <w:lvlJc w:val="right"/>
      <w:pPr>
        <w:ind w:left="4320" w:hanging="180"/>
      </w:pPr>
    </w:lvl>
    <w:lvl w:ilvl="6" w:tplc="46643036" w:tentative="1">
      <w:start w:val="1"/>
      <w:numFmt w:val="decimal"/>
      <w:lvlText w:val="%7."/>
      <w:lvlJc w:val="left"/>
      <w:pPr>
        <w:ind w:left="5040" w:hanging="360"/>
      </w:pPr>
    </w:lvl>
    <w:lvl w:ilvl="7" w:tplc="46643036" w:tentative="1">
      <w:start w:val="1"/>
      <w:numFmt w:val="lowerLetter"/>
      <w:lvlText w:val="%8."/>
      <w:lvlJc w:val="left"/>
      <w:pPr>
        <w:ind w:left="5760" w:hanging="360"/>
      </w:pPr>
    </w:lvl>
    <w:lvl w:ilvl="8" w:tplc="46643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7">
    <w:multiLevelType w:val="hybridMultilevel"/>
    <w:lvl w:ilvl="0" w:tplc="20238406">
      <w:start w:val="1"/>
      <w:numFmt w:val="decimal"/>
      <w:lvlText w:val="%1."/>
      <w:lvlJc w:val="left"/>
      <w:pPr>
        <w:ind w:left="720" w:hanging="360"/>
      </w:pPr>
    </w:lvl>
    <w:lvl w:ilvl="1" w:tplc="20238406" w:tentative="1">
      <w:start w:val="1"/>
      <w:numFmt w:val="lowerLetter"/>
      <w:lvlText w:val="%2."/>
      <w:lvlJc w:val="left"/>
      <w:pPr>
        <w:ind w:left="1440" w:hanging="360"/>
      </w:pPr>
    </w:lvl>
    <w:lvl w:ilvl="2" w:tplc="20238406" w:tentative="1">
      <w:start w:val="1"/>
      <w:numFmt w:val="lowerRoman"/>
      <w:lvlText w:val="%3."/>
      <w:lvlJc w:val="right"/>
      <w:pPr>
        <w:ind w:left="2160" w:hanging="180"/>
      </w:pPr>
    </w:lvl>
    <w:lvl w:ilvl="3" w:tplc="20238406" w:tentative="1">
      <w:start w:val="1"/>
      <w:numFmt w:val="decimal"/>
      <w:lvlText w:val="%4."/>
      <w:lvlJc w:val="left"/>
      <w:pPr>
        <w:ind w:left="2880" w:hanging="360"/>
      </w:pPr>
    </w:lvl>
    <w:lvl w:ilvl="4" w:tplc="20238406" w:tentative="1">
      <w:start w:val="1"/>
      <w:numFmt w:val="lowerLetter"/>
      <w:lvlText w:val="%5."/>
      <w:lvlJc w:val="left"/>
      <w:pPr>
        <w:ind w:left="3600" w:hanging="360"/>
      </w:pPr>
    </w:lvl>
    <w:lvl w:ilvl="5" w:tplc="20238406" w:tentative="1">
      <w:start w:val="1"/>
      <w:numFmt w:val="lowerRoman"/>
      <w:lvlText w:val="%6."/>
      <w:lvlJc w:val="right"/>
      <w:pPr>
        <w:ind w:left="4320" w:hanging="180"/>
      </w:pPr>
    </w:lvl>
    <w:lvl w:ilvl="6" w:tplc="20238406" w:tentative="1">
      <w:start w:val="1"/>
      <w:numFmt w:val="decimal"/>
      <w:lvlText w:val="%7."/>
      <w:lvlJc w:val="left"/>
      <w:pPr>
        <w:ind w:left="5040" w:hanging="360"/>
      </w:pPr>
    </w:lvl>
    <w:lvl w:ilvl="7" w:tplc="20238406" w:tentative="1">
      <w:start w:val="1"/>
      <w:numFmt w:val="lowerLetter"/>
      <w:lvlText w:val="%8."/>
      <w:lvlJc w:val="left"/>
      <w:pPr>
        <w:ind w:left="5760" w:hanging="360"/>
      </w:pPr>
    </w:lvl>
    <w:lvl w:ilvl="8" w:tplc="20238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6">
    <w:multiLevelType w:val="hybridMultilevel"/>
    <w:lvl w:ilvl="0" w:tplc="17603089">
      <w:start w:val="1"/>
      <w:numFmt w:val="decimal"/>
      <w:lvlText w:val="%1."/>
      <w:lvlJc w:val="left"/>
      <w:pPr>
        <w:ind w:left="720" w:hanging="360"/>
      </w:pPr>
    </w:lvl>
    <w:lvl w:ilvl="1" w:tplc="17603089" w:tentative="1">
      <w:start w:val="1"/>
      <w:numFmt w:val="lowerLetter"/>
      <w:lvlText w:val="%2."/>
      <w:lvlJc w:val="left"/>
      <w:pPr>
        <w:ind w:left="1440" w:hanging="360"/>
      </w:pPr>
    </w:lvl>
    <w:lvl w:ilvl="2" w:tplc="17603089" w:tentative="1">
      <w:start w:val="1"/>
      <w:numFmt w:val="lowerRoman"/>
      <w:lvlText w:val="%3."/>
      <w:lvlJc w:val="right"/>
      <w:pPr>
        <w:ind w:left="2160" w:hanging="180"/>
      </w:pPr>
    </w:lvl>
    <w:lvl w:ilvl="3" w:tplc="17603089" w:tentative="1">
      <w:start w:val="1"/>
      <w:numFmt w:val="decimal"/>
      <w:lvlText w:val="%4."/>
      <w:lvlJc w:val="left"/>
      <w:pPr>
        <w:ind w:left="2880" w:hanging="360"/>
      </w:pPr>
    </w:lvl>
    <w:lvl w:ilvl="4" w:tplc="17603089" w:tentative="1">
      <w:start w:val="1"/>
      <w:numFmt w:val="lowerLetter"/>
      <w:lvlText w:val="%5."/>
      <w:lvlJc w:val="left"/>
      <w:pPr>
        <w:ind w:left="3600" w:hanging="360"/>
      </w:pPr>
    </w:lvl>
    <w:lvl w:ilvl="5" w:tplc="17603089" w:tentative="1">
      <w:start w:val="1"/>
      <w:numFmt w:val="lowerRoman"/>
      <w:lvlText w:val="%6."/>
      <w:lvlJc w:val="right"/>
      <w:pPr>
        <w:ind w:left="4320" w:hanging="180"/>
      </w:pPr>
    </w:lvl>
    <w:lvl w:ilvl="6" w:tplc="17603089" w:tentative="1">
      <w:start w:val="1"/>
      <w:numFmt w:val="decimal"/>
      <w:lvlText w:val="%7."/>
      <w:lvlJc w:val="left"/>
      <w:pPr>
        <w:ind w:left="5040" w:hanging="360"/>
      </w:pPr>
    </w:lvl>
    <w:lvl w:ilvl="7" w:tplc="17603089" w:tentative="1">
      <w:start w:val="1"/>
      <w:numFmt w:val="lowerLetter"/>
      <w:lvlText w:val="%8."/>
      <w:lvlJc w:val="left"/>
      <w:pPr>
        <w:ind w:left="5760" w:hanging="360"/>
      </w:pPr>
    </w:lvl>
    <w:lvl w:ilvl="8" w:tplc="17603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5">
    <w:multiLevelType w:val="hybridMultilevel"/>
    <w:lvl w:ilvl="0" w:tplc="15175755">
      <w:start w:val="1"/>
      <w:numFmt w:val="decimal"/>
      <w:lvlText w:val="%1."/>
      <w:lvlJc w:val="left"/>
      <w:pPr>
        <w:ind w:left="720" w:hanging="360"/>
      </w:pPr>
    </w:lvl>
    <w:lvl w:ilvl="1" w:tplc="15175755" w:tentative="1">
      <w:start w:val="1"/>
      <w:numFmt w:val="lowerLetter"/>
      <w:lvlText w:val="%2."/>
      <w:lvlJc w:val="left"/>
      <w:pPr>
        <w:ind w:left="1440" w:hanging="360"/>
      </w:pPr>
    </w:lvl>
    <w:lvl w:ilvl="2" w:tplc="15175755" w:tentative="1">
      <w:start w:val="1"/>
      <w:numFmt w:val="lowerRoman"/>
      <w:lvlText w:val="%3."/>
      <w:lvlJc w:val="right"/>
      <w:pPr>
        <w:ind w:left="2160" w:hanging="180"/>
      </w:pPr>
    </w:lvl>
    <w:lvl w:ilvl="3" w:tplc="15175755" w:tentative="1">
      <w:start w:val="1"/>
      <w:numFmt w:val="decimal"/>
      <w:lvlText w:val="%4."/>
      <w:lvlJc w:val="left"/>
      <w:pPr>
        <w:ind w:left="2880" w:hanging="360"/>
      </w:pPr>
    </w:lvl>
    <w:lvl w:ilvl="4" w:tplc="15175755" w:tentative="1">
      <w:start w:val="1"/>
      <w:numFmt w:val="lowerLetter"/>
      <w:lvlText w:val="%5."/>
      <w:lvlJc w:val="left"/>
      <w:pPr>
        <w:ind w:left="3600" w:hanging="360"/>
      </w:pPr>
    </w:lvl>
    <w:lvl w:ilvl="5" w:tplc="15175755" w:tentative="1">
      <w:start w:val="1"/>
      <w:numFmt w:val="lowerRoman"/>
      <w:lvlText w:val="%6."/>
      <w:lvlJc w:val="right"/>
      <w:pPr>
        <w:ind w:left="4320" w:hanging="180"/>
      </w:pPr>
    </w:lvl>
    <w:lvl w:ilvl="6" w:tplc="15175755" w:tentative="1">
      <w:start w:val="1"/>
      <w:numFmt w:val="decimal"/>
      <w:lvlText w:val="%7."/>
      <w:lvlJc w:val="left"/>
      <w:pPr>
        <w:ind w:left="5040" w:hanging="360"/>
      </w:pPr>
    </w:lvl>
    <w:lvl w:ilvl="7" w:tplc="15175755" w:tentative="1">
      <w:start w:val="1"/>
      <w:numFmt w:val="lowerLetter"/>
      <w:lvlText w:val="%8."/>
      <w:lvlJc w:val="left"/>
      <w:pPr>
        <w:ind w:left="5760" w:hanging="360"/>
      </w:pPr>
    </w:lvl>
    <w:lvl w:ilvl="8" w:tplc="15175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4">
    <w:multiLevelType w:val="hybridMultilevel"/>
    <w:lvl w:ilvl="0" w:tplc="9066625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54">
    <w:abstractNumId w:val="2654"/>
  </w:num>
  <w:num w:numId="2655">
    <w:abstractNumId w:val="2655"/>
  </w:num>
  <w:num w:numId="2656">
    <w:abstractNumId w:val="2656"/>
  </w:num>
  <w:num w:numId="2657">
    <w:abstractNumId w:val="2657"/>
  </w:num>
  <w:num w:numId="2658">
    <w:abstractNumId w:val="2658"/>
  </w:num>
  <w:num w:numId="2659">
    <w:abstractNumId w:val="2659"/>
  </w:num>
  <w:num w:numId="2660">
    <w:abstractNumId w:val="2660"/>
  </w:num>
  <w:num w:numId="2661">
    <w:abstractNumId w:val="2661"/>
  </w:num>
  <w:num w:numId="2662">
    <w:abstractNumId w:val="2662"/>
  </w:num>
  <w:num w:numId="2663">
    <w:abstractNumId w:val="2663"/>
  </w:num>
  <w:num w:numId="2664">
    <w:abstractNumId w:val="2664"/>
  </w:num>
  <w:num w:numId="2665">
    <w:abstractNumId w:val="2665"/>
  </w:num>
  <w:num w:numId="2666">
    <w:abstractNumId w:val="2666"/>
  </w:num>
  <w:num w:numId="2667">
    <w:abstractNumId w:val="2667"/>
  </w:num>
  <w:num w:numId="2668">
    <w:abstractNumId w:val="2668"/>
  </w:num>
  <w:num w:numId="2669">
    <w:abstractNumId w:val="2669"/>
  </w:num>
  <w:num w:numId="2670">
    <w:abstractNumId w:val="2670"/>
  </w:num>
  <w:num w:numId="2671">
    <w:abstractNumId w:val="2671"/>
  </w:num>
  <w:num w:numId="2672">
    <w:abstractNumId w:val="2672"/>
  </w:num>
  <w:num w:numId="2673">
    <w:abstractNumId w:val="2673"/>
  </w:num>
  <w:num w:numId="2674">
    <w:abstractNumId w:val="2674"/>
  </w:num>
  <w:num w:numId="2675">
    <w:abstractNumId w:val="2675"/>
  </w:num>
  <w:num w:numId="2676">
    <w:abstractNumId w:val="2676"/>
  </w:num>
  <w:num w:numId="2677">
    <w:abstractNumId w:val="2677"/>
  </w:num>
  <w:num w:numId="2678">
    <w:abstractNumId w:val="2678"/>
  </w:num>
  <w:num w:numId="2679">
    <w:abstractNumId w:val="2679"/>
  </w:num>
  <w:num w:numId="2680">
    <w:abstractNumId w:val="2680"/>
  </w:num>
  <w:num w:numId="2681">
    <w:abstractNumId w:val="2681"/>
  </w:num>
  <w:num w:numId="2682">
    <w:abstractNumId w:val="2682"/>
  </w:num>
  <w:num w:numId="2683">
    <w:abstractNumId w:val="2683"/>
  </w:num>
  <w:num w:numId="2684">
    <w:abstractNumId w:val="2684"/>
  </w:num>
  <w:num w:numId="2685">
    <w:abstractNumId w:val="2685"/>
  </w:num>
  <w:num w:numId="2686">
    <w:abstractNumId w:val="2686"/>
  </w:num>
  <w:num w:numId="2687">
    <w:abstractNumId w:val="2687"/>
  </w:num>
  <w:num w:numId="2688">
    <w:abstractNumId w:val="268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05642057" Type="http://schemas.openxmlformats.org/officeDocument/2006/relationships/comments" Target="comments.xml"/><Relationship Id="rId592447080" Type="http://schemas.microsoft.com/office/2011/relationships/commentsExtended" Target="commentsExtended.xml"/><Relationship Id="rId11379482" Type="http://schemas.openxmlformats.org/officeDocument/2006/relationships/image" Target="media/imgrId11379482.jpg"/><Relationship Id="rId196167bf3df88d780" Type="http://schemas.openxmlformats.org/officeDocument/2006/relationships/hyperlink" Target="https://iservice.lombardini.it/jsp/Template2/manuale.jsp?id=642&amp;parent=1273&amp;txts=3.3.2" TargetMode="External"/><Relationship Id="rId732067bf3df8bc15a" Type="http://schemas.openxmlformats.org/officeDocument/2006/relationships/hyperlink" Target="https://iservice.lombardini.it/jsp/Template2/manuale.jsp?id=642&amp;parent=1273&amp;txts=3.3.2" TargetMode="External"/><Relationship Id="rId642767bf3df8bcdaa" Type="http://schemas.openxmlformats.org/officeDocument/2006/relationships/hyperlink" Target="https://iservice.lombardini.it/jsp/Template2/manuale.jsp?id=593&amp;parent=1273" TargetMode="External"/><Relationship Id="rId983967bf3df8bd86d" Type="http://schemas.openxmlformats.org/officeDocument/2006/relationships/hyperlink" Target="https://iservice.lombardini.it/jsp/Template2/manuale.jsp?id=585&amp;parent=1273" TargetMode="External"/><Relationship Id="rId123367bf3df8be0c4" Type="http://schemas.openxmlformats.org/officeDocument/2006/relationships/hyperlink" Target="https://iservice.lombardini.it/jsp/Template2/manuale.jsp?id=602&amp;parent=1273" TargetMode="External"/><Relationship Id="rId810467bf3df8be6c0" Type="http://schemas.openxmlformats.org/officeDocument/2006/relationships/hyperlink" Target="https://iservice.lombardini.it/jsp/Template2/manuale.jsp?id=602&amp;parent=1273" TargetMode="External"/><Relationship Id="rId986367bf3df938ac3" Type="http://schemas.openxmlformats.org/officeDocument/2006/relationships/hyperlink" Target="https://iservice.lombardini.it/jsp/Template2/manuale.jsp?id=642&amp;parent=1273&amp;txts=3.3.2" TargetMode="External"/><Relationship Id="rId315967bf3df939664" Type="http://schemas.openxmlformats.org/officeDocument/2006/relationships/hyperlink" Target="https://iservice.lombardini.it/jsp/Template2/manuale.jsp?id=593&amp;parent=1273" TargetMode="External"/><Relationship Id="rId126867bf3df939fd9" Type="http://schemas.openxmlformats.org/officeDocument/2006/relationships/hyperlink" Target="https://iservice.lombardini.it/jsp/Template2/manuale.jsp?id=585&amp;parent=1273" TargetMode="External"/><Relationship Id="rId785867bf3df93a6e8" Type="http://schemas.openxmlformats.org/officeDocument/2006/relationships/hyperlink" Target="https://iservice.lombardini.it/jsp/Template2/manuale.jsp?id=602&amp;parent=1273" TargetMode="External"/><Relationship Id="rId762067bf3df93acb4" Type="http://schemas.openxmlformats.org/officeDocument/2006/relationships/hyperlink" Target="https://iservice.lombardini.it/jsp/Template2/manuale.jsp?id=602&amp;parent=1273" TargetMode="External"/><Relationship Id="rId278067bf3df96371b" Type="http://schemas.openxmlformats.org/officeDocument/2006/relationships/hyperlink" Target="https://iservice.lombardini.it/jsp/Template2/manuale.jsp?id=642&amp;parent=1273&amp;txts=3.3.2" TargetMode="External"/><Relationship Id="rId969667bf3df96421d" Type="http://schemas.openxmlformats.org/officeDocument/2006/relationships/hyperlink" Target="https://iservice.lombardini.it/jsp/Template2/manuale.jsp?id=593&amp;parent=1273" TargetMode="External"/><Relationship Id="rId238867bf3df964bbe" Type="http://schemas.openxmlformats.org/officeDocument/2006/relationships/hyperlink" Target="https://iservice.lombardini.it/jsp/Template2/manuale.jsp?id=585&amp;parent=1273" TargetMode="External"/><Relationship Id="rId174667bf3df9652a0" Type="http://schemas.openxmlformats.org/officeDocument/2006/relationships/hyperlink" Target="https://iservice.lombardini.it/jsp/Template2/manuale.jsp?id=602&amp;parent=1273" TargetMode="External"/><Relationship Id="rId635767bf3df9657d2" Type="http://schemas.openxmlformats.org/officeDocument/2006/relationships/hyperlink" Target="https://iservice.lombardini.it/jsp/Template2/manuale.jsp?id=602&amp;parent=1273" TargetMode="External"/><Relationship Id="rId112267bf3df98be5a" Type="http://schemas.openxmlformats.org/officeDocument/2006/relationships/hyperlink" Target="https://iservice.lombardini.it/jsp/Template2/manuale.jsp?id=642&amp;parent=1273&amp;txts=3.3.2" TargetMode="External"/><Relationship Id="rId747467bf3df98c745" Type="http://schemas.openxmlformats.org/officeDocument/2006/relationships/hyperlink" Target="https://iservice.lombardini.it/jsp/Template2/manuale.jsp?id=640&amp;parent=1273" TargetMode="External"/><Relationship Id="rId951367bf3df9a09b0" Type="http://schemas.openxmlformats.org/officeDocument/2006/relationships/hyperlink" Target="https://iservice.lombardini.it/jsp/Template2/manuale.jsp?id=640&amp;parent=1273" TargetMode="External"/><Relationship Id="rId208267bf3df88cb9d" Type="http://schemas.openxmlformats.org/officeDocument/2006/relationships/image" Target="media/imgrId208267bf3df88cb9d.jpg"/><Relationship Id="rId628967bf3df89aa77" Type="http://schemas.openxmlformats.org/officeDocument/2006/relationships/image" Target="media/imgrId628967bf3df89aa77.jpg"/><Relationship Id="rId415067bf3df8a4713" Type="http://schemas.openxmlformats.org/officeDocument/2006/relationships/image" Target="media/imgrId415067bf3df8a4713.jpg"/><Relationship Id="rId176567bf3df8b4a64" Type="http://schemas.openxmlformats.org/officeDocument/2006/relationships/image" Target="media/imgrId176567bf3df8b4a64.jpg"/><Relationship Id="rId792567bf3df8bb45e" Type="http://schemas.openxmlformats.org/officeDocument/2006/relationships/image" Target="media/imgrId792567bf3df8bb45e.jpg"/><Relationship Id="rId192767bf3df8cee81" Type="http://schemas.openxmlformats.org/officeDocument/2006/relationships/image" Target="media/imgrId192767bf3df8cee81.jpg"/><Relationship Id="rId512467bf3df8dee05" Type="http://schemas.openxmlformats.org/officeDocument/2006/relationships/image" Target="media/imgrId512467bf3df8dee05.jpg"/><Relationship Id="rId444467bf3df8e5aff" Type="http://schemas.openxmlformats.org/officeDocument/2006/relationships/image" Target="media/imgrId444467bf3df8e5aff.jpg"/><Relationship Id="rId699167bf3df9000d0" Type="http://schemas.openxmlformats.org/officeDocument/2006/relationships/image" Target="media/imgrId699167bf3df9000d0.jpg"/><Relationship Id="rId652767bf3df913ae7" Type="http://schemas.openxmlformats.org/officeDocument/2006/relationships/image" Target="media/imgrId652767bf3df913ae7.jpg"/><Relationship Id="rId517567bf3df923556" Type="http://schemas.openxmlformats.org/officeDocument/2006/relationships/image" Target="media/imgrId517567bf3df923556.png"/><Relationship Id="rId700367bf3df931aa1" Type="http://schemas.openxmlformats.org/officeDocument/2006/relationships/image" Target="media/imgrId700367bf3df931aa1.png"/><Relationship Id="rId368867bf3df937f59" Type="http://schemas.openxmlformats.org/officeDocument/2006/relationships/image" Target="media/imgrId368867bf3df937f59.jpg"/><Relationship Id="rId459467bf3df949193" Type="http://schemas.openxmlformats.org/officeDocument/2006/relationships/image" Target="media/imgrId459467bf3df949193.jpg"/><Relationship Id="rId427467bf3df95be92" Type="http://schemas.openxmlformats.org/officeDocument/2006/relationships/image" Target="media/imgrId427467bf3df95be92.jpg"/><Relationship Id="rId795367bf3df962b84" Type="http://schemas.openxmlformats.org/officeDocument/2006/relationships/image" Target="media/imgrId795367bf3df962b84.jpg"/><Relationship Id="rId555867bf3df973467" Type="http://schemas.openxmlformats.org/officeDocument/2006/relationships/image" Target="media/imgrId555867bf3df973467.jpg"/><Relationship Id="rId633667bf3df985392" Type="http://schemas.openxmlformats.org/officeDocument/2006/relationships/image" Target="media/imgrId633667bf3df985392.jpg"/><Relationship Id="rId159367bf3df98b395" Type="http://schemas.openxmlformats.org/officeDocument/2006/relationships/image" Target="media/imgrId159367bf3df98b395.jpg"/><Relationship Id="rId150367bf3df99d473" Type="http://schemas.openxmlformats.org/officeDocument/2006/relationships/image" Target="media/imgrId150367bf3df99d473.jpg"/><Relationship Id="rId548967bf3df9b7967" Type="http://schemas.openxmlformats.org/officeDocument/2006/relationships/image" Target="media/imgrId548967bf3df9b7967.jpg"/><Relationship Id="rId297167bf3df9c7e4f" Type="http://schemas.openxmlformats.org/officeDocument/2006/relationships/image" Target="media/imgrId297167bf3df9c7e4f.png"/><Relationship Id="rId261167bf3df9d95f8" Type="http://schemas.openxmlformats.org/officeDocument/2006/relationships/image" Target="media/imgrId261167bf3df9d95f8.png"/><Relationship Id="rId791267bf3df9e252b" Type="http://schemas.openxmlformats.org/officeDocument/2006/relationships/image" Target="media/imgrId791267bf3df9e252b.jpg"/><Relationship Id="rId745367bf3df9ef42c" Type="http://schemas.openxmlformats.org/officeDocument/2006/relationships/image" Target="media/imgrId745367bf3df9ef42c.png"/><Relationship Id="rId937867bf3dfa07add" Type="http://schemas.openxmlformats.org/officeDocument/2006/relationships/image" Target="media/imgrId937867bf3dfa07add.png"/><Relationship Id="rId217667bf3dfa0ff69" Type="http://schemas.openxmlformats.org/officeDocument/2006/relationships/image" Target="media/imgrId217667bf3dfa0ff69.jpg"/><Relationship Id="rId127867bf3dfa212d9" Type="http://schemas.openxmlformats.org/officeDocument/2006/relationships/image" Target="media/imgrId127867bf3dfa212d9.png"/><Relationship Id="rId151567bf3dfa31e6d" Type="http://schemas.openxmlformats.org/officeDocument/2006/relationships/image" Target="media/imgrId151567bf3dfa31e6d.png"/><Relationship Id="rId478767bf3dfa39b1f" Type="http://schemas.openxmlformats.org/officeDocument/2006/relationships/image" Target="media/imgrId478767bf3dfa39b1f.jpg"/><Relationship Id="rId809167bf3dfa47fd4" Type="http://schemas.openxmlformats.org/officeDocument/2006/relationships/image" Target="media/imgrId809167bf3dfa47fd4.png"/><Relationship Id="rId229567bf3dfa553df" Type="http://schemas.openxmlformats.org/officeDocument/2006/relationships/image" Target="media/imgrId229567bf3dfa553df.png"/><Relationship Id="rId331167bf3dfa65231" Type="http://schemas.openxmlformats.org/officeDocument/2006/relationships/image" Target="media/imgrId331167bf3dfa65231.png"/><Relationship Id="rId924167bf3dfa707a8" Type="http://schemas.openxmlformats.org/officeDocument/2006/relationships/image" Target="media/imgrId924167bf3dfa707a8.jpg"/><Relationship Id="rId703767bf3dfa85cf1" Type="http://schemas.openxmlformats.org/officeDocument/2006/relationships/image" Target="media/imgrId703767bf3dfa85cf1.png"/><Relationship Id="rId925667bf3dfa9419b" Type="http://schemas.openxmlformats.org/officeDocument/2006/relationships/image" Target="media/imgrId925667bf3dfa9419b.png"/><Relationship Id="rId787967bf3dfaa2405" Type="http://schemas.openxmlformats.org/officeDocument/2006/relationships/image" Target="media/imgrId787967bf3dfaa2405.png"/><Relationship Id="rId786567bf3dfab00ca" Type="http://schemas.openxmlformats.org/officeDocument/2006/relationships/image" Target="media/imgrId786567bf3dfab00ca.png"/><Relationship Id="rId999167bf3dfac2084" Type="http://schemas.openxmlformats.org/officeDocument/2006/relationships/image" Target="media/imgrId999167bf3dfac2084.png"/><Relationship Id="rId671667bf3dfad2e89" Type="http://schemas.openxmlformats.org/officeDocument/2006/relationships/image" Target="media/imgrId671667bf3dfad2e89.png"/><Relationship Id="rId216267bf3dfae03c6" Type="http://schemas.openxmlformats.org/officeDocument/2006/relationships/image" Target="media/imgrId216267bf3dfae03c6.png"/><Relationship Id="rId903367bf3dfae8d7c" Type="http://schemas.openxmlformats.org/officeDocument/2006/relationships/image" Target="media/imgrId903367bf3dfae8d7c.jpg"/><Relationship Id="rId220667bf3dfb04ecc" Type="http://schemas.openxmlformats.org/officeDocument/2006/relationships/image" Target="media/imgrId220667bf3dfb04ecc.png"/><Relationship Id="rId134867bf3dfb185a9" Type="http://schemas.openxmlformats.org/officeDocument/2006/relationships/image" Target="media/imgrId134867bf3dfb185a9.png"/><Relationship Id="rId464267bf3dfb2af1a" Type="http://schemas.openxmlformats.org/officeDocument/2006/relationships/image" Target="media/imgrId464267bf3dfb2af1a.jpg"/><Relationship Id="rId332567bf3dfb3c781" Type="http://schemas.openxmlformats.org/officeDocument/2006/relationships/image" Target="media/imgrId332567bf3dfb3c781.png"/><Relationship Id="rId805467bf3dfb4774f" Type="http://schemas.openxmlformats.org/officeDocument/2006/relationships/image" Target="media/imgrId805467bf3dfb4774f.jpg"/><Relationship Id="rId821867bf3dfb58ea3" Type="http://schemas.openxmlformats.org/officeDocument/2006/relationships/image" Target="media/imgrId821867bf3dfb58ea3.png"/><Relationship Id="rId152367bf3dfb65f37" Type="http://schemas.openxmlformats.org/officeDocument/2006/relationships/image" Target="media/imgrId152367bf3dfb65f37.png"/><Relationship Id="rId858367bf3dfb74cf6" Type="http://schemas.openxmlformats.org/officeDocument/2006/relationships/image" Target="media/imgrId858367bf3dfb74cf6.png"/><Relationship Id="rId292067bf3dfb86f31" Type="http://schemas.openxmlformats.org/officeDocument/2006/relationships/image" Target="media/imgrId292067bf3dfb86f31.png"/><Relationship Id="rId806967bf3dfb9c768" Type="http://schemas.openxmlformats.org/officeDocument/2006/relationships/image" Target="media/imgrId806967bf3dfb9c768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379482" Type="http://schemas.openxmlformats.org/officeDocument/2006/relationships/image" Target="media/imgrId1137948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379482" Type="http://schemas.openxmlformats.org/officeDocument/2006/relationships/image" Target="media/imgrId1137948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379482" Type="http://schemas.openxmlformats.org/officeDocument/2006/relationships/image" Target="media/imgrId1137948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379482" Type="http://schemas.openxmlformats.org/officeDocument/2006/relationships/image" Target="media/imgrId1137948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379482" Type="http://schemas.openxmlformats.org/officeDocument/2006/relationships/image" Target="media/imgrId1137948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379482" Type="http://schemas.openxmlformats.org/officeDocument/2006/relationships/image" Target="media/imgrId1137948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