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81886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93216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723017" w:name="ctxt"/>
    <w:bookmarkEnd w:id="9472301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94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89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94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80567bf3f0bd1e6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01967bf3f0bd211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894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50767bf3f0bd2e9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50094116" name="name840467bf3f0be9e27"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101767bf3f0be9e22"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1064543" name="name189067bf3f0c051f7"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92467bf3f0c051f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894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894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894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143941" name="name697067bf3f0c18f7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985067bf3f0c18f75"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4974669" name="name168867bf3f0c2b1a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93967bf3f0c2b1a5"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5059751" name="name756067bf3f0c3c2b0"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00167bf3f0c3c2aa"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9777661" name="name684767bf3f0c51eca"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53867bf3f0c51ec5"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6837530" name="name393367bf3f0c66a16"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687267bf3f0c66a11"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941">
    <w:multiLevelType w:val="hybridMultilevel"/>
    <w:lvl w:ilvl="0" w:tplc="33373569">
      <w:start w:val="1"/>
      <w:numFmt w:val="decimal"/>
      <w:lvlText w:val="%1."/>
      <w:lvlJc w:val="left"/>
      <w:pPr>
        <w:ind w:left="720" w:hanging="360"/>
      </w:pPr>
    </w:lvl>
    <w:lvl w:ilvl="1" w:tplc="33373569" w:tentative="1">
      <w:start w:val="1"/>
      <w:numFmt w:val="lowerLetter"/>
      <w:lvlText w:val="%2."/>
      <w:lvlJc w:val="left"/>
      <w:pPr>
        <w:ind w:left="1440" w:hanging="360"/>
      </w:pPr>
    </w:lvl>
    <w:lvl w:ilvl="2" w:tplc="33373569" w:tentative="1">
      <w:start w:val="1"/>
      <w:numFmt w:val="lowerRoman"/>
      <w:lvlText w:val="%3."/>
      <w:lvlJc w:val="right"/>
      <w:pPr>
        <w:ind w:left="2160" w:hanging="180"/>
      </w:pPr>
    </w:lvl>
    <w:lvl w:ilvl="3" w:tplc="33373569" w:tentative="1">
      <w:start w:val="1"/>
      <w:numFmt w:val="decimal"/>
      <w:lvlText w:val="%4."/>
      <w:lvlJc w:val="left"/>
      <w:pPr>
        <w:ind w:left="2880" w:hanging="360"/>
      </w:pPr>
    </w:lvl>
    <w:lvl w:ilvl="4" w:tplc="33373569" w:tentative="1">
      <w:start w:val="1"/>
      <w:numFmt w:val="lowerLetter"/>
      <w:lvlText w:val="%5."/>
      <w:lvlJc w:val="left"/>
      <w:pPr>
        <w:ind w:left="3600" w:hanging="360"/>
      </w:pPr>
    </w:lvl>
    <w:lvl w:ilvl="5" w:tplc="33373569" w:tentative="1">
      <w:start w:val="1"/>
      <w:numFmt w:val="lowerRoman"/>
      <w:lvlText w:val="%6."/>
      <w:lvlJc w:val="right"/>
      <w:pPr>
        <w:ind w:left="4320" w:hanging="180"/>
      </w:pPr>
    </w:lvl>
    <w:lvl w:ilvl="6" w:tplc="33373569" w:tentative="1">
      <w:start w:val="1"/>
      <w:numFmt w:val="decimal"/>
      <w:lvlText w:val="%7."/>
      <w:lvlJc w:val="left"/>
      <w:pPr>
        <w:ind w:left="5040" w:hanging="360"/>
      </w:pPr>
    </w:lvl>
    <w:lvl w:ilvl="7" w:tplc="33373569" w:tentative="1">
      <w:start w:val="1"/>
      <w:numFmt w:val="lowerLetter"/>
      <w:lvlText w:val="%8."/>
      <w:lvlJc w:val="left"/>
      <w:pPr>
        <w:ind w:left="5760" w:hanging="360"/>
      </w:pPr>
    </w:lvl>
    <w:lvl w:ilvl="8" w:tplc="33373569" w:tentative="1">
      <w:start w:val="1"/>
      <w:numFmt w:val="lowerRoman"/>
      <w:lvlText w:val="%9."/>
      <w:lvlJc w:val="right"/>
      <w:pPr>
        <w:ind w:left="6480" w:hanging="180"/>
      </w:pPr>
    </w:lvl>
  </w:abstractNum>
  <w:abstractNum w:abstractNumId="28940">
    <w:multiLevelType w:val="hybridMultilevel"/>
    <w:lvl w:ilvl="0" w:tplc="561021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940">
    <w:abstractNumId w:val="28940"/>
  </w:num>
  <w:num w:numId="28941">
    <w:abstractNumId w:val="289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5385942" Type="http://schemas.openxmlformats.org/officeDocument/2006/relationships/comments" Target="comments.xml"/><Relationship Id="rId757032955" Type="http://schemas.microsoft.com/office/2011/relationships/commentsExtended" Target="commentsExtended.xml"/><Relationship Id="rId35932160" Type="http://schemas.openxmlformats.org/officeDocument/2006/relationships/image" Target="media/imgrId35932160.jpg"/><Relationship Id="rId280567bf3f0bd1e65" Type="http://schemas.openxmlformats.org/officeDocument/2006/relationships/hyperlink" Target="http://www.kohlerengines.com/home.htm" TargetMode="External"/><Relationship Id="rId701967bf3f0bd2118" Type="http://schemas.openxmlformats.org/officeDocument/2006/relationships/hyperlink" Target="http://dealers.kohlerpower.it/" TargetMode="External"/><Relationship Id="rId750767bf3f0bd2e9a" Type="http://schemas.openxmlformats.org/officeDocument/2006/relationships/hyperlink" Target="http://www.kohlerengines.com/home.htm" TargetMode="External"/><Relationship Id="rId101767bf3f0be9e22" Type="http://schemas.openxmlformats.org/officeDocument/2006/relationships/image" Target="media/imgrId101767bf3f0be9e22.jpg"/><Relationship Id="rId292467bf3f0c051f1" Type="http://schemas.openxmlformats.org/officeDocument/2006/relationships/image" Target="media/imgrId292467bf3f0c051f1.png"/><Relationship Id="rId985067bf3f0c18f75" Type="http://schemas.openxmlformats.org/officeDocument/2006/relationships/image" Target="media/imgrId985067bf3f0c18f75.jpg"/><Relationship Id="rId593967bf3f0c2b1a5" Type="http://schemas.openxmlformats.org/officeDocument/2006/relationships/image" Target="media/imgrId593967bf3f0c2b1a5.jpg"/><Relationship Id="rId500167bf3f0c3c2aa" Type="http://schemas.openxmlformats.org/officeDocument/2006/relationships/image" Target="media/imgrId500167bf3f0c3c2aa.jpg"/><Relationship Id="rId553867bf3f0c51ec5" Type="http://schemas.openxmlformats.org/officeDocument/2006/relationships/image" Target="media/imgrId553867bf3f0c51ec5.jpg"/><Relationship Id="rId687267bf3f0c66a11" Type="http://schemas.openxmlformats.org/officeDocument/2006/relationships/image" Target="media/imgrId687267bf3f0c66a1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5932160" Type="http://schemas.openxmlformats.org/officeDocument/2006/relationships/image" Target="media/imgrId359321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