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249164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05356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6580169" w:name="ctxt"/>
    <w:bookmarkEnd w:id="16580169"/>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309"/>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9309"/>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930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9309"/>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9309"/>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2930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930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29309"/>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29309"/>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29309"/>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29309"/>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2930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2930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29309"/>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9309"/>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9309"/>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29309"/>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29309"/>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9309"/>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29309"/>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29309"/>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9309"/>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29309"/>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29309"/>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29309"/>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29309"/>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29309"/>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29309"/>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29309"/>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29309"/>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29309"/>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9309"/>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9309"/>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29309"/>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29309"/>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9309"/>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29309"/>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29309"/>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29309"/>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9309"/>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31061" name="name911467bf3f24215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367bf3f24215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309"/>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29309"/>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29309"/>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29309"/>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29309"/>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29309"/>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effectExtent b="0" l="0" r="0" t="0"/>
            <wp:docPr id="49623284" name="name178867bf3f24390c4"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155167bf3f24390c0"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9309"/>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29309"/>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29309"/>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29309"/>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0101940" name="name531767bf3f244700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85367bf3f2447008"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7072438" name="name888867bf3f245110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22467bf3f2451103"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9733189" name="name990667bf3f24604a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92267bf3f24604a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1755206" name="name219367bf3f246d0b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47967bf3f246d0b3"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94373010" name="name396567bf3f247bb4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03067bf3f247bb4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8036500" name="name617667bf3f2487b9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5167bf3f2487b8f"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1040900" name="name995167bf3f248f31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4967bf3f248f30d"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1451456" name="name163967bf3f249d52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57467bf3f249d528"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90939175" name="name269667bf3f24af84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36167bf3f24af841"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5097876" name="name748667bf3f24bba2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47567bf3f24bba28"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98434110" name="name346167bf3f24cda9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81067bf3f24cda8f"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0207168" name="name690267bf3f24d66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6467bf3f24d666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0557676" name="name364967bf3f24dfad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06867bf3f24dfac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5517537" name="name721067bf3f24ebf8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88867bf3f24ebf8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523015" name="name440067bf3f2504fd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24467bf3f2504fc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2032349" name="name966167bf3f250cc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7967bf3f250cc5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8121061" name="name446767bf3f2519e6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43367bf3f2519e6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3395555" name="name846267bf3f25242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2167bf3f252428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5862928" name="name798167bf3f252dfa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01867bf3f252df9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8071874" name="name347967bf3f25406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0167bf3f254066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4237671" name="name124367bf3f254a66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77567bf3f254a66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0849419" name="name762967bf3f2551c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2067bf3f2551c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2831740" name="name839167bf3f255b58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65667bf3f255b58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4250527" name="name333667bf3f25652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7967bf3f256521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0283692" name="name336967bf3f256e0c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35167bf3f256e0c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5992388" name="name661067bf3f257f02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6767bf3f257f02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3974694" name="name943867bf3f258c90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26067bf3f258c90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6864971" name="name666467bf3f25980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7367bf3f259803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1508625" name="name157367bf3f25a0c4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82867bf3f25a0c4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2887808" name="name799667bf3f25aef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3867bf3f25aefa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25629149" name="name291767bf3f25c6dab"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820067bf3f25c6da6"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310">
    <w:multiLevelType w:val="hybridMultilevel"/>
    <w:lvl w:ilvl="0" w:tplc="87886347">
      <w:start w:val="1"/>
      <w:numFmt w:val="decimal"/>
      <w:lvlText w:val="%1."/>
      <w:lvlJc w:val="left"/>
      <w:pPr>
        <w:ind w:left="720" w:hanging="360"/>
      </w:pPr>
    </w:lvl>
    <w:lvl w:ilvl="1" w:tplc="87886347" w:tentative="1">
      <w:start w:val="1"/>
      <w:numFmt w:val="lowerLetter"/>
      <w:lvlText w:val="%2."/>
      <w:lvlJc w:val="left"/>
      <w:pPr>
        <w:ind w:left="1440" w:hanging="360"/>
      </w:pPr>
    </w:lvl>
    <w:lvl w:ilvl="2" w:tplc="87886347" w:tentative="1">
      <w:start w:val="1"/>
      <w:numFmt w:val="lowerRoman"/>
      <w:lvlText w:val="%3."/>
      <w:lvlJc w:val="right"/>
      <w:pPr>
        <w:ind w:left="2160" w:hanging="180"/>
      </w:pPr>
    </w:lvl>
    <w:lvl w:ilvl="3" w:tplc="87886347" w:tentative="1">
      <w:start w:val="1"/>
      <w:numFmt w:val="decimal"/>
      <w:lvlText w:val="%4."/>
      <w:lvlJc w:val="left"/>
      <w:pPr>
        <w:ind w:left="2880" w:hanging="360"/>
      </w:pPr>
    </w:lvl>
    <w:lvl w:ilvl="4" w:tplc="87886347" w:tentative="1">
      <w:start w:val="1"/>
      <w:numFmt w:val="lowerLetter"/>
      <w:lvlText w:val="%5."/>
      <w:lvlJc w:val="left"/>
      <w:pPr>
        <w:ind w:left="3600" w:hanging="360"/>
      </w:pPr>
    </w:lvl>
    <w:lvl w:ilvl="5" w:tplc="87886347" w:tentative="1">
      <w:start w:val="1"/>
      <w:numFmt w:val="lowerRoman"/>
      <w:lvlText w:val="%6."/>
      <w:lvlJc w:val="right"/>
      <w:pPr>
        <w:ind w:left="4320" w:hanging="180"/>
      </w:pPr>
    </w:lvl>
    <w:lvl w:ilvl="6" w:tplc="87886347" w:tentative="1">
      <w:start w:val="1"/>
      <w:numFmt w:val="decimal"/>
      <w:lvlText w:val="%7."/>
      <w:lvlJc w:val="left"/>
      <w:pPr>
        <w:ind w:left="5040" w:hanging="360"/>
      </w:pPr>
    </w:lvl>
    <w:lvl w:ilvl="7" w:tplc="87886347" w:tentative="1">
      <w:start w:val="1"/>
      <w:numFmt w:val="lowerLetter"/>
      <w:lvlText w:val="%8."/>
      <w:lvlJc w:val="left"/>
      <w:pPr>
        <w:ind w:left="5760" w:hanging="360"/>
      </w:pPr>
    </w:lvl>
    <w:lvl w:ilvl="8" w:tplc="87886347" w:tentative="1">
      <w:start w:val="1"/>
      <w:numFmt w:val="lowerRoman"/>
      <w:lvlText w:val="%9."/>
      <w:lvlJc w:val="right"/>
      <w:pPr>
        <w:ind w:left="6480" w:hanging="180"/>
      </w:pPr>
    </w:lvl>
  </w:abstractNum>
  <w:abstractNum w:abstractNumId="29309">
    <w:multiLevelType w:val="hybridMultilevel"/>
    <w:lvl w:ilvl="0" w:tplc="854501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309">
    <w:abstractNumId w:val="29309"/>
  </w:num>
  <w:num w:numId="29310">
    <w:abstractNumId w:val="293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3082252" Type="http://schemas.openxmlformats.org/officeDocument/2006/relationships/comments" Target="comments.xml"/><Relationship Id="rId382137761" Type="http://schemas.microsoft.com/office/2011/relationships/commentsExtended" Target="commentsExtended.xml"/><Relationship Id="rId11053561" Type="http://schemas.openxmlformats.org/officeDocument/2006/relationships/image" Target="media/imgrId11053561.jpg"/><Relationship Id="rId983367bf3f2421594" Type="http://schemas.openxmlformats.org/officeDocument/2006/relationships/image" Target="media/imgrId983367bf3f2421594.jpg"/><Relationship Id="rId155167bf3f24390c0" Type="http://schemas.openxmlformats.org/officeDocument/2006/relationships/image" Target="media/imgrId155167bf3f24390c0.jpg"/><Relationship Id="rId185367bf3f2447008" Type="http://schemas.openxmlformats.org/officeDocument/2006/relationships/image" Target="media/imgrId185367bf3f2447008.jpg"/><Relationship Id="rId522467bf3f2451103" Type="http://schemas.openxmlformats.org/officeDocument/2006/relationships/image" Target="media/imgrId522467bf3f2451103.jpg"/><Relationship Id="rId192267bf3f24604a5" Type="http://schemas.openxmlformats.org/officeDocument/2006/relationships/image" Target="media/imgrId192267bf3f24604a5.jpg"/><Relationship Id="rId547967bf3f246d0b3" Type="http://schemas.openxmlformats.org/officeDocument/2006/relationships/image" Target="media/imgrId547967bf3f246d0b3.jpg"/><Relationship Id="rId703067bf3f247bb44" Type="http://schemas.openxmlformats.org/officeDocument/2006/relationships/image" Target="media/imgrId703067bf3f247bb44.jpg"/><Relationship Id="rId215167bf3f2487b8f" Type="http://schemas.openxmlformats.org/officeDocument/2006/relationships/image" Target="media/imgrId215167bf3f2487b8f.png"/><Relationship Id="rId904967bf3f248f30d" Type="http://schemas.openxmlformats.org/officeDocument/2006/relationships/image" Target="media/imgrId904967bf3f248f30d.png"/><Relationship Id="rId157467bf3f249d528" Type="http://schemas.openxmlformats.org/officeDocument/2006/relationships/image" Target="media/imgrId157467bf3f249d528.png"/><Relationship Id="rId636167bf3f24af841" Type="http://schemas.openxmlformats.org/officeDocument/2006/relationships/image" Target="media/imgrId636167bf3f24af841.jpg"/><Relationship Id="rId447567bf3f24bba28" Type="http://schemas.openxmlformats.org/officeDocument/2006/relationships/image" Target="media/imgrId447567bf3f24bba28.jpg"/><Relationship Id="rId881067bf3f24cda8f" Type="http://schemas.openxmlformats.org/officeDocument/2006/relationships/image" Target="media/imgrId881067bf3f24cda8f.jpg"/><Relationship Id="rId676467bf3f24d666d" Type="http://schemas.openxmlformats.org/officeDocument/2006/relationships/image" Target="media/imgrId676467bf3f24d666d.jpg"/><Relationship Id="rId106867bf3f24dfacb" Type="http://schemas.openxmlformats.org/officeDocument/2006/relationships/image" Target="media/imgrId106867bf3f24dfacb.jpg"/><Relationship Id="rId588867bf3f24ebf89" Type="http://schemas.openxmlformats.org/officeDocument/2006/relationships/image" Target="media/imgrId588867bf3f24ebf89.jpg"/><Relationship Id="rId624467bf3f2504fcf" Type="http://schemas.openxmlformats.org/officeDocument/2006/relationships/image" Target="media/imgrId624467bf3f2504fcf.jpg"/><Relationship Id="rId537967bf3f250cc59" Type="http://schemas.openxmlformats.org/officeDocument/2006/relationships/image" Target="media/imgrId537967bf3f250cc59.jpg"/><Relationship Id="rId143367bf3f2519e68" Type="http://schemas.openxmlformats.org/officeDocument/2006/relationships/image" Target="media/imgrId143367bf3f2519e68.jpg"/><Relationship Id="rId652167bf3f2524287" Type="http://schemas.openxmlformats.org/officeDocument/2006/relationships/image" Target="media/imgrId652167bf3f2524287.jpg"/><Relationship Id="rId501867bf3f252df9e" Type="http://schemas.openxmlformats.org/officeDocument/2006/relationships/image" Target="media/imgrId501867bf3f252df9e.jpg"/><Relationship Id="rId390167bf3f254066e" Type="http://schemas.openxmlformats.org/officeDocument/2006/relationships/image" Target="media/imgrId390167bf3f254066e.jpg"/><Relationship Id="rId377567bf3f254a665" Type="http://schemas.openxmlformats.org/officeDocument/2006/relationships/image" Target="media/imgrId377567bf3f254a665.jpg"/><Relationship Id="rId572067bf3f2551caa" Type="http://schemas.openxmlformats.org/officeDocument/2006/relationships/image" Target="media/imgrId572067bf3f2551caa.jpg"/><Relationship Id="rId965667bf3f255b586" Type="http://schemas.openxmlformats.org/officeDocument/2006/relationships/image" Target="media/imgrId965667bf3f255b586.jpg"/><Relationship Id="rId107967bf3f256521c" Type="http://schemas.openxmlformats.org/officeDocument/2006/relationships/image" Target="media/imgrId107967bf3f256521c.jpg"/><Relationship Id="rId435167bf3f256e0c7" Type="http://schemas.openxmlformats.org/officeDocument/2006/relationships/image" Target="media/imgrId435167bf3f256e0c7.jpg"/><Relationship Id="rId476767bf3f257f027" Type="http://schemas.openxmlformats.org/officeDocument/2006/relationships/image" Target="media/imgrId476767bf3f257f027.jpg"/><Relationship Id="rId926067bf3f258c909" Type="http://schemas.openxmlformats.org/officeDocument/2006/relationships/image" Target="media/imgrId926067bf3f258c909.jpg"/><Relationship Id="rId867367bf3f259803f" Type="http://schemas.openxmlformats.org/officeDocument/2006/relationships/image" Target="media/imgrId867367bf3f259803f.jpg"/><Relationship Id="rId982867bf3f25a0c49" Type="http://schemas.openxmlformats.org/officeDocument/2006/relationships/image" Target="media/imgrId982867bf3f25a0c49.jpg"/><Relationship Id="rId603867bf3f25aefa7" Type="http://schemas.openxmlformats.org/officeDocument/2006/relationships/image" Target="media/imgrId603867bf3f25aefa7.jpg"/><Relationship Id="rId820067bf3f25c6da6" Type="http://schemas.openxmlformats.org/officeDocument/2006/relationships/image" Target="media/imgrId820067bf3f25c6da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053561" Type="http://schemas.openxmlformats.org/officeDocument/2006/relationships/image" Target="media/imgrId110535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053561" Type="http://schemas.openxmlformats.org/officeDocument/2006/relationships/image" Target="media/imgrId110535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053561" Type="http://schemas.openxmlformats.org/officeDocument/2006/relationships/image" Target="media/imgrId110535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053561" Type="http://schemas.openxmlformats.org/officeDocument/2006/relationships/image" Target="media/imgrId110535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053561" Type="http://schemas.openxmlformats.org/officeDocument/2006/relationships/image" Target="media/imgrId110535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053561" Type="http://schemas.openxmlformats.org/officeDocument/2006/relationships/image" Target="media/imgrId110535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