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136385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5936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1598035" w:name="ctxt"/>
    <w:bookmarkEnd w:id="8159803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512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127"/>
        </w:numPr>
        <w:spacing w:before="0" w:after="0" w:line="240" w:lineRule="auto"/>
        <w:jc w:val="left"/>
        <w:rPr>
          <w:color w:val="00274C"/>
          <w:sz w:val="20"/>
          <w:szCs w:val="20"/>
        </w:rPr>
      </w:pPr>
      <w:bookmarkStart w:id="41562645" w:name="result_box"/>
      <w:bookmarkEnd w:id="41562645"/>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657867bf9274f3a7b"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476167bf9274f3cc5"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512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512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512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512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528667bf92750258b"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547567bf9275027e6"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512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5127"/>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512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512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7593687" w:name="result_box"/>
      <w:bookmarkEnd w:id="4759368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4642899" w:name="result_box"/>
      <w:bookmarkEnd w:id="3464289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2777856" w:name="result_box"/>
      <w:bookmarkEnd w:id="82777856"/>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5127"/>
        </w:numPr>
        <w:spacing w:before="0" w:after="0" w:line="240" w:lineRule="auto"/>
        <w:jc w:val="left"/>
        <w:rPr>
          <w:color w:val="00274C"/>
          <w:sz w:val="20"/>
          <w:szCs w:val="20"/>
        </w:rPr>
      </w:pPr>
      <w:bookmarkStart w:id="9047089" w:name="result_box"/>
      <w:bookmarkEnd w:id="904708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469867bf9275057e6" w:history="1">
        <w:r>
          <w:rPr>
            <w:rStyle w:val="DefaultParagraphFontPHPDOCX"/>
            <w:b/>
            <w:bCs/>
            <w:color w:val="0000FF"/>
            <w:sz w:val="20"/>
            <w:szCs w:val="20"/>
            <w:u w:val="none"/>
          </w:rPr>
          <w:t xml:space="preserve">Chap.</w:t>
        </w:r>
      </w:hyperlink>
      <w:r>
        <w:rPr>
          <w:color w:val="00274C"/>
          <w:sz w:val="20"/>
          <w:szCs w:val="20"/>
          <w:u w:val="none"/>
        </w:rPr>
        <w:t xml:space="preserve"> </w:t>
      </w:r>
      <w:bookmarkStart w:id="84513487" w:name="result_box"/>
      <w:bookmarkEnd w:id="84513487"/>
      <w:hyperlink r:id="rId362067bf927505b0a"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6886031" name="name658067bf927513380"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34267bf92751337b"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15245771" name="name495567bf927521cb0"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957367bf927521cab"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13314287" name="name916167bf92752d1a6"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640267bf92752d1a1"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27813662" name="name593267bf927539494"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300367bf927539490"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0225426" name="name465267bf927540ef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73167bf927540ef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248336" name="name559167bf92754802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23367bf92754802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3828834" name="name678167bf927552b4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93267bf927552b3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5460327" name="name692567bf927558bb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42567bf927558bb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96395873" name="name384167bf927567ef0"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641967bf927567eeb"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869543" name="name881967bf9275759f2"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679567bf9275759ee"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35564451" name="name422067bf927584fa8"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73667bf927584fa4"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7137361" name="name221067bf9275937c2"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544667bf9275937be"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08167bf92759410d"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39126127" name="name906967bf9275b1a77"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12867bf9275b1a72"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128">
    <w:multiLevelType w:val="hybridMultilevel"/>
    <w:lvl w:ilvl="0" w:tplc="49577255">
      <w:start w:val="1"/>
      <w:numFmt w:val="decimal"/>
      <w:lvlText w:val="%1."/>
      <w:lvlJc w:val="left"/>
      <w:pPr>
        <w:ind w:left="720" w:hanging="360"/>
      </w:pPr>
    </w:lvl>
    <w:lvl w:ilvl="1" w:tplc="49577255" w:tentative="1">
      <w:start w:val="1"/>
      <w:numFmt w:val="lowerLetter"/>
      <w:lvlText w:val="%2."/>
      <w:lvlJc w:val="left"/>
      <w:pPr>
        <w:ind w:left="1440" w:hanging="360"/>
      </w:pPr>
    </w:lvl>
    <w:lvl w:ilvl="2" w:tplc="49577255" w:tentative="1">
      <w:start w:val="1"/>
      <w:numFmt w:val="lowerRoman"/>
      <w:lvlText w:val="%3."/>
      <w:lvlJc w:val="right"/>
      <w:pPr>
        <w:ind w:left="2160" w:hanging="180"/>
      </w:pPr>
    </w:lvl>
    <w:lvl w:ilvl="3" w:tplc="49577255" w:tentative="1">
      <w:start w:val="1"/>
      <w:numFmt w:val="decimal"/>
      <w:lvlText w:val="%4."/>
      <w:lvlJc w:val="left"/>
      <w:pPr>
        <w:ind w:left="2880" w:hanging="360"/>
      </w:pPr>
    </w:lvl>
    <w:lvl w:ilvl="4" w:tplc="49577255" w:tentative="1">
      <w:start w:val="1"/>
      <w:numFmt w:val="lowerLetter"/>
      <w:lvlText w:val="%5."/>
      <w:lvlJc w:val="left"/>
      <w:pPr>
        <w:ind w:left="3600" w:hanging="360"/>
      </w:pPr>
    </w:lvl>
    <w:lvl w:ilvl="5" w:tplc="49577255" w:tentative="1">
      <w:start w:val="1"/>
      <w:numFmt w:val="lowerRoman"/>
      <w:lvlText w:val="%6."/>
      <w:lvlJc w:val="right"/>
      <w:pPr>
        <w:ind w:left="4320" w:hanging="180"/>
      </w:pPr>
    </w:lvl>
    <w:lvl w:ilvl="6" w:tplc="49577255" w:tentative="1">
      <w:start w:val="1"/>
      <w:numFmt w:val="decimal"/>
      <w:lvlText w:val="%7."/>
      <w:lvlJc w:val="left"/>
      <w:pPr>
        <w:ind w:left="5040" w:hanging="360"/>
      </w:pPr>
    </w:lvl>
    <w:lvl w:ilvl="7" w:tplc="49577255" w:tentative="1">
      <w:start w:val="1"/>
      <w:numFmt w:val="lowerLetter"/>
      <w:lvlText w:val="%8."/>
      <w:lvlJc w:val="left"/>
      <w:pPr>
        <w:ind w:left="5760" w:hanging="360"/>
      </w:pPr>
    </w:lvl>
    <w:lvl w:ilvl="8" w:tplc="49577255" w:tentative="1">
      <w:start w:val="1"/>
      <w:numFmt w:val="lowerRoman"/>
      <w:lvlText w:val="%9."/>
      <w:lvlJc w:val="right"/>
      <w:pPr>
        <w:ind w:left="6480" w:hanging="180"/>
      </w:pPr>
    </w:lvl>
  </w:abstractNum>
  <w:abstractNum w:abstractNumId="25127">
    <w:multiLevelType w:val="hybridMultilevel"/>
    <w:lvl w:ilvl="0" w:tplc="740491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127">
    <w:abstractNumId w:val="25127"/>
  </w:num>
  <w:num w:numId="25128">
    <w:abstractNumId w:val="25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5974539" Type="http://schemas.openxmlformats.org/officeDocument/2006/relationships/comments" Target="comments.xml"/><Relationship Id="rId412747832" Type="http://schemas.microsoft.com/office/2011/relationships/commentsExtended" Target="commentsExtended.xml"/><Relationship Id="rId82593630" Type="http://schemas.openxmlformats.org/officeDocument/2006/relationships/image" Target="media/imgrId82593630.jpg"/><Relationship Id="rId657867bf9274f3a7b" Type="http://schemas.openxmlformats.org/officeDocument/2006/relationships/hyperlink" Target="https://iservice.lombardini.it/jsp/Template2/manuale.jsp?id=259&amp;parent=1136" TargetMode="External"/><Relationship Id="rId476167bf9274f3cc5" Type="http://schemas.openxmlformats.org/officeDocument/2006/relationships/hyperlink" Target="https://iservice.lombardini.it/jsp/Template2/manuale.jsp?id=260&amp;parent=1136" TargetMode="External"/><Relationship Id="rId528667bf92750258b" Type="http://schemas.openxmlformats.org/officeDocument/2006/relationships/hyperlink" Target="https://iservice.lombardini.it/jsp/Template2/manuale.jsp?id=335&amp;parent=1136" TargetMode="External"/><Relationship Id="rId547567bf9275027e6" Type="http://schemas.openxmlformats.org/officeDocument/2006/relationships/hyperlink" Target="https://iservice.lombardini.it/jsp/Template2/manuale.jsp?id=335&amp;parent=1136" TargetMode="External"/><Relationship Id="rId469867bf9275057e6" Type="http://schemas.openxmlformats.org/officeDocument/2006/relationships/hyperlink" Target="https://iservice.lombardini.it/jsp/Template2/manuale.jsp?id=282&amp;parent=1136" TargetMode="External"/><Relationship Id="rId362067bf927505b0a" Type="http://schemas.openxmlformats.org/officeDocument/2006/relationships/hyperlink" Target="https://iservice.lombardini.it/jsp/Template2/manuale.jsp?id=282&amp;parent=1136" TargetMode="External"/><Relationship Id="rId708167bf92759410d" Type="http://schemas.openxmlformats.org/officeDocument/2006/relationships/hyperlink" Target="https://iservice.lombardini.it/jsp/Template2/manuale.jsp?id=341&amp;parent=1136" TargetMode="External"/><Relationship Id="rId834267bf92751337b" Type="http://schemas.openxmlformats.org/officeDocument/2006/relationships/image" Target="media/imgrId834267bf92751337b.jpg"/><Relationship Id="rId957367bf927521cab" Type="http://schemas.openxmlformats.org/officeDocument/2006/relationships/image" Target="media/imgrId957367bf927521cab.jpg"/><Relationship Id="rId640267bf92752d1a1" Type="http://schemas.openxmlformats.org/officeDocument/2006/relationships/image" Target="media/imgrId640267bf92752d1a1.jpg"/><Relationship Id="rId300367bf927539490" Type="http://schemas.openxmlformats.org/officeDocument/2006/relationships/image" Target="media/imgrId300367bf927539490.jpg"/><Relationship Id="rId773167bf927540ef8" Type="http://schemas.openxmlformats.org/officeDocument/2006/relationships/image" Target="media/imgrId773167bf927540ef8.gif"/><Relationship Id="rId123367bf927548023" Type="http://schemas.openxmlformats.org/officeDocument/2006/relationships/image" Target="media/imgrId123367bf927548023.gif"/><Relationship Id="rId593267bf927552b3e" Type="http://schemas.openxmlformats.org/officeDocument/2006/relationships/image" Target="media/imgrId593267bf927552b3e.gif"/><Relationship Id="rId842567bf927558bb8" Type="http://schemas.openxmlformats.org/officeDocument/2006/relationships/image" Target="media/imgrId842567bf927558bb8.gif"/><Relationship Id="rId641967bf927567eeb" Type="http://schemas.openxmlformats.org/officeDocument/2006/relationships/image" Target="media/imgrId641967bf927567eeb.jpg"/><Relationship Id="rId679567bf9275759ee" Type="http://schemas.openxmlformats.org/officeDocument/2006/relationships/image" Target="media/imgrId679567bf9275759ee.jpg"/><Relationship Id="rId873667bf927584fa4" Type="http://schemas.openxmlformats.org/officeDocument/2006/relationships/image" Target="media/imgrId873667bf927584fa4.jpg"/><Relationship Id="rId544667bf9275937be" Type="http://schemas.openxmlformats.org/officeDocument/2006/relationships/image" Target="media/imgrId544667bf9275937be.jpg"/><Relationship Id="rId312867bf9275b1a72" Type="http://schemas.openxmlformats.org/officeDocument/2006/relationships/image" Target="media/imgrId312867bf9275b1a7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2593630" Type="http://schemas.openxmlformats.org/officeDocument/2006/relationships/image" Target="media/imgrId825936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2593630" Type="http://schemas.openxmlformats.org/officeDocument/2006/relationships/image" Target="media/imgrId825936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2593630" Type="http://schemas.openxmlformats.org/officeDocument/2006/relationships/image" Target="media/imgrId825936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2593630" Type="http://schemas.openxmlformats.org/officeDocument/2006/relationships/image" Target="media/imgrId825936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2593630" Type="http://schemas.openxmlformats.org/officeDocument/2006/relationships/image" Target="media/imgrId825936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2593630" Type="http://schemas.openxmlformats.org/officeDocument/2006/relationships/image" Target="media/imgrId825936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