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22327102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872063"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4905541" w:name="ctxt"/>
    <w:bookmarkEnd w:id="2490554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48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48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948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948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948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948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948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948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948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48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00867bfac33536d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74967bfac335391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948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81967bfac335421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3540807" name="name990967bfac336156f"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938967bfac3361569"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4133111" name="name411767bfac336eee3"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108467bfac336eede"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6852627" name="name728367bfac3380126"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426967bfac3380121"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94148426" name="name768667bfac3391912"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575767bfac339190e"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6464839" name="name703167bfac33a8efe"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430567bfac33a8ef9"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8244472" name="name473367bfac33bcada"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416067bfac33bcad4"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69903860" name="name121367bfac33cea6c"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788967bfac33cea68"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483">
    <w:multiLevelType w:val="hybridMultilevel"/>
    <w:lvl w:ilvl="0" w:tplc="49435521">
      <w:start w:val="1"/>
      <w:numFmt w:val="decimal"/>
      <w:lvlText w:val="%1."/>
      <w:lvlJc w:val="left"/>
      <w:pPr>
        <w:ind w:left="720" w:hanging="360"/>
      </w:pPr>
    </w:lvl>
    <w:lvl w:ilvl="1" w:tplc="49435521" w:tentative="1">
      <w:start w:val="1"/>
      <w:numFmt w:val="lowerLetter"/>
      <w:lvlText w:val="%2."/>
      <w:lvlJc w:val="left"/>
      <w:pPr>
        <w:ind w:left="1440" w:hanging="360"/>
      </w:pPr>
    </w:lvl>
    <w:lvl w:ilvl="2" w:tplc="49435521" w:tentative="1">
      <w:start w:val="1"/>
      <w:numFmt w:val="lowerRoman"/>
      <w:lvlText w:val="%3."/>
      <w:lvlJc w:val="right"/>
      <w:pPr>
        <w:ind w:left="2160" w:hanging="180"/>
      </w:pPr>
    </w:lvl>
    <w:lvl w:ilvl="3" w:tplc="49435521" w:tentative="1">
      <w:start w:val="1"/>
      <w:numFmt w:val="decimal"/>
      <w:lvlText w:val="%4."/>
      <w:lvlJc w:val="left"/>
      <w:pPr>
        <w:ind w:left="2880" w:hanging="360"/>
      </w:pPr>
    </w:lvl>
    <w:lvl w:ilvl="4" w:tplc="49435521" w:tentative="1">
      <w:start w:val="1"/>
      <w:numFmt w:val="lowerLetter"/>
      <w:lvlText w:val="%5."/>
      <w:lvlJc w:val="left"/>
      <w:pPr>
        <w:ind w:left="3600" w:hanging="360"/>
      </w:pPr>
    </w:lvl>
    <w:lvl w:ilvl="5" w:tplc="49435521" w:tentative="1">
      <w:start w:val="1"/>
      <w:numFmt w:val="lowerRoman"/>
      <w:lvlText w:val="%6."/>
      <w:lvlJc w:val="right"/>
      <w:pPr>
        <w:ind w:left="4320" w:hanging="180"/>
      </w:pPr>
    </w:lvl>
    <w:lvl w:ilvl="6" w:tplc="49435521" w:tentative="1">
      <w:start w:val="1"/>
      <w:numFmt w:val="decimal"/>
      <w:lvlText w:val="%7."/>
      <w:lvlJc w:val="left"/>
      <w:pPr>
        <w:ind w:left="5040" w:hanging="360"/>
      </w:pPr>
    </w:lvl>
    <w:lvl w:ilvl="7" w:tplc="49435521" w:tentative="1">
      <w:start w:val="1"/>
      <w:numFmt w:val="lowerLetter"/>
      <w:lvlText w:val="%8."/>
      <w:lvlJc w:val="left"/>
      <w:pPr>
        <w:ind w:left="5760" w:hanging="360"/>
      </w:pPr>
    </w:lvl>
    <w:lvl w:ilvl="8" w:tplc="49435521" w:tentative="1">
      <w:start w:val="1"/>
      <w:numFmt w:val="lowerRoman"/>
      <w:lvlText w:val="%9."/>
      <w:lvlJc w:val="right"/>
      <w:pPr>
        <w:ind w:left="6480" w:hanging="180"/>
      </w:pPr>
    </w:lvl>
  </w:abstractNum>
  <w:abstractNum w:abstractNumId="9482">
    <w:multiLevelType w:val="hybridMultilevel"/>
    <w:lvl w:ilvl="0" w:tplc="925555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482">
    <w:abstractNumId w:val="9482"/>
  </w:num>
  <w:num w:numId="9483">
    <w:abstractNumId w:val="94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2265140" Type="http://schemas.openxmlformats.org/officeDocument/2006/relationships/comments" Target="comments.xml"/><Relationship Id="rId239812347" Type="http://schemas.microsoft.com/office/2011/relationships/commentsExtended" Target="commentsExtended.xml"/><Relationship Id="rId19872063" Type="http://schemas.openxmlformats.org/officeDocument/2006/relationships/image" Target="media/imgrId19872063.jpg"/><Relationship Id="rId300867bfac33536df" Type="http://schemas.openxmlformats.org/officeDocument/2006/relationships/hyperlink" Target="http://www.kohlerengines.com/home.htm" TargetMode="External"/><Relationship Id="rId874967bfac3353915" Type="http://schemas.openxmlformats.org/officeDocument/2006/relationships/hyperlink" Target="http://dealers.kohlerpower.it/" TargetMode="External"/><Relationship Id="rId981967bfac3354210" Type="http://schemas.openxmlformats.org/officeDocument/2006/relationships/hyperlink" Target="http://www.kohlerengines.com/home.htm" TargetMode="External"/><Relationship Id="rId938967bfac3361569" Type="http://schemas.openxmlformats.org/officeDocument/2006/relationships/image" Target="media/imgrId938967bfac3361569.png"/><Relationship Id="rId108467bfac336eede" Type="http://schemas.openxmlformats.org/officeDocument/2006/relationships/image" Target="media/imgrId108467bfac336eede.png"/><Relationship Id="rId426967bfac3380121" Type="http://schemas.openxmlformats.org/officeDocument/2006/relationships/image" Target="media/imgrId426967bfac3380121.png"/><Relationship Id="rId575767bfac339190e" Type="http://schemas.openxmlformats.org/officeDocument/2006/relationships/image" Target="media/imgrId575767bfac339190e.png"/><Relationship Id="rId430567bfac33a8ef9" Type="http://schemas.openxmlformats.org/officeDocument/2006/relationships/image" Target="media/imgrId430567bfac33a8ef9.png"/><Relationship Id="rId416067bfac33bcad4" Type="http://schemas.openxmlformats.org/officeDocument/2006/relationships/image" Target="media/imgrId416067bfac33bcad4.png"/><Relationship Id="rId788967bfac33cea68" Type="http://schemas.openxmlformats.org/officeDocument/2006/relationships/image" Target="media/imgrId788967bfac33cea68.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872063" Type="http://schemas.openxmlformats.org/officeDocument/2006/relationships/image" Target="media/imgrId1987206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872063" Type="http://schemas.openxmlformats.org/officeDocument/2006/relationships/image" Target="media/imgrId1987206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872063" Type="http://schemas.openxmlformats.org/officeDocument/2006/relationships/image" Target="media/imgrId1987206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872063" Type="http://schemas.openxmlformats.org/officeDocument/2006/relationships/image" Target="media/imgrId1987206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872063" Type="http://schemas.openxmlformats.org/officeDocument/2006/relationships/image" Target="media/imgrId1987206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872063" Type="http://schemas.openxmlformats.org/officeDocument/2006/relationships/image" Target="media/imgrId198720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