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9844035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55584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172636" w:name="ctxt"/>
    <w:bookmarkEnd w:id="51726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76967c00d14626a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32567c00d14629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89867c00d14631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30467c00d14636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10167c00d1463d0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13467c00d14641f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545067c00d14648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365767c00d14651e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487267c00d146584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853967c00d1465e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378267c00d14666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139367c00d1466b0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94167c00d1466fa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902767c00d14675d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219567c00d1467b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191767c00d14680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42067c00d14687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36967c00d14693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932967c00d14697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1667338" name="name917467c00d1474f8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82067c00d1474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987258" name="name467367c00d147d4f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01467c00d147d4f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51967c00d147df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04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97653" name="name161767c00d1485a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267c00d1485a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598167c00d14864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18153" name="name632367c00d14904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1467c00d1490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8017503" name="name138067c00d149d054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749067c00d149d0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72726197" name="name586267c00d14a74bb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826467c00d14a7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3028741" name="name817067c00d14b6149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232767c00d14b6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3862239" name="name683667c00d14c68f2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356067c00d14c6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0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2896185" name="name289967c00d14d18f6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82167c00d14d1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99561" name="name322067c00d14d7c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767c00d14d7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36367c00d14d86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26647" name="name164867c00d14e7049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75967c00d14e7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0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0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0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96044" name="name437967c00d14f2127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05167c00d14f2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458447" name="name542667c00d150a3be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66767c00d150a3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97630" name="name998467c00d15126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1867c00d15126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71367c00d1515b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24401639" name="name338067c00d1521fd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732467c00d1521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26267c00d1524d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2592462" name="name643867c00d15325e6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82967c00d1532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9167c00d15330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3769508" name="name448967c00d1541be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76967c00d1541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1567c00d15424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1911594" name="name765167c00d1553d95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20067c00d1553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08331" name="name751067c00d155bf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267c00d155b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66067c00d155c8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8436801" name="name282967c00d1568b01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75067c00d1568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5609771" name="name672767c00d157316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03267c00d1573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69625" name="name125667c00d157c4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167c00d157c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977567c00d157cf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42787517" name="name974467c00d158bab8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590367c00d158b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51231" name="name443067c00d15928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467c00d1592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74867c00d1593c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6461294" name="name628567c00d15a1ffe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107567c00d15a1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25536" name="name344167c00d15a7c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467c00d15a7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97251770" name="name391867c00d15b60f5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487467c00d15b6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94241" name="name138467c00d15bce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2467c00d15bc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629367" name="name866967c00d15cc55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84367c00d15cc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32444" name="name372167c00d15d59b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15267c00d15d5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761212" name="name425467c00d15dc0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667c00d15dc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0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540267" name="name666167c00d15e6bf7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689767c00d15e6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5073353" name="name236667c00d15f36a3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183467c00d15f3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47673" name="name628967c00d1607a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067c00d1607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7317056" name="name527967c00d1615873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43867c00d16158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9872845" name="name322067c00d1628d84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38067c00d1628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64315" name="name379467c00d162ed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667c00d162e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782441" name="name557367c00d163d27b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48867c00d163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96269" name="name930267c00d164625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16167c00d1646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820365" name="name506767c00d16517b9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98167c00d1651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87572" name="name527667c00d165b7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967c00d165b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0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9371914" name="name888467c00d166b2f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96867c00d166b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90094" name="name724867c00d167716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56067c00d1677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83867c00d16781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64167c00d16792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839967c00d16796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19167c00d1679b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2801160" name="name603367c00d1683f0a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577767c00d1683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0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0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015016" name="name189167c00d1691996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266567c00d16919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972012" name="name394867c00d16999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267c00d16999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5177094" name="name648867c00d16a378c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77167c00d16a3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9162" name="name580167c00d16b16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967c00d16b1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681697" name="name193367c00d16bc082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05467c00d16bc0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0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72634" name="name912567c00d16c6f1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98667c00d16c6f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821690" name="name675467c00d16d11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267c00d16d1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0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513167c00d16d24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0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7104542" name="name872167c00d16dce30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110967c00d16dce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493067c00d16ddf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353967c00d16de8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95467c00d16dea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790667c00d16def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35014759" name="name295167c00d16e9532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25967c00d16e9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0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76416" name="name932567c00d16f2c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667c00d16f2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40135319" name="name543667c00d170c089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464767c00d170c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67469964" name="name499467c00d17186d4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543367c00d1718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35902" name="name284967c00d17229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567c00d17229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28867c00d1723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0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93767c00d17243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6286752" name="name971267c00d17370cd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47867c00d1737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049490" name="name233267c00d1740f2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4667c00d1740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2365200" name="name741867c00d1754f0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38367c00d1754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0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0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317967c00d1756d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1255960" name="name777067c00d176d1b1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411267c00d176d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8279149" name="name176467c00d17865d1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538167c00d17865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0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70267c00d17874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16867c00d17892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01867c00d1789f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29567c00d178a8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07867c00d178b9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02067c00d178bf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45561" name="name990167c00d179f70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21167c00d179f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6678803" name="name467567c00d17b004b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417967c00d17b00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858090" name="name593867c00d17bece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74767c00d17bec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0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0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43567c00d17c0a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594400" name="name489867c00d17ceb4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06067c00d17ceb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9225822" name="name581367c00d17d8baf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26367c00d17d8ba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2117927" name="name116467c00d17e49b2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97367c00d17e49a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0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32105" name="name787667c00d17edd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567c00d17ed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0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261921" name="name351367c00d1804ef4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31667c00d1804e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69777" name="name987567c00d1812bfd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61167c00d1812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5293067" name="name637867c00d181cf93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757067c00d181c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0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40746" name="name167967c00d1824c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467c00d1824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0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28863636" name="name187267c00d1835151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90667c00d1835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24884" name="name522367c00d183b3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467c00d183b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8015909" name="name409467c00d18474d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73867c00d18474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2443241" name="name129667c00d1857af8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97867c00d1857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0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70979" name="name878767c00d185f0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567c00d185f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844833" name="name879767c00d186c7be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300667c00d186c7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0643387" name="name380167c00d187818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34267c00d1878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67983" name="name539067c00d18806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067c00d18806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0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3389947" name="name107267c00d1891d3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28767c00d1891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9990184" name="name910367c00d18a005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96467c00d18a00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82707" name="name593567c00d18a67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167c00d18a6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0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9959438" name="name106967c00d18b86a6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85667c00d18b8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243015" name="name404367c00d18c4342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21967c00d18c43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78650111" name="name893567c00d18d24a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07267c00d18d2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92059" name="name547567c00d18dd007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449267c00d18dd0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45375" name="name484967c00d18e39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467c00d18e3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180467c00d18e46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719108" name="name408467c00d18ee688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39367c00d18ee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5590907" name="name189567c00d1906842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531167c00d19068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0738126" name="name626067c00d1910c99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222167c00d1910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71658468" name="name411667c00d191b7cc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163467c00d191b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931067c00d191c1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4051583" name="name776867c00d1928d2e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52267c00d1928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3053347" name="name443367c00d193585a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625767c00d1935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9498179" name="name879967c00d1936d25" descr="image791367c00d1936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1367c00d1936990"/>
                          <pic:cNvPicPr/>
                        </pic:nvPicPr>
                        <pic:blipFill>
                          <a:blip r:embed="rId483267c00d1936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958367c00d1937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0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45067c00d1937e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90867c00d1938b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0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50698287" name="name231567c00d1944009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655467c00d1944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37422188" name="name632467c00d194f69a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207567c00d194f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77698689" name="name895467c00d195b863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72267c00d195b8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83646" name="name887767c00d19631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367c00d1963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0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6945238" name="name202867c00d1973037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279367c00d1973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0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152067c00d19749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9490967" name="name503367c00d19820c1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420967c00d1982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501534" name="name559767c00d1989b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267c00d1989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84667c00d198a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0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72098099" name="name670367c00d199ab61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457567c00d199a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439867" name="name151067c00d19a4d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967c00d19a4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4888203" name="name418567c00d19b44ed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947667c00d19b4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18397" name="name730067c00d19bd7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7467c00d19bd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56492337" name="name398967c00d19cd878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318967c00d19cd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19267c00d19ce6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0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0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247467c00d19d07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8555191" name="name594967c00d19dbdd1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243667c00d19db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46407194" name="name203067c00d19e87dd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306867c00d19e87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75066" name="name352867c00d19ee7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067c00d19ee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626067c00d19ef2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0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0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1327963" name="name274567c00d1a0792a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281667c00d1a07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0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859367c00d1a083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0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6478081" name="name789167c00d1a16d39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595567c00d1a16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628398" name="name933467c00d1a2160d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34467c00d1a21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18186" name="name849467c00d1a295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7667c00d1a29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6067c00d1a2b6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18562140" name="name239467c00d1a35162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770067c00d1a351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0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21385" name="name934967c00d1a3d0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667c00d1a3d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3982048" name="name316367c00d1a49257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26767c00d1a49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40867c00d1a4be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8512739" name="name572867c00d1a59220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894967c00d1a59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14791" name="name386767c00d1a643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967c00d1a64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35829328" name="name323167c00d1a74085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412867c00d1a74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88133" name="name451267c00d1a7de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067c00d1a7de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8018313" name="name298167c00d1a88da2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587367c00d1a88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0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3463849" name="name431167c00d1a94fab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690867c00d1a94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0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4228952" name="name953967c00d1aa201a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209567c00d1aa2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0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6068481" name="name635167c00d1ab0942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963167c00d1ab0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0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0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0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0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268057" name="name521967c00d1abec2f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99067c00d1abe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76914046" name="name136267c00d1abf34c" descr="image541867c00d1abf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1867c00d1abf341"/>
                          <pic:cNvPicPr/>
                        </pic:nvPicPr>
                        <pic:blipFill>
                          <a:blip r:embed="rId733367c00d1abf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256795" name="name324067c00d1acfdd7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84567c00d1acfd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71265" name="name357267c00d1ad6b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767c00d1ad6b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633367c00d1ad75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51523755" name="name819767c00d1ae4abe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02167c00d1ae4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507">
    <w:multiLevelType w:val="hybridMultilevel"/>
    <w:lvl w:ilvl="0" w:tplc="86166650">
      <w:start w:val="1"/>
      <w:numFmt w:val="decimal"/>
      <w:lvlText w:val="%1."/>
      <w:lvlJc w:val="left"/>
      <w:pPr>
        <w:ind w:left="720" w:hanging="360"/>
      </w:pPr>
    </w:lvl>
    <w:lvl w:ilvl="1" w:tplc="86166650" w:tentative="1">
      <w:start w:val="1"/>
      <w:numFmt w:val="lowerLetter"/>
      <w:lvlText w:val="%2."/>
      <w:lvlJc w:val="left"/>
      <w:pPr>
        <w:ind w:left="1440" w:hanging="360"/>
      </w:pPr>
    </w:lvl>
    <w:lvl w:ilvl="2" w:tplc="86166650" w:tentative="1">
      <w:start w:val="1"/>
      <w:numFmt w:val="lowerRoman"/>
      <w:lvlText w:val="%3."/>
      <w:lvlJc w:val="right"/>
      <w:pPr>
        <w:ind w:left="2160" w:hanging="180"/>
      </w:pPr>
    </w:lvl>
    <w:lvl w:ilvl="3" w:tplc="86166650" w:tentative="1">
      <w:start w:val="1"/>
      <w:numFmt w:val="decimal"/>
      <w:lvlText w:val="%4."/>
      <w:lvlJc w:val="left"/>
      <w:pPr>
        <w:ind w:left="2880" w:hanging="360"/>
      </w:pPr>
    </w:lvl>
    <w:lvl w:ilvl="4" w:tplc="86166650" w:tentative="1">
      <w:start w:val="1"/>
      <w:numFmt w:val="lowerLetter"/>
      <w:lvlText w:val="%5."/>
      <w:lvlJc w:val="left"/>
      <w:pPr>
        <w:ind w:left="3600" w:hanging="360"/>
      </w:pPr>
    </w:lvl>
    <w:lvl w:ilvl="5" w:tplc="86166650" w:tentative="1">
      <w:start w:val="1"/>
      <w:numFmt w:val="lowerRoman"/>
      <w:lvlText w:val="%6."/>
      <w:lvlJc w:val="right"/>
      <w:pPr>
        <w:ind w:left="4320" w:hanging="180"/>
      </w:pPr>
    </w:lvl>
    <w:lvl w:ilvl="6" w:tplc="86166650" w:tentative="1">
      <w:start w:val="1"/>
      <w:numFmt w:val="decimal"/>
      <w:lvlText w:val="%7."/>
      <w:lvlJc w:val="left"/>
      <w:pPr>
        <w:ind w:left="5040" w:hanging="360"/>
      </w:pPr>
    </w:lvl>
    <w:lvl w:ilvl="7" w:tplc="86166650" w:tentative="1">
      <w:start w:val="1"/>
      <w:numFmt w:val="lowerLetter"/>
      <w:lvlText w:val="%8."/>
      <w:lvlJc w:val="left"/>
      <w:pPr>
        <w:ind w:left="5760" w:hanging="360"/>
      </w:pPr>
    </w:lvl>
    <w:lvl w:ilvl="8" w:tplc="86166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6">
    <w:multiLevelType w:val="hybridMultilevel"/>
    <w:lvl w:ilvl="0" w:tplc="54181815">
      <w:start w:val="1"/>
      <w:numFmt w:val="decimal"/>
      <w:lvlText w:val="%1."/>
      <w:lvlJc w:val="left"/>
      <w:pPr>
        <w:ind w:left="720" w:hanging="360"/>
      </w:pPr>
    </w:lvl>
    <w:lvl w:ilvl="1" w:tplc="54181815" w:tentative="1">
      <w:start w:val="1"/>
      <w:numFmt w:val="lowerLetter"/>
      <w:lvlText w:val="%2."/>
      <w:lvlJc w:val="left"/>
      <w:pPr>
        <w:ind w:left="1440" w:hanging="360"/>
      </w:pPr>
    </w:lvl>
    <w:lvl w:ilvl="2" w:tplc="54181815" w:tentative="1">
      <w:start w:val="1"/>
      <w:numFmt w:val="lowerRoman"/>
      <w:lvlText w:val="%3."/>
      <w:lvlJc w:val="right"/>
      <w:pPr>
        <w:ind w:left="2160" w:hanging="180"/>
      </w:pPr>
    </w:lvl>
    <w:lvl w:ilvl="3" w:tplc="54181815" w:tentative="1">
      <w:start w:val="1"/>
      <w:numFmt w:val="decimal"/>
      <w:lvlText w:val="%4."/>
      <w:lvlJc w:val="left"/>
      <w:pPr>
        <w:ind w:left="2880" w:hanging="360"/>
      </w:pPr>
    </w:lvl>
    <w:lvl w:ilvl="4" w:tplc="54181815" w:tentative="1">
      <w:start w:val="1"/>
      <w:numFmt w:val="lowerLetter"/>
      <w:lvlText w:val="%5."/>
      <w:lvlJc w:val="left"/>
      <w:pPr>
        <w:ind w:left="3600" w:hanging="360"/>
      </w:pPr>
    </w:lvl>
    <w:lvl w:ilvl="5" w:tplc="54181815" w:tentative="1">
      <w:start w:val="1"/>
      <w:numFmt w:val="lowerRoman"/>
      <w:lvlText w:val="%6."/>
      <w:lvlJc w:val="right"/>
      <w:pPr>
        <w:ind w:left="4320" w:hanging="180"/>
      </w:pPr>
    </w:lvl>
    <w:lvl w:ilvl="6" w:tplc="54181815" w:tentative="1">
      <w:start w:val="1"/>
      <w:numFmt w:val="decimal"/>
      <w:lvlText w:val="%7."/>
      <w:lvlJc w:val="left"/>
      <w:pPr>
        <w:ind w:left="5040" w:hanging="360"/>
      </w:pPr>
    </w:lvl>
    <w:lvl w:ilvl="7" w:tplc="54181815" w:tentative="1">
      <w:start w:val="1"/>
      <w:numFmt w:val="lowerLetter"/>
      <w:lvlText w:val="%8."/>
      <w:lvlJc w:val="left"/>
      <w:pPr>
        <w:ind w:left="5760" w:hanging="360"/>
      </w:pPr>
    </w:lvl>
    <w:lvl w:ilvl="8" w:tplc="54181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5">
    <w:multiLevelType w:val="hybridMultilevel"/>
    <w:lvl w:ilvl="0" w:tplc="84794166">
      <w:start w:val="1"/>
      <w:numFmt w:val="decimal"/>
      <w:lvlText w:val="%1."/>
      <w:lvlJc w:val="left"/>
      <w:pPr>
        <w:ind w:left="720" w:hanging="360"/>
      </w:pPr>
    </w:lvl>
    <w:lvl w:ilvl="1" w:tplc="84794166" w:tentative="1">
      <w:start w:val="1"/>
      <w:numFmt w:val="lowerLetter"/>
      <w:lvlText w:val="%2."/>
      <w:lvlJc w:val="left"/>
      <w:pPr>
        <w:ind w:left="1440" w:hanging="360"/>
      </w:pPr>
    </w:lvl>
    <w:lvl w:ilvl="2" w:tplc="84794166" w:tentative="1">
      <w:start w:val="1"/>
      <w:numFmt w:val="lowerRoman"/>
      <w:lvlText w:val="%3."/>
      <w:lvlJc w:val="right"/>
      <w:pPr>
        <w:ind w:left="2160" w:hanging="180"/>
      </w:pPr>
    </w:lvl>
    <w:lvl w:ilvl="3" w:tplc="84794166" w:tentative="1">
      <w:start w:val="1"/>
      <w:numFmt w:val="decimal"/>
      <w:lvlText w:val="%4."/>
      <w:lvlJc w:val="left"/>
      <w:pPr>
        <w:ind w:left="2880" w:hanging="360"/>
      </w:pPr>
    </w:lvl>
    <w:lvl w:ilvl="4" w:tplc="84794166" w:tentative="1">
      <w:start w:val="1"/>
      <w:numFmt w:val="lowerLetter"/>
      <w:lvlText w:val="%5."/>
      <w:lvlJc w:val="left"/>
      <w:pPr>
        <w:ind w:left="3600" w:hanging="360"/>
      </w:pPr>
    </w:lvl>
    <w:lvl w:ilvl="5" w:tplc="84794166" w:tentative="1">
      <w:start w:val="1"/>
      <w:numFmt w:val="lowerRoman"/>
      <w:lvlText w:val="%6."/>
      <w:lvlJc w:val="right"/>
      <w:pPr>
        <w:ind w:left="4320" w:hanging="180"/>
      </w:pPr>
    </w:lvl>
    <w:lvl w:ilvl="6" w:tplc="84794166" w:tentative="1">
      <w:start w:val="1"/>
      <w:numFmt w:val="decimal"/>
      <w:lvlText w:val="%7."/>
      <w:lvlJc w:val="left"/>
      <w:pPr>
        <w:ind w:left="5040" w:hanging="360"/>
      </w:pPr>
    </w:lvl>
    <w:lvl w:ilvl="7" w:tplc="84794166" w:tentative="1">
      <w:start w:val="1"/>
      <w:numFmt w:val="lowerLetter"/>
      <w:lvlText w:val="%8."/>
      <w:lvlJc w:val="left"/>
      <w:pPr>
        <w:ind w:left="5760" w:hanging="360"/>
      </w:pPr>
    </w:lvl>
    <w:lvl w:ilvl="8" w:tplc="84794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4">
    <w:multiLevelType w:val="hybridMultilevel"/>
    <w:lvl w:ilvl="0" w:tplc="62872214">
      <w:start w:val="1"/>
      <w:numFmt w:val="decimal"/>
      <w:lvlText w:val="%1."/>
      <w:lvlJc w:val="left"/>
      <w:pPr>
        <w:ind w:left="720" w:hanging="360"/>
      </w:pPr>
    </w:lvl>
    <w:lvl w:ilvl="1" w:tplc="62872214" w:tentative="1">
      <w:start w:val="1"/>
      <w:numFmt w:val="lowerLetter"/>
      <w:lvlText w:val="%2."/>
      <w:lvlJc w:val="left"/>
      <w:pPr>
        <w:ind w:left="1440" w:hanging="360"/>
      </w:pPr>
    </w:lvl>
    <w:lvl w:ilvl="2" w:tplc="62872214" w:tentative="1">
      <w:start w:val="1"/>
      <w:numFmt w:val="lowerRoman"/>
      <w:lvlText w:val="%3."/>
      <w:lvlJc w:val="right"/>
      <w:pPr>
        <w:ind w:left="2160" w:hanging="180"/>
      </w:pPr>
    </w:lvl>
    <w:lvl w:ilvl="3" w:tplc="62872214" w:tentative="1">
      <w:start w:val="1"/>
      <w:numFmt w:val="decimal"/>
      <w:lvlText w:val="%4."/>
      <w:lvlJc w:val="left"/>
      <w:pPr>
        <w:ind w:left="2880" w:hanging="360"/>
      </w:pPr>
    </w:lvl>
    <w:lvl w:ilvl="4" w:tplc="62872214" w:tentative="1">
      <w:start w:val="1"/>
      <w:numFmt w:val="lowerLetter"/>
      <w:lvlText w:val="%5."/>
      <w:lvlJc w:val="left"/>
      <w:pPr>
        <w:ind w:left="3600" w:hanging="360"/>
      </w:pPr>
    </w:lvl>
    <w:lvl w:ilvl="5" w:tplc="62872214" w:tentative="1">
      <w:start w:val="1"/>
      <w:numFmt w:val="lowerRoman"/>
      <w:lvlText w:val="%6."/>
      <w:lvlJc w:val="right"/>
      <w:pPr>
        <w:ind w:left="4320" w:hanging="180"/>
      </w:pPr>
    </w:lvl>
    <w:lvl w:ilvl="6" w:tplc="62872214" w:tentative="1">
      <w:start w:val="1"/>
      <w:numFmt w:val="decimal"/>
      <w:lvlText w:val="%7."/>
      <w:lvlJc w:val="left"/>
      <w:pPr>
        <w:ind w:left="5040" w:hanging="360"/>
      </w:pPr>
    </w:lvl>
    <w:lvl w:ilvl="7" w:tplc="62872214" w:tentative="1">
      <w:start w:val="1"/>
      <w:numFmt w:val="lowerLetter"/>
      <w:lvlText w:val="%8."/>
      <w:lvlJc w:val="left"/>
      <w:pPr>
        <w:ind w:left="5760" w:hanging="360"/>
      </w:pPr>
    </w:lvl>
    <w:lvl w:ilvl="8" w:tplc="62872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3">
    <w:multiLevelType w:val="hybridMultilevel"/>
    <w:lvl w:ilvl="0" w:tplc="61285049">
      <w:start w:val="1"/>
      <w:numFmt w:val="decimal"/>
      <w:lvlText w:val="%1."/>
      <w:lvlJc w:val="left"/>
      <w:pPr>
        <w:ind w:left="720" w:hanging="360"/>
      </w:pPr>
    </w:lvl>
    <w:lvl w:ilvl="1" w:tplc="61285049" w:tentative="1">
      <w:start w:val="1"/>
      <w:numFmt w:val="lowerLetter"/>
      <w:lvlText w:val="%2."/>
      <w:lvlJc w:val="left"/>
      <w:pPr>
        <w:ind w:left="1440" w:hanging="360"/>
      </w:pPr>
    </w:lvl>
    <w:lvl w:ilvl="2" w:tplc="61285049" w:tentative="1">
      <w:start w:val="1"/>
      <w:numFmt w:val="lowerRoman"/>
      <w:lvlText w:val="%3."/>
      <w:lvlJc w:val="right"/>
      <w:pPr>
        <w:ind w:left="2160" w:hanging="180"/>
      </w:pPr>
    </w:lvl>
    <w:lvl w:ilvl="3" w:tplc="61285049" w:tentative="1">
      <w:start w:val="1"/>
      <w:numFmt w:val="decimal"/>
      <w:lvlText w:val="%4."/>
      <w:lvlJc w:val="left"/>
      <w:pPr>
        <w:ind w:left="2880" w:hanging="360"/>
      </w:pPr>
    </w:lvl>
    <w:lvl w:ilvl="4" w:tplc="61285049" w:tentative="1">
      <w:start w:val="1"/>
      <w:numFmt w:val="lowerLetter"/>
      <w:lvlText w:val="%5."/>
      <w:lvlJc w:val="left"/>
      <w:pPr>
        <w:ind w:left="3600" w:hanging="360"/>
      </w:pPr>
    </w:lvl>
    <w:lvl w:ilvl="5" w:tplc="61285049" w:tentative="1">
      <w:start w:val="1"/>
      <w:numFmt w:val="lowerRoman"/>
      <w:lvlText w:val="%6."/>
      <w:lvlJc w:val="right"/>
      <w:pPr>
        <w:ind w:left="4320" w:hanging="180"/>
      </w:pPr>
    </w:lvl>
    <w:lvl w:ilvl="6" w:tplc="61285049" w:tentative="1">
      <w:start w:val="1"/>
      <w:numFmt w:val="decimal"/>
      <w:lvlText w:val="%7."/>
      <w:lvlJc w:val="left"/>
      <w:pPr>
        <w:ind w:left="5040" w:hanging="360"/>
      </w:pPr>
    </w:lvl>
    <w:lvl w:ilvl="7" w:tplc="61285049" w:tentative="1">
      <w:start w:val="1"/>
      <w:numFmt w:val="lowerLetter"/>
      <w:lvlText w:val="%8."/>
      <w:lvlJc w:val="left"/>
      <w:pPr>
        <w:ind w:left="5760" w:hanging="360"/>
      </w:pPr>
    </w:lvl>
    <w:lvl w:ilvl="8" w:tplc="61285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2">
    <w:multiLevelType w:val="hybridMultilevel"/>
    <w:lvl w:ilvl="0" w:tplc="79377879">
      <w:start w:val="1"/>
      <w:numFmt w:val="decimal"/>
      <w:lvlText w:val="%1."/>
      <w:lvlJc w:val="left"/>
      <w:pPr>
        <w:ind w:left="720" w:hanging="360"/>
      </w:pPr>
    </w:lvl>
    <w:lvl w:ilvl="1" w:tplc="79377879" w:tentative="1">
      <w:start w:val="1"/>
      <w:numFmt w:val="lowerLetter"/>
      <w:lvlText w:val="%2."/>
      <w:lvlJc w:val="left"/>
      <w:pPr>
        <w:ind w:left="1440" w:hanging="360"/>
      </w:pPr>
    </w:lvl>
    <w:lvl w:ilvl="2" w:tplc="79377879" w:tentative="1">
      <w:start w:val="1"/>
      <w:numFmt w:val="lowerRoman"/>
      <w:lvlText w:val="%3."/>
      <w:lvlJc w:val="right"/>
      <w:pPr>
        <w:ind w:left="2160" w:hanging="180"/>
      </w:pPr>
    </w:lvl>
    <w:lvl w:ilvl="3" w:tplc="79377879" w:tentative="1">
      <w:start w:val="1"/>
      <w:numFmt w:val="decimal"/>
      <w:lvlText w:val="%4."/>
      <w:lvlJc w:val="left"/>
      <w:pPr>
        <w:ind w:left="2880" w:hanging="360"/>
      </w:pPr>
    </w:lvl>
    <w:lvl w:ilvl="4" w:tplc="79377879" w:tentative="1">
      <w:start w:val="1"/>
      <w:numFmt w:val="lowerLetter"/>
      <w:lvlText w:val="%5."/>
      <w:lvlJc w:val="left"/>
      <w:pPr>
        <w:ind w:left="3600" w:hanging="360"/>
      </w:pPr>
    </w:lvl>
    <w:lvl w:ilvl="5" w:tplc="79377879" w:tentative="1">
      <w:start w:val="1"/>
      <w:numFmt w:val="lowerRoman"/>
      <w:lvlText w:val="%6."/>
      <w:lvlJc w:val="right"/>
      <w:pPr>
        <w:ind w:left="4320" w:hanging="180"/>
      </w:pPr>
    </w:lvl>
    <w:lvl w:ilvl="6" w:tplc="79377879" w:tentative="1">
      <w:start w:val="1"/>
      <w:numFmt w:val="decimal"/>
      <w:lvlText w:val="%7."/>
      <w:lvlJc w:val="left"/>
      <w:pPr>
        <w:ind w:left="5040" w:hanging="360"/>
      </w:pPr>
    </w:lvl>
    <w:lvl w:ilvl="7" w:tplc="79377879" w:tentative="1">
      <w:start w:val="1"/>
      <w:numFmt w:val="lowerLetter"/>
      <w:lvlText w:val="%8."/>
      <w:lvlJc w:val="left"/>
      <w:pPr>
        <w:ind w:left="5760" w:hanging="360"/>
      </w:pPr>
    </w:lvl>
    <w:lvl w:ilvl="8" w:tplc="79377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1">
    <w:multiLevelType w:val="hybridMultilevel"/>
    <w:lvl w:ilvl="0" w:tplc="18036767">
      <w:start w:val="1"/>
      <w:numFmt w:val="decimal"/>
      <w:lvlText w:val="%1."/>
      <w:lvlJc w:val="left"/>
      <w:pPr>
        <w:ind w:left="720" w:hanging="360"/>
      </w:pPr>
    </w:lvl>
    <w:lvl w:ilvl="1" w:tplc="18036767" w:tentative="1">
      <w:start w:val="1"/>
      <w:numFmt w:val="lowerLetter"/>
      <w:lvlText w:val="%2."/>
      <w:lvlJc w:val="left"/>
      <w:pPr>
        <w:ind w:left="1440" w:hanging="360"/>
      </w:pPr>
    </w:lvl>
    <w:lvl w:ilvl="2" w:tplc="18036767" w:tentative="1">
      <w:start w:val="1"/>
      <w:numFmt w:val="lowerRoman"/>
      <w:lvlText w:val="%3."/>
      <w:lvlJc w:val="right"/>
      <w:pPr>
        <w:ind w:left="2160" w:hanging="180"/>
      </w:pPr>
    </w:lvl>
    <w:lvl w:ilvl="3" w:tplc="18036767" w:tentative="1">
      <w:start w:val="1"/>
      <w:numFmt w:val="decimal"/>
      <w:lvlText w:val="%4."/>
      <w:lvlJc w:val="left"/>
      <w:pPr>
        <w:ind w:left="2880" w:hanging="360"/>
      </w:pPr>
    </w:lvl>
    <w:lvl w:ilvl="4" w:tplc="18036767" w:tentative="1">
      <w:start w:val="1"/>
      <w:numFmt w:val="lowerLetter"/>
      <w:lvlText w:val="%5."/>
      <w:lvlJc w:val="left"/>
      <w:pPr>
        <w:ind w:left="3600" w:hanging="360"/>
      </w:pPr>
    </w:lvl>
    <w:lvl w:ilvl="5" w:tplc="18036767" w:tentative="1">
      <w:start w:val="1"/>
      <w:numFmt w:val="lowerRoman"/>
      <w:lvlText w:val="%6."/>
      <w:lvlJc w:val="right"/>
      <w:pPr>
        <w:ind w:left="4320" w:hanging="180"/>
      </w:pPr>
    </w:lvl>
    <w:lvl w:ilvl="6" w:tplc="18036767" w:tentative="1">
      <w:start w:val="1"/>
      <w:numFmt w:val="decimal"/>
      <w:lvlText w:val="%7."/>
      <w:lvlJc w:val="left"/>
      <w:pPr>
        <w:ind w:left="5040" w:hanging="360"/>
      </w:pPr>
    </w:lvl>
    <w:lvl w:ilvl="7" w:tplc="18036767" w:tentative="1">
      <w:start w:val="1"/>
      <w:numFmt w:val="lowerLetter"/>
      <w:lvlText w:val="%8."/>
      <w:lvlJc w:val="left"/>
      <w:pPr>
        <w:ind w:left="5760" w:hanging="360"/>
      </w:pPr>
    </w:lvl>
    <w:lvl w:ilvl="8" w:tplc="18036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00">
    <w:multiLevelType w:val="hybridMultilevel"/>
    <w:lvl w:ilvl="0" w:tplc="83667500">
      <w:start w:val="1"/>
      <w:numFmt w:val="decimal"/>
      <w:lvlText w:val="%1."/>
      <w:lvlJc w:val="left"/>
      <w:pPr>
        <w:ind w:left="720" w:hanging="360"/>
      </w:pPr>
    </w:lvl>
    <w:lvl w:ilvl="1" w:tplc="83667500" w:tentative="1">
      <w:start w:val="1"/>
      <w:numFmt w:val="lowerLetter"/>
      <w:lvlText w:val="%2."/>
      <w:lvlJc w:val="left"/>
      <w:pPr>
        <w:ind w:left="1440" w:hanging="360"/>
      </w:pPr>
    </w:lvl>
    <w:lvl w:ilvl="2" w:tplc="83667500" w:tentative="1">
      <w:start w:val="1"/>
      <w:numFmt w:val="lowerRoman"/>
      <w:lvlText w:val="%3."/>
      <w:lvlJc w:val="right"/>
      <w:pPr>
        <w:ind w:left="2160" w:hanging="180"/>
      </w:pPr>
    </w:lvl>
    <w:lvl w:ilvl="3" w:tplc="83667500" w:tentative="1">
      <w:start w:val="1"/>
      <w:numFmt w:val="decimal"/>
      <w:lvlText w:val="%4."/>
      <w:lvlJc w:val="left"/>
      <w:pPr>
        <w:ind w:left="2880" w:hanging="360"/>
      </w:pPr>
    </w:lvl>
    <w:lvl w:ilvl="4" w:tplc="83667500" w:tentative="1">
      <w:start w:val="1"/>
      <w:numFmt w:val="lowerLetter"/>
      <w:lvlText w:val="%5."/>
      <w:lvlJc w:val="left"/>
      <w:pPr>
        <w:ind w:left="3600" w:hanging="360"/>
      </w:pPr>
    </w:lvl>
    <w:lvl w:ilvl="5" w:tplc="83667500" w:tentative="1">
      <w:start w:val="1"/>
      <w:numFmt w:val="lowerRoman"/>
      <w:lvlText w:val="%6."/>
      <w:lvlJc w:val="right"/>
      <w:pPr>
        <w:ind w:left="4320" w:hanging="180"/>
      </w:pPr>
    </w:lvl>
    <w:lvl w:ilvl="6" w:tplc="83667500" w:tentative="1">
      <w:start w:val="1"/>
      <w:numFmt w:val="decimal"/>
      <w:lvlText w:val="%7."/>
      <w:lvlJc w:val="left"/>
      <w:pPr>
        <w:ind w:left="5040" w:hanging="360"/>
      </w:pPr>
    </w:lvl>
    <w:lvl w:ilvl="7" w:tplc="83667500" w:tentative="1">
      <w:start w:val="1"/>
      <w:numFmt w:val="lowerLetter"/>
      <w:lvlText w:val="%8."/>
      <w:lvlJc w:val="left"/>
      <w:pPr>
        <w:ind w:left="5760" w:hanging="360"/>
      </w:pPr>
    </w:lvl>
    <w:lvl w:ilvl="8" w:tplc="83667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9">
    <w:multiLevelType w:val="hybridMultilevel"/>
    <w:lvl w:ilvl="0" w:tplc="76367579">
      <w:start w:val="1"/>
      <w:numFmt w:val="decimal"/>
      <w:lvlText w:val="%1."/>
      <w:lvlJc w:val="left"/>
      <w:pPr>
        <w:ind w:left="720" w:hanging="360"/>
      </w:pPr>
    </w:lvl>
    <w:lvl w:ilvl="1" w:tplc="76367579" w:tentative="1">
      <w:start w:val="1"/>
      <w:numFmt w:val="lowerLetter"/>
      <w:lvlText w:val="%2."/>
      <w:lvlJc w:val="left"/>
      <w:pPr>
        <w:ind w:left="1440" w:hanging="360"/>
      </w:pPr>
    </w:lvl>
    <w:lvl w:ilvl="2" w:tplc="76367579" w:tentative="1">
      <w:start w:val="1"/>
      <w:numFmt w:val="lowerRoman"/>
      <w:lvlText w:val="%3."/>
      <w:lvlJc w:val="right"/>
      <w:pPr>
        <w:ind w:left="2160" w:hanging="180"/>
      </w:pPr>
    </w:lvl>
    <w:lvl w:ilvl="3" w:tplc="76367579" w:tentative="1">
      <w:start w:val="1"/>
      <w:numFmt w:val="decimal"/>
      <w:lvlText w:val="%4."/>
      <w:lvlJc w:val="left"/>
      <w:pPr>
        <w:ind w:left="2880" w:hanging="360"/>
      </w:pPr>
    </w:lvl>
    <w:lvl w:ilvl="4" w:tplc="76367579" w:tentative="1">
      <w:start w:val="1"/>
      <w:numFmt w:val="lowerLetter"/>
      <w:lvlText w:val="%5."/>
      <w:lvlJc w:val="left"/>
      <w:pPr>
        <w:ind w:left="3600" w:hanging="360"/>
      </w:pPr>
    </w:lvl>
    <w:lvl w:ilvl="5" w:tplc="76367579" w:tentative="1">
      <w:start w:val="1"/>
      <w:numFmt w:val="lowerRoman"/>
      <w:lvlText w:val="%6."/>
      <w:lvlJc w:val="right"/>
      <w:pPr>
        <w:ind w:left="4320" w:hanging="180"/>
      </w:pPr>
    </w:lvl>
    <w:lvl w:ilvl="6" w:tplc="76367579" w:tentative="1">
      <w:start w:val="1"/>
      <w:numFmt w:val="decimal"/>
      <w:lvlText w:val="%7."/>
      <w:lvlJc w:val="left"/>
      <w:pPr>
        <w:ind w:left="5040" w:hanging="360"/>
      </w:pPr>
    </w:lvl>
    <w:lvl w:ilvl="7" w:tplc="76367579" w:tentative="1">
      <w:start w:val="1"/>
      <w:numFmt w:val="lowerLetter"/>
      <w:lvlText w:val="%8."/>
      <w:lvlJc w:val="left"/>
      <w:pPr>
        <w:ind w:left="5760" w:hanging="360"/>
      </w:pPr>
    </w:lvl>
    <w:lvl w:ilvl="8" w:tplc="76367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8">
    <w:multiLevelType w:val="hybridMultilevel"/>
    <w:lvl w:ilvl="0" w:tplc="59164599">
      <w:start w:val="1"/>
      <w:numFmt w:val="decimal"/>
      <w:lvlText w:val="%1."/>
      <w:lvlJc w:val="left"/>
      <w:pPr>
        <w:ind w:left="720" w:hanging="360"/>
      </w:pPr>
    </w:lvl>
    <w:lvl w:ilvl="1" w:tplc="59164599" w:tentative="1">
      <w:start w:val="1"/>
      <w:numFmt w:val="lowerLetter"/>
      <w:lvlText w:val="%2."/>
      <w:lvlJc w:val="left"/>
      <w:pPr>
        <w:ind w:left="1440" w:hanging="360"/>
      </w:pPr>
    </w:lvl>
    <w:lvl w:ilvl="2" w:tplc="59164599" w:tentative="1">
      <w:start w:val="1"/>
      <w:numFmt w:val="lowerRoman"/>
      <w:lvlText w:val="%3."/>
      <w:lvlJc w:val="right"/>
      <w:pPr>
        <w:ind w:left="2160" w:hanging="180"/>
      </w:pPr>
    </w:lvl>
    <w:lvl w:ilvl="3" w:tplc="59164599" w:tentative="1">
      <w:start w:val="1"/>
      <w:numFmt w:val="decimal"/>
      <w:lvlText w:val="%4."/>
      <w:lvlJc w:val="left"/>
      <w:pPr>
        <w:ind w:left="2880" w:hanging="360"/>
      </w:pPr>
    </w:lvl>
    <w:lvl w:ilvl="4" w:tplc="59164599" w:tentative="1">
      <w:start w:val="1"/>
      <w:numFmt w:val="lowerLetter"/>
      <w:lvlText w:val="%5."/>
      <w:lvlJc w:val="left"/>
      <w:pPr>
        <w:ind w:left="3600" w:hanging="360"/>
      </w:pPr>
    </w:lvl>
    <w:lvl w:ilvl="5" w:tplc="59164599" w:tentative="1">
      <w:start w:val="1"/>
      <w:numFmt w:val="lowerRoman"/>
      <w:lvlText w:val="%6."/>
      <w:lvlJc w:val="right"/>
      <w:pPr>
        <w:ind w:left="4320" w:hanging="180"/>
      </w:pPr>
    </w:lvl>
    <w:lvl w:ilvl="6" w:tplc="59164599" w:tentative="1">
      <w:start w:val="1"/>
      <w:numFmt w:val="decimal"/>
      <w:lvlText w:val="%7."/>
      <w:lvlJc w:val="left"/>
      <w:pPr>
        <w:ind w:left="5040" w:hanging="360"/>
      </w:pPr>
    </w:lvl>
    <w:lvl w:ilvl="7" w:tplc="59164599" w:tentative="1">
      <w:start w:val="1"/>
      <w:numFmt w:val="lowerLetter"/>
      <w:lvlText w:val="%8."/>
      <w:lvlJc w:val="left"/>
      <w:pPr>
        <w:ind w:left="5760" w:hanging="360"/>
      </w:pPr>
    </w:lvl>
    <w:lvl w:ilvl="8" w:tplc="59164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7">
    <w:multiLevelType w:val="hybridMultilevel"/>
    <w:lvl w:ilvl="0" w:tplc="23816076">
      <w:start w:val="1"/>
      <w:numFmt w:val="decimal"/>
      <w:lvlText w:val="%1."/>
      <w:lvlJc w:val="left"/>
      <w:pPr>
        <w:ind w:left="720" w:hanging="360"/>
      </w:pPr>
    </w:lvl>
    <w:lvl w:ilvl="1" w:tplc="23816076" w:tentative="1">
      <w:start w:val="1"/>
      <w:numFmt w:val="lowerLetter"/>
      <w:lvlText w:val="%2."/>
      <w:lvlJc w:val="left"/>
      <w:pPr>
        <w:ind w:left="1440" w:hanging="360"/>
      </w:pPr>
    </w:lvl>
    <w:lvl w:ilvl="2" w:tplc="23816076" w:tentative="1">
      <w:start w:val="1"/>
      <w:numFmt w:val="lowerRoman"/>
      <w:lvlText w:val="%3."/>
      <w:lvlJc w:val="right"/>
      <w:pPr>
        <w:ind w:left="2160" w:hanging="180"/>
      </w:pPr>
    </w:lvl>
    <w:lvl w:ilvl="3" w:tplc="23816076" w:tentative="1">
      <w:start w:val="1"/>
      <w:numFmt w:val="decimal"/>
      <w:lvlText w:val="%4."/>
      <w:lvlJc w:val="left"/>
      <w:pPr>
        <w:ind w:left="2880" w:hanging="360"/>
      </w:pPr>
    </w:lvl>
    <w:lvl w:ilvl="4" w:tplc="23816076" w:tentative="1">
      <w:start w:val="1"/>
      <w:numFmt w:val="lowerLetter"/>
      <w:lvlText w:val="%5."/>
      <w:lvlJc w:val="left"/>
      <w:pPr>
        <w:ind w:left="3600" w:hanging="360"/>
      </w:pPr>
    </w:lvl>
    <w:lvl w:ilvl="5" w:tplc="23816076" w:tentative="1">
      <w:start w:val="1"/>
      <w:numFmt w:val="lowerRoman"/>
      <w:lvlText w:val="%6."/>
      <w:lvlJc w:val="right"/>
      <w:pPr>
        <w:ind w:left="4320" w:hanging="180"/>
      </w:pPr>
    </w:lvl>
    <w:lvl w:ilvl="6" w:tplc="23816076" w:tentative="1">
      <w:start w:val="1"/>
      <w:numFmt w:val="decimal"/>
      <w:lvlText w:val="%7."/>
      <w:lvlJc w:val="left"/>
      <w:pPr>
        <w:ind w:left="5040" w:hanging="360"/>
      </w:pPr>
    </w:lvl>
    <w:lvl w:ilvl="7" w:tplc="23816076" w:tentative="1">
      <w:start w:val="1"/>
      <w:numFmt w:val="lowerLetter"/>
      <w:lvlText w:val="%8."/>
      <w:lvlJc w:val="left"/>
      <w:pPr>
        <w:ind w:left="5760" w:hanging="360"/>
      </w:pPr>
    </w:lvl>
    <w:lvl w:ilvl="8" w:tplc="23816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6">
    <w:multiLevelType w:val="hybridMultilevel"/>
    <w:lvl w:ilvl="0" w:tplc="18320237">
      <w:start w:val="1"/>
      <w:numFmt w:val="decimal"/>
      <w:lvlText w:val="%1."/>
      <w:lvlJc w:val="left"/>
      <w:pPr>
        <w:ind w:left="720" w:hanging="360"/>
      </w:pPr>
    </w:lvl>
    <w:lvl w:ilvl="1" w:tplc="18320237" w:tentative="1">
      <w:start w:val="1"/>
      <w:numFmt w:val="lowerLetter"/>
      <w:lvlText w:val="%2."/>
      <w:lvlJc w:val="left"/>
      <w:pPr>
        <w:ind w:left="1440" w:hanging="360"/>
      </w:pPr>
    </w:lvl>
    <w:lvl w:ilvl="2" w:tplc="18320237" w:tentative="1">
      <w:start w:val="1"/>
      <w:numFmt w:val="lowerRoman"/>
      <w:lvlText w:val="%3."/>
      <w:lvlJc w:val="right"/>
      <w:pPr>
        <w:ind w:left="2160" w:hanging="180"/>
      </w:pPr>
    </w:lvl>
    <w:lvl w:ilvl="3" w:tplc="18320237" w:tentative="1">
      <w:start w:val="1"/>
      <w:numFmt w:val="decimal"/>
      <w:lvlText w:val="%4."/>
      <w:lvlJc w:val="left"/>
      <w:pPr>
        <w:ind w:left="2880" w:hanging="360"/>
      </w:pPr>
    </w:lvl>
    <w:lvl w:ilvl="4" w:tplc="18320237" w:tentative="1">
      <w:start w:val="1"/>
      <w:numFmt w:val="lowerLetter"/>
      <w:lvlText w:val="%5."/>
      <w:lvlJc w:val="left"/>
      <w:pPr>
        <w:ind w:left="3600" w:hanging="360"/>
      </w:pPr>
    </w:lvl>
    <w:lvl w:ilvl="5" w:tplc="18320237" w:tentative="1">
      <w:start w:val="1"/>
      <w:numFmt w:val="lowerRoman"/>
      <w:lvlText w:val="%6."/>
      <w:lvlJc w:val="right"/>
      <w:pPr>
        <w:ind w:left="4320" w:hanging="180"/>
      </w:pPr>
    </w:lvl>
    <w:lvl w:ilvl="6" w:tplc="18320237" w:tentative="1">
      <w:start w:val="1"/>
      <w:numFmt w:val="decimal"/>
      <w:lvlText w:val="%7."/>
      <w:lvlJc w:val="left"/>
      <w:pPr>
        <w:ind w:left="5040" w:hanging="360"/>
      </w:pPr>
    </w:lvl>
    <w:lvl w:ilvl="7" w:tplc="18320237" w:tentative="1">
      <w:start w:val="1"/>
      <w:numFmt w:val="lowerLetter"/>
      <w:lvlText w:val="%8."/>
      <w:lvlJc w:val="left"/>
      <w:pPr>
        <w:ind w:left="5760" w:hanging="360"/>
      </w:pPr>
    </w:lvl>
    <w:lvl w:ilvl="8" w:tplc="18320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5">
    <w:multiLevelType w:val="hybridMultilevel"/>
    <w:lvl w:ilvl="0" w:tplc="90561369">
      <w:start w:val="1"/>
      <w:numFmt w:val="decimal"/>
      <w:lvlText w:val="%1."/>
      <w:lvlJc w:val="left"/>
      <w:pPr>
        <w:ind w:left="720" w:hanging="360"/>
      </w:pPr>
    </w:lvl>
    <w:lvl w:ilvl="1" w:tplc="90561369" w:tentative="1">
      <w:start w:val="1"/>
      <w:numFmt w:val="lowerLetter"/>
      <w:lvlText w:val="%2."/>
      <w:lvlJc w:val="left"/>
      <w:pPr>
        <w:ind w:left="1440" w:hanging="360"/>
      </w:pPr>
    </w:lvl>
    <w:lvl w:ilvl="2" w:tplc="90561369" w:tentative="1">
      <w:start w:val="1"/>
      <w:numFmt w:val="lowerRoman"/>
      <w:lvlText w:val="%3."/>
      <w:lvlJc w:val="right"/>
      <w:pPr>
        <w:ind w:left="2160" w:hanging="180"/>
      </w:pPr>
    </w:lvl>
    <w:lvl w:ilvl="3" w:tplc="90561369" w:tentative="1">
      <w:start w:val="1"/>
      <w:numFmt w:val="decimal"/>
      <w:lvlText w:val="%4."/>
      <w:lvlJc w:val="left"/>
      <w:pPr>
        <w:ind w:left="2880" w:hanging="360"/>
      </w:pPr>
    </w:lvl>
    <w:lvl w:ilvl="4" w:tplc="90561369" w:tentative="1">
      <w:start w:val="1"/>
      <w:numFmt w:val="lowerLetter"/>
      <w:lvlText w:val="%5."/>
      <w:lvlJc w:val="left"/>
      <w:pPr>
        <w:ind w:left="3600" w:hanging="360"/>
      </w:pPr>
    </w:lvl>
    <w:lvl w:ilvl="5" w:tplc="90561369" w:tentative="1">
      <w:start w:val="1"/>
      <w:numFmt w:val="lowerRoman"/>
      <w:lvlText w:val="%6."/>
      <w:lvlJc w:val="right"/>
      <w:pPr>
        <w:ind w:left="4320" w:hanging="180"/>
      </w:pPr>
    </w:lvl>
    <w:lvl w:ilvl="6" w:tplc="90561369" w:tentative="1">
      <w:start w:val="1"/>
      <w:numFmt w:val="decimal"/>
      <w:lvlText w:val="%7."/>
      <w:lvlJc w:val="left"/>
      <w:pPr>
        <w:ind w:left="5040" w:hanging="360"/>
      </w:pPr>
    </w:lvl>
    <w:lvl w:ilvl="7" w:tplc="90561369" w:tentative="1">
      <w:start w:val="1"/>
      <w:numFmt w:val="lowerLetter"/>
      <w:lvlText w:val="%8."/>
      <w:lvlJc w:val="left"/>
      <w:pPr>
        <w:ind w:left="5760" w:hanging="360"/>
      </w:pPr>
    </w:lvl>
    <w:lvl w:ilvl="8" w:tplc="90561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4">
    <w:multiLevelType w:val="hybridMultilevel"/>
    <w:lvl w:ilvl="0" w:tplc="62266696">
      <w:start w:val="1"/>
      <w:numFmt w:val="decimal"/>
      <w:lvlText w:val="%1."/>
      <w:lvlJc w:val="left"/>
      <w:pPr>
        <w:ind w:left="720" w:hanging="360"/>
      </w:pPr>
    </w:lvl>
    <w:lvl w:ilvl="1" w:tplc="62266696" w:tentative="1">
      <w:start w:val="1"/>
      <w:numFmt w:val="lowerLetter"/>
      <w:lvlText w:val="%2."/>
      <w:lvlJc w:val="left"/>
      <w:pPr>
        <w:ind w:left="1440" w:hanging="360"/>
      </w:pPr>
    </w:lvl>
    <w:lvl w:ilvl="2" w:tplc="62266696" w:tentative="1">
      <w:start w:val="1"/>
      <w:numFmt w:val="lowerRoman"/>
      <w:lvlText w:val="%3."/>
      <w:lvlJc w:val="right"/>
      <w:pPr>
        <w:ind w:left="2160" w:hanging="180"/>
      </w:pPr>
    </w:lvl>
    <w:lvl w:ilvl="3" w:tplc="62266696" w:tentative="1">
      <w:start w:val="1"/>
      <w:numFmt w:val="decimal"/>
      <w:lvlText w:val="%4."/>
      <w:lvlJc w:val="left"/>
      <w:pPr>
        <w:ind w:left="2880" w:hanging="360"/>
      </w:pPr>
    </w:lvl>
    <w:lvl w:ilvl="4" w:tplc="62266696" w:tentative="1">
      <w:start w:val="1"/>
      <w:numFmt w:val="lowerLetter"/>
      <w:lvlText w:val="%5."/>
      <w:lvlJc w:val="left"/>
      <w:pPr>
        <w:ind w:left="3600" w:hanging="360"/>
      </w:pPr>
    </w:lvl>
    <w:lvl w:ilvl="5" w:tplc="62266696" w:tentative="1">
      <w:start w:val="1"/>
      <w:numFmt w:val="lowerRoman"/>
      <w:lvlText w:val="%6."/>
      <w:lvlJc w:val="right"/>
      <w:pPr>
        <w:ind w:left="4320" w:hanging="180"/>
      </w:pPr>
    </w:lvl>
    <w:lvl w:ilvl="6" w:tplc="62266696" w:tentative="1">
      <w:start w:val="1"/>
      <w:numFmt w:val="decimal"/>
      <w:lvlText w:val="%7."/>
      <w:lvlJc w:val="left"/>
      <w:pPr>
        <w:ind w:left="5040" w:hanging="360"/>
      </w:pPr>
    </w:lvl>
    <w:lvl w:ilvl="7" w:tplc="62266696" w:tentative="1">
      <w:start w:val="1"/>
      <w:numFmt w:val="lowerLetter"/>
      <w:lvlText w:val="%8."/>
      <w:lvlJc w:val="left"/>
      <w:pPr>
        <w:ind w:left="5760" w:hanging="360"/>
      </w:pPr>
    </w:lvl>
    <w:lvl w:ilvl="8" w:tplc="62266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3">
    <w:multiLevelType w:val="hybridMultilevel"/>
    <w:lvl w:ilvl="0" w:tplc="44678910">
      <w:start w:val="1"/>
      <w:numFmt w:val="decimal"/>
      <w:lvlText w:val="%1."/>
      <w:lvlJc w:val="left"/>
      <w:pPr>
        <w:ind w:left="720" w:hanging="360"/>
      </w:pPr>
    </w:lvl>
    <w:lvl w:ilvl="1" w:tplc="44678910" w:tentative="1">
      <w:start w:val="1"/>
      <w:numFmt w:val="lowerLetter"/>
      <w:lvlText w:val="%2."/>
      <w:lvlJc w:val="left"/>
      <w:pPr>
        <w:ind w:left="1440" w:hanging="360"/>
      </w:pPr>
    </w:lvl>
    <w:lvl w:ilvl="2" w:tplc="44678910" w:tentative="1">
      <w:start w:val="1"/>
      <w:numFmt w:val="lowerRoman"/>
      <w:lvlText w:val="%3."/>
      <w:lvlJc w:val="right"/>
      <w:pPr>
        <w:ind w:left="2160" w:hanging="180"/>
      </w:pPr>
    </w:lvl>
    <w:lvl w:ilvl="3" w:tplc="44678910" w:tentative="1">
      <w:start w:val="1"/>
      <w:numFmt w:val="decimal"/>
      <w:lvlText w:val="%4."/>
      <w:lvlJc w:val="left"/>
      <w:pPr>
        <w:ind w:left="2880" w:hanging="360"/>
      </w:pPr>
    </w:lvl>
    <w:lvl w:ilvl="4" w:tplc="44678910" w:tentative="1">
      <w:start w:val="1"/>
      <w:numFmt w:val="lowerLetter"/>
      <w:lvlText w:val="%5."/>
      <w:lvlJc w:val="left"/>
      <w:pPr>
        <w:ind w:left="3600" w:hanging="360"/>
      </w:pPr>
    </w:lvl>
    <w:lvl w:ilvl="5" w:tplc="44678910" w:tentative="1">
      <w:start w:val="1"/>
      <w:numFmt w:val="lowerRoman"/>
      <w:lvlText w:val="%6."/>
      <w:lvlJc w:val="right"/>
      <w:pPr>
        <w:ind w:left="4320" w:hanging="180"/>
      </w:pPr>
    </w:lvl>
    <w:lvl w:ilvl="6" w:tplc="44678910" w:tentative="1">
      <w:start w:val="1"/>
      <w:numFmt w:val="decimal"/>
      <w:lvlText w:val="%7."/>
      <w:lvlJc w:val="left"/>
      <w:pPr>
        <w:ind w:left="5040" w:hanging="360"/>
      </w:pPr>
    </w:lvl>
    <w:lvl w:ilvl="7" w:tplc="44678910" w:tentative="1">
      <w:start w:val="1"/>
      <w:numFmt w:val="lowerLetter"/>
      <w:lvlText w:val="%8."/>
      <w:lvlJc w:val="left"/>
      <w:pPr>
        <w:ind w:left="5760" w:hanging="360"/>
      </w:pPr>
    </w:lvl>
    <w:lvl w:ilvl="8" w:tplc="44678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2">
    <w:multiLevelType w:val="hybridMultilevel"/>
    <w:lvl w:ilvl="0" w:tplc="24559079">
      <w:start w:val="1"/>
      <w:numFmt w:val="decimal"/>
      <w:lvlText w:val="%1."/>
      <w:lvlJc w:val="left"/>
      <w:pPr>
        <w:ind w:left="720" w:hanging="360"/>
      </w:pPr>
    </w:lvl>
    <w:lvl w:ilvl="1" w:tplc="24559079" w:tentative="1">
      <w:start w:val="1"/>
      <w:numFmt w:val="lowerLetter"/>
      <w:lvlText w:val="%2."/>
      <w:lvlJc w:val="left"/>
      <w:pPr>
        <w:ind w:left="1440" w:hanging="360"/>
      </w:pPr>
    </w:lvl>
    <w:lvl w:ilvl="2" w:tplc="24559079" w:tentative="1">
      <w:start w:val="1"/>
      <w:numFmt w:val="lowerRoman"/>
      <w:lvlText w:val="%3."/>
      <w:lvlJc w:val="right"/>
      <w:pPr>
        <w:ind w:left="2160" w:hanging="180"/>
      </w:pPr>
    </w:lvl>
    <w:lvl w:ilvl="3" w:tplc="24559079" w:tentative="1">
      <w:start w:val="1"/>
      <w:numFmt w:val="decimal"/>
      <w:lvlText w:val="%4."/>
      <w:lvlJc w:val="left"/>
      <w:pPr>
        <w:ind w:left="2880" w:hanging="360"/>
      </w:pPr>
    </w:lvl>
    <w:lvl w:ilvl="4" w:tplc="24559079" w:tentative="1">
      <w:start w:val="1"/>
      <w:numFmt w:val="lowerLetter"/>
      <w:lvlText w:val="%5."/>
      <w:lvlJc w:val="left"/>
      <w:pPr>
        <w:ind w:left="3600" w:hanging="360"/>
      </w:pPr>
    </w:lvl>
    <w:lvl w:ilvl="5" w:tplc="24559079" w:tentative="1">
      <w:start w:val="1"/>
      <w:numFmt w:val="lowerRoman"/>
      <w:lvlText w:val="%6."/>
      <w:lvlJc w:val="right"/>
      <w:pPr>
        <w:ind w:left="4320" w:hanging="180"/>
      </w:pPr>
    </w:lvl>
    <w:lvl w:ilvl="6" w:tplc="24559079" w:tentative="1">
      <w:start w:val="1"/>
      <w:numFmt w:val="decimal"/>
      <w:lvlText w:val="%7."/>
      <w:lvlJc w:val="left"/>
      <w:pPr>
        <w:ind w:left="5040" w:hanging="360"/>
      </w:pPr>
    </w:lvl>
    <w:lvl w:ilvl="7" w:tplc="24559079" w:tentative="1">
      <w:start w:val="1"/>
      <w:numFmt w:val="lowerLetter"/>
      <w:lvlText w:val="%8."/>
      <w:lvlJc w:val="left"/>
      <w:pPr>
        <w:ind w:left="5760" w:hanging="360"/>
      </w:pPr>
    </w:lvl>
    <w:lvl w:ilvl="8" w:tplc="24559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1">
    <w:multiLevelType w:val="hybridMultilevel"/>
    <w:lvl w:ilvl="0" w:tplc="50088790">
      <w:start w:val="1"/>
      <w:numFmt w:val="decimal"/>
      <w:lvlText w:val="%1."/>
      <w:lvlJc w:val="left"/>
      <w:pPr>
        <w:ind w:left="720" w:hanging="360"/>
      </w:pPr>
    </w:lvl>
    <w:lvl w:ilvl="1" w:tplc="50088790" w:tentative="1">
      <w:start w:val="1"/>
      <w:numFmt w:val="lowerLetter"/>
      <w:lvlText w:val="%2."/>
      <w:lvlJc w:val="left"/>
      <w:pPr>
        <w:ind w:left="1440" w:hanging="360"/>
      </w:pPr>
    </w:lvl>
    <w:lvl w:ilvl="2" w:tplc="50088790" w:tentative="1">
      <w:start w:val="1"/>
      <w:numFmt w:val="lowerRoman"/>
      <w:lvlText w:val="%3."/>
      <w:lvlJc w:val="right"/>
      <w:pPr>
        <w:ind w:left="2160" w:hanging="180"/>
      </w:pPr>
    </w:lvl>
    <w:lvl w:ilvl="3" w:tplc="50088790" w:tentative="1">
      <w:start w:val="1"/>
      <w:numFmt w:val="decimal"/>
      <w:lvlText w:val="%4."/>
      <w:lvlJc w:val="left"/>
      <w:pPr>
        <w:ind w:left="2880" w:hanging="360"/>
      </w:pPr>
    </w:lvl>
    <w:lvl w:ilvl="4" w:tplc="50088790" w:tentative="1">
      <w:start w:val="1"/>
      <w:numFmt w:val="lowerLetter"/>
      <w:lvlText w:val="%5."/>
      <w:lvlJc w:val="left"/>
      <w:pPr>
        <w:ind w:left="3600" w:hanging="360"/>
      </w:pPr>
    </w:lvl>
    <w:lvl w:ilvl="5" w:tplc="50088790" w:tentative="1">
      <w:start w:val="1"/>
      <w:numFmt w:val="lowerRoman"/>
      <w:lvlText w:val="%6."/>
      <w:lvlJc w:val="right"/>
      <w:pPr>
        <w:ind w:left="4320" w:hanging="180"/>
      </w:pPr>
    </w:lvl>
    <w:lvl w:ilvl="6" w:tplc="50088790" w:tentative="1">
      <w:start w:val="1"/>
      <w:numFmt w:val="decimal"/>
      <w:lvlText w:val="%7."/>
      <w:lvlJc w:val="left"/>
      <w:pPr>
        <w:ind w:left="5040" w:hanging="360"/>
      </w:pPr>
    </w:lvl>
    <w:lvl w:ilvl="7" w:tplc="50088790" w:tentative="1">
      <w:start w:val="1"/>
      <w:numFmt w:val="lowerLetter"/>
      <w:lvlText w:val="%8."/>
      <w:lvlJc w:val="left"/>
      <w:pPr>
        <w:ind w:left="5760" w:hanging="360"/>
      </w:pPr>
    </w:lvl>
    <w:lvl w:ilvl="8" w:tplc="50088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90">
    <w:multiLevelType w:val="hybridMultilevel"/>
    <w:lvl w:ilvl="0" w:tplc="62554939">
      <w:start w:val="1"/>
      <w:numFmt w:val="decimal"/>
      <w:lvlText w:val="%1."/>
      <w:lvlJc w:val="left"/>
      <w:pPr>
        <w:ind w:left="720" w:hanging="360"/>
      </w:pPr>
    </w:lvl>
    <w:lvl w:ilvl="1" w:tplc="62554939" w:tentative="1">
      <w:start w:val="1"/>
      <w:numFmt w:val="lowerLetter"/>
      <w:lvlText w:val="%2."/>
      <w:lvlJc w:val="left"/>
      <w:pPr>
        <w:ind w:left="1440" w:hanging="360"/>
      </w:pPr>
    </w:lvl>
    <w:lvl w:ilvl="2" w:tplc="62554939" w:tentative="1">
      <w:start w:val="1"/>
      <w:numFmt w:val="lowerRoman"/>
      <w:lvlText w:val="%3."/>
      <w:lvlJc w:val="right"/>
      <w:pPr>
        <w:ind w:left="2160" w:hanging="180"/>
      </w:pPr>
    </w:lvl>
    <w:lvl w:ilvl="3" w:tplc="62554939" w:tentative="1">
      <w:start w:val="1"/>
      <w:numFmt w:val="decimal"/>
      <w:lvlText w:val="%4."/>
      <w:lvlJc w:val="left"/>
      <w:pPr>
        <w:ind w:left="2880" w:hanging="360"/>
      </w:pPr>
    </w:lvl>
    <w:lvl w:ilvl="4" w:tplc="62554939" w:tentative="1">
      <w:start w:val="1"/>
      <w:numFmt w:val="lowerLetter"/>
      <w:lvlText w:val="%5."/>
      <w:lvlJc w:val="left"/>
      <w:pPr>
        <w:ind w:left="3600" w:hanging="360"/>
      </w:pPr>
    </w:lvl>
    <w:lvl w:ilvl="5" w:tplc="62554939" w:tentative="1">
      <w:start w:val="1"/>
      <w:numFmt w:val="lowerRoman"/>
      <w:lvlText w:val="%6."/>
      <w:lvlJc w:val="right"/>
      <w:pPr>
        <w:ind w:left="4320" w:hanging="180"/>
      </w:pPr>
    </w:lvl>
    <w:lvl w:ilvl="6" w:tplc="62554939" w:tentative="1">
      <w:start w:val="1"/>
      <w:numFmt w:val="decimal"/>
      <w:lvlText w:val="%7."/>
      <w:lvlJc w:val="left"/>
      <w:pPr>
        <w:ind w:left="5040" w:hanging="360"/>
      </w:pPr>
    </w:lvl>
    <w:lvl w:ilvl="7" w:tplc="62554939" w:tentative="1">
      <w:start w:val="1"/>
      <w:numFmt w:val="lowerLetter"/>
      <w:lvlText w:val="%8."/>
      <w:lvlJc w:val="left"/>
      <w:pPr>
        <w:ind w:left="5760" w:hanging="360"/>
      </w:pPr>
    </w:lvl>
    <w:lvl w:ilvl="8" w:tplc="62554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9">
    <w:multiLevelType w:val="hybridMultilevel"/>
    <w:lvl w:ilvl="0" w:tplc="75452516">
      <w:start w:val="1"/>
      <w:numFmt w:val="decimal"/>
      <w:lvlText w:val="%1."/>
      <w:lvlJc w:val="left"/>
      <w:pPr>
        <w:ind w:left="720" w:hanging="360"/>
      </w:pPr>
    </w:lvl>
    <w:lvl w:ilvl="1" w:tplc="75452516" w:tentative="1">
      <w:start w:val="1"/>
      <w:numFmt w:val="lowerLetter"/>
      <w:lvlText w:val="%2."/>
      <w:lvlJc w:val="left"/>
      <w:pPr>
        <w:ind w:left="1440" w:hanging="360"/>
      </w:pPr>
    </w:lvl>
    <w:lvl w:ilvl="2" w:tplc="75452516" w:tentative="1">
      <w:start w:val="1"/>
      <w:numFmt w:val="lowerRoman"/>
      <w:lvlText w:val="%3."/>
      <w:lvlJc w:val="right"/>
      <w:pPr>
        <w:ind w:left="2160" w:hanging="180"/>
      </w:pPr>
    </w:lvl>
    <w:lvl w:ilvl="3" w:tplc="75452516" w:tentative="1">
      <w:start w:val="1"/>
      <w:numFmt w:val="decimal"/>
      <w:lvlText w:val="%4."/>
      <w:lvlJc w:val="left"/>
      <w:pPr>
        <w:ind w:left="2880" w:hanging="360"/>
      </w:pPr>
    </w:lvl>
    <w:lvl w:ilvl="4" w:tplc="75452516" w:tentative="1">
      <w:start w:val="1"/>
      <w:numFmt w:val="lowerLetter"/>
      <w:lvlText w:val="%5."/>
      <w:lvlJc w:val="left"/>
      <w:pPr>
        <w:ind w:left="3600" w:hanging="360"/>
      </w:pPr>
    </w:lvl>
    <w:lvl w:ilvl="5" w:tplc="75452516" w:tentative="1">
      <w:start w:val="1"/>
      <w:numFmt w:val="lowerRoman"/>
      <w:lvlText w:val="%6."/>
      <w:lvlJc w:val="right"/>
      <w:pPr>
        <w:ind w:left="4320" w:hanging="180"/>
      </w:pPr>
    </w:lvl>
    <w:lvl w:ilvl="6" w:tplc="75452516" w:tentative="1">
      <w:start w:val="1"/>
      <w:numFmt w:val="decimal"/>
      <w:lvlText w:val="%7."/>
      <w:lvlJc w:val="left"/>
      <w:pPr>
        <w:ind w:left="5040" w:hanging="360"/>
      </w:pPr>
    </w:lvl>
    <w:lvl w:ilvl="7" w:tplc="75452516" w:tentative="1">
      <w:start w:val="1"/>
      <w:numFmt w:val="lowerLetter"/>
      <w:lvlText w:val="%8."/>
      <w:lvlJc w:val="left"/>
      <w:pPr>
        <w:ind w:left="5760" w:hanging="360"/>
      </w:pPr>
    </w:lvl>
    <w:lvl w:ilvl="8" w:tplc="75452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8">
    <w:multiLevelType w:val="hybridMultilevel"/>
    <w:lvl w:ilvl="0" w:tplc="82970188">
      <w:start w:val="1"/>
      <w:numFmt w:val="decimal"/>
      <w:lvlText w:val="%1."/>
      <w:lvlJc w:val="left"/>
      <w:pPr>
        <w:ind w:left="720" w:hanging="360"/>
      </w:pPr>
    </w:lvl>
    <w:lvl w:ilvl="1" w:tplc="82970188" w:tentative="1">
      <w:start w:val="1"/>
      <w:numFmt w:val="lowerLetter"/>
      <w:lvlText w:val="%2."/>
      <w:lvlJc w:val="left"/>
      <w:pPr>
        <w:ind w:left="1440" w:hanging="360"/>
      </w:pPr>
    </w:lvl>
    <w:lvl w:ilvl="2" w:tplc="82970188" w:tentative="1">
      <w:start w:val="1"/>
      <w:numFmt w:val="lowerRoman"/>
      <w:lvlText w:val="%3."/>
      <w:lvlJc w:val="right"/>
      <w:pPr>
        <w:ind w:left="2160" w:hanging="180"/>
      </w:pPr>
    </w:lvl>
    <w:lvl w:ilvl="3" w:tplc="82970188" w:tentative="1">
      <w:start w:val="1"/>
      <w:numFmt w:val="decimal"/>
      <w:lvlText w:val="%4."/>
      <w:lvlJc w:val="left"/>
      <w:pPr>
        <w:ind w:left="2880" w:hanging="360"/>
      </w:pPr>
    </w:lvl>
    <w:lvl w:ilvl="4" w:tplc="82970188" w:tentative="1">
      <w:start w:val="1"/>
      <w:numFmt w:val="lowerLetter"/>
      <w:lvlText w:val="%5."/>
      <w:lvlJc w:val="left"/>
      <w:pPr>
        <w:ind w:left="3600" w:hanging="360"/>
      </w:pPr>
    </w:lvl>
    <w:lvl w:ilvl="5" w:tplc="82970188" w:tentative="1">
      <w:start w:val="1"/>
      <w:numFmt w:val="lowerRoman"/>
      <w:lvlText w:val="%6."/>
      <w:lvlJc w:val="right"/>
      <w:pPr>
        <w:ind w:left="4320" w:hanging="180"/>
      </w:pPr>
    </w:lvl>
    <w:lvl w:ilvl="6" w:tplc="82970188" w:tentative="1">
      <w:start w:val="1"/>
      <w:numFmt w:val="decimal"/>
      <w:lvlText w:val="%7."/>
      <w:lvlJc w:val="left"/>
      <w:pPr>
        <w:ind w:left="5040" w:hanging="360"/>
      </w:pPr>
    </w:lvl>
    <w:lvl w:ilvl="7" w:tplc="82970188" w:tentative="1">
      <w:start w:val="1"/>
      <w:numFmt w:val="lowerLetter"/>
      <w:lvlText w:val="%8."/>
      <w:lvlJc w:val="left"/>
      <w:pPr>
        <w:ind w:left="5760" w:hanging="360"/>
      </w:pPr>
    </w:lvl>
    <w:lvl w:ilvl="8" w:tplc="82970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7">
    <w:multiLevelType w:val="hybridMultilevel"/>
    <w:lvl w:ilvl="0" w:tplc="64837072">
      <w:start w:val="1"/>
      <w:numFmt w:val="decimal"/>
      <w:lvlText w:val="%1."/>
      <w:lvlJc w:val="left"/>
      <w:pPr>
        <w:ind w:left="720" w:hanging="360"/>
      </w:pPr>
    </w:lvl>
    <w:lvl w:ilvl="1" w:tplc="64837072" w:tentative="1">
      <w:start w:val="1"/>
      <w:numFmt w:val="lowerLetter"/>
      <w:lvlText w:val="%2."/>
      <w:lvlJc w:val="left"/>
      <w:pPr>
        <w:ind w:left="1440" w:hanging="360"/>
      </w:pPr>
    </w:lvl>
    <w:lvl w:ilvl="2" w:tplc="64837072" w:tentative="1">
      <w:start w:val="1"/>
      <w:numFmt w:val="lowerRoman"/>
      <w:lvlText w:val="%3."/>
      <w:lvlJc w:val="right"/>
      <w:pPr>
        <w:ind w:left="2160" w:hanging="180"/>
      </w:pPr>
    </w:lvl>
    <w:lvl w:ilvl="3" w:tplc="64837072" w:tentative="1">
      <w:start w:val="1"/>
      <w:numFmt w:val="decimal"/>
      <w:lvlText w:val="%4."/>
      <w:lvlJc w:val="left"/>
      <w:pPr>
        <w:ind w:left="2880" w:hanging="360"/>
      </w:pPr>
    </w:lvl>
    <w:lvl w:ilvl="4" w:tplc="64837072" w:tentative="1">
      <w:start w:val="1"/>
      <w:numFmt w:val="lowerLetter"/>
      <w:lvlText w:val="%5."/>
      <w:lvlJc w:val="left"/>
      <w:pPr>
        <w:ind w:left="3600" w:hanging="360"/>
      </w:pPr>
    </w:lvl>
    <w:lvl w:ilvl="5" w:tplc="64837072" w:tentative="1">
      <w:start w:val="1"/>
      <w:numFmt w:val="lowerRoman"/>
      <w:lvlText w:val="%6."/>
      <w:lvlJc w:val="right"/>
      <w:pPr>
        <w:ind w:left="4320" w:hanging="180"/>
      </w:pPr>
    </w:lvl>
    <w:lvl w:ilvl="6" w:tplc="64837072" w:tentative="1">
      <w:start w:val="1"/>
      <w:numFmt w:val="decimal"/>
      <w:lvlText w:val="%7."/>
      <w:lvlJc w:val="left"/>
      <w:pPr>
        <w:ind w:left="5040" w:hanging="360"/>
      </w:pPr>
    </w:lvl>
    <w:lvl w:ilvl="7" w:tplc="64837072" w:tentative="1">
      <w:start w:val="1"/>
      <w:numFmt w:val="lowerLetter"/>
      <w:lvlText w:val="%8."/>
      <w:lvlJc w:val="left"/>
      <w:pPr>
        <w:ind w:left="5760" w:hanging="360"/>
      </w:pPr>
    </w:lvl>
    <w:lvl w:ilvl="8" w:tplc="64837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6">
    <w:multiLevelType w:val="hybridMultilevel"/>
    <w:lvl w:ilvl="0" w:tplc="56884387">
      <w:start w:val="1"/>
      <w:numFmt w:val="decimal"/>
      <w:lvlText w:val="%1."/>
      <w:lvlJc w:val="left"/>
      <w:pPr>
        <w:ind w:left="720" w:hanging="360"/>
      </w:pPr>
    </w:lvl>
    <w:lvl w:ilvl="1" w:tplc="56884387" w:tentative="1">
      <w:start w:val="1"/>
      <w:numFmt w:val="lowerLetter"/>
      <w:lvlText w:val="%2."/>
      <w:lvlJc w:val="left"/>
      <w:pPr>
        <w:ind w:left="1440" w:hanging="360"/>
      </w:pPr>
    </w:lvl>
    <w:lvl w:ilvl="2" w:tplc="56884387" w:tentative="1">
      <w:start w:val="1"/>
      <w:numFmt w:val="lowerRoman"/>
      <w:lvlText w:val="%3."/>
      <w:lvlJc w:val="right"/>
      <w:pPr>
        <w:ind w:left="2160" w:hanging="180"/>
      </w:pPr>
    </w:lvl>
    <w:lvl w:ilvl="3" w:tplc="56884387" w:tentative="1">
      <w:start w:val="1"/>
      <w:numFmt w:val="decimal"/>
      <w:lvlText w:val="%4."/>
      <w:lvlJc w:val="left"/>
      <w:pPr>
        <w:ind w:left="2880" w:hanging="360"/>
      </w:pPr>
    </w:lvl>
    <w:lvl w:ilvl="4" w:tplc="56884387" w:tentative="1">
      <w:start w:val="1"/>
      <w:numFmt w:val="lowerLetter"/>
      <w:lvlText w:val="%5."/>
      <w:lvlJc w:val="left"/>
      <w:pPr>
        <w:ind w:left="3600" w:hanging="360"/>
      </w:pPr>
    </w:lvl>
    <w:lvl w:ilvl="5" w:tplc="56884387" w:tentative="1">
      <w:start w:val="1"/>
      <w:numFmt w:val="lowerRoman"/>
      <w:lvlText w:val="%6."/>
      <w:lvlJc w:val="right"/>
      <w:pPr>
        <w:ind w:left="4320" w:hanging="180"/>
      </w:pPr>
    </w:lvl>
    <w:lvl w:ilvl="6" w:tplc="56884387" w:tentative="1">
      <w:start w:val="1"/>
      <w:numFmt w:val="decimal"/>
      <w:lvlText w:val="%7."/>
      <w:lvlJc w:val="left"/>
      <w:pPr>
        <w:ind w:left="5040" w:hanging="360"/>
      </w:pPr>
    </w:lvl>
    <w:lvl w:ilvl="7" w:tplc="56884387" w:tentative="1">
      <w:start w:val="1"/>
      <w:numFmt w:val="lowerLetter"/>
      <w:lvlText w:val="%8."/>
      <w:lvlJc w:val="left"/>
      <w:pPr>
        <w:ind w:left="5760" w:hanging="360"/>
      </w:pPr>
    </w:lvl>
    <w:lvl w:ilvl="8" w:tplc="56884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5">
    <w:multiLevelType w:val="hybridMultilevel"/>
    <w:lvl w:ilvl="0" w:tplc="42323245">
      <w:start w:val="1"/>
      <w:numFmt w:val="decimal"/>
      <w:lvlText w:val="%1."/>
      <w:lvlJc w:val="left"/>
      <w:pPr>
        <w:ind w:left="720" w:hanging="360"/>
      </w:pPr>
    </w:lvl>
    <w:lvl w:ilvl="1" w:tplc="42323245" w:tentative="1">
      <w:start w:val="1"/>
      <w:numFmt w:val="lowerLetter"/>
      <w:lvlText w:val="%2."/>
      <w:lvlJc w:val="left"/>
      <w:pPr>
        <w:ind w:left="1440" w:hanging="360"/>
      </w:pPr>
    </w:lvl>
    <w:lvl w:ilvl="2" w:tplc="42323245" w:tentative="1">
      <w:start w:val="1"/>
      <w:numFmt w:val="lowerRoman"/>
      <w:lvlText w:val="%3."/>
      <w:lvlJc w:val="right"/>
      <w:pPr>
        <w:ind w:left="2160" w:hanging="180"/>
      </w:pPr>
    </w:lvl>
    <w:lvl w:ilvl="3" w:tplc="42323245" w:tentative="1">
      <w:start w:val="1"/>
      <w:numFmt w:val="decimal"/>
      <w:lvlText w:val="%4."/>
      <w:lvlJc w:val="left"/>
      <w:pPr>
        <w:ind w:left="2880" w:hanging="360"/>
      </w:pPr>
    </w:lvl>
    <w:lvl w:ilvl="4" w:tplc="42323245" w:tentative="1">
      <w:start w:val="1"/>
      <w:numFmt w:val="lowerLetter"/>
      <w:lvlText w:val="%5."/>
      <w:lvlJc w:val="left"/>
      <w:pPr>
        <w:ind w:left="3600" w:hanging="360"/>
      </w:pPr>
    </w:lvl>
    <w:lvl w:ilvl="5" w:tplc="42323245" w:tentative="1">
      <w:start w:val="1"/>
      <w:numFmt w:val="lowerRoman"/>
      <w:lvlText w:val="%6."/>
      <w:lvlJc w:val="right"/>
      <w:pPr>
        <w:ind w:left="4320" w:hanging="180"/>
      </w:pPr>
    </w:lvl>
    <w:lvl w:ilvl="6" w:tplc="42323245" w:tentative="1">
      <w:start w:val="1"/>
      <w:numFmt w:val="decimal"/>
      <w:lvlText w:val="%7."/>
      <w:lvlJc w:val="left"/>
      <w:pPr>
        <w:ind w:left="5040" w:hanging="360"/>
      </w:pPr>
    </w:lvl>
    <w:lvl w:ilvl="7" w:tplc="42323245" w:tentative="1">
      <w:start w:val="1"/>
      <w:numFmt w:val="lowerLetter"/>
      <w:lvlText w:val="%8."/>
      <w:lvlJc w:val="left"/>
      <w:pPr>
        <w:ind w:left="5760" w:hanging="360"/>
      </w:pPr>
    </w:lvl>
    <w:lvl w:ilvl="8" w:tplc="42323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4">
    <w:multiLevelType w:val="hybridMultilevel"/>
    <w:lvl w:ilvl="0" w:tplc="92073263">
      <w:start w:val="1"/>
      <w:numFmt w:val="decimal"/>
      <w:lvlText w:val="%1."/>
      <w:lvlJc w:val="left"/>
      <w:pPr>
        <w:ind w:left="720" w:hanging="360"/>
      </w:pPr>
    </w:lvl>
    <w:lvl w:ilvl="1" w:tplc="92073263" w:tentative="1">
      <w:start w:val="1"/>
      <w:numFmt w:val="lowerLetter"/>
      <w:lvlText w:val="%2."/>
      <w:lvlJc w:val="left"/>
      <w:pPr>
        <w:ind w:left="1440" w:hanging="360"/>
      </w:pPr>
    </w:lvl>
    <w:lvl w:ilvl="2" w:tplc="92073263" w:tentative="1">
      <w:start w:val="1"/>
      <w:numFmt w:val="lowerRoman"/>
      <w:lvlText w:val="%3."/>
      <w:lvlJc w:val="right"/>
      <w:pPr>
        <w:ind w:left="2160" w:hanging="180"/>
      </w:pPr>
    </w:lvl>
    <w:lvl w:ilvl="3" w:tplc="92073263" w:tentative="1">
      <w:start w:val="1"/>
      <w:numFmt w:val="decimal"/>
      <w:lvlText w:val="%4."/>
      <w:lvlJc w:val="left"/>
      <w:pPr>
        <w:ind w:left="2880" w:hanging="360"/>
      </w:pPr>
    </w:lvl>
    <w:lvl w:ilvl="4" w:tplc="92073263" w:tentative="1">
      <w:start w:val="1"/>
      <w:numFmt w:val="lowerLetter"/>
      <w:lvlText w:val="%5."/>
      <w:lvlJc w:val="left"/>
      <w:pPr>
        <w:ind w:left="3600" w:hanging="360"/>
      </w:pPr>
    </w:lvl>
    <w:lvl w:ilvl="5" w:tplc="92073263" w:tentative="1">
      <w:start w:val="1"/>
      <w:numFmt w:val="lowerRoman"/>
      <w:lvlText w:val="%6."/>
      <w:lvlJc w:val="right"/>
      <w:pPr>
        <w:ind w:left="4320" w:hanging="180"/>
      </w:pPr>
    </w:lvl>
    <w:lvl w:ilvl="6" w:tplc="92073263" w:tentative="1">
      <w:start w:val="1"/>
      <w:numFmt w:val="decimal"/>
      <w:lvlText w:val="%7."/>
      <w:lvlJc w:val="left"/>
      <w:pPr>
        <w:ind w:left="5040" w:hanging="360"/>
      </w:pPr>
    </w:lvl>
    <w:lvl w:ilvl="7" w:tplc="92073263" w:tentative="1">
      <w:start w:val="1"/>
      <w:numFmt w:val="lowerLetter"/>
      <w:lvlText w:val="%8."/>
      <w:lvlJc w:val="left"/>
      <w:pPr>
        <w:ind w:left="5760" w:hanging="360"/>
      </w:pPr>
    </w:lvl>
    <w:lvl w:ilvl="8" w:tplc="92073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3">
    <w:multiLevelType w:val="hybridMultilevel"/>
    <w:lvl w:ilvl="0" w:tplc="63787962">
      <w:start w:val="1"/>
      <w:numFmt w:val="decimal"/>
      <w:lvlText w:val="%1."/>
      <w:lvlJc w:val="left"/>
      <w:pPr>
        <w:ind w:left="720" w:hanging="360"/>
      </w:pPr>
    </w:lvl>
    <w:lvl w:ilvl="1" w:tplc="63787962" w:tentative="1">
      <w:start w:val="1"/>
      <w:numFmt w:val="lowerLetter"/>
      <w:lvlText w:val="%2."/>
      <w:lvlJc w:val="left"/>
      <w:pPr>
        <w:ind w:left="1440" w:hanging="360"/>
      </w:pPr>
    </w:lvl>
    <w:lvl w:ilvl="2" w:tplc="63787962" w:tentative="1">
      <w:start w:val="1"/>
      <w:numFmt w:val="lowerRoman"/>
      <w:lvlText w:val="%3."/>
      <w:lvlJc w:val="right"/>
      <w:pPr>
        <w:ind w:left="2160" w:hanging="180"/>
      </w:pPr>
    </w:lvl>
    <w:lvl w:ilvl="3" w:tplc="63787962" w:tentative="1">
      <w:start w:val="1"/>
      <w:numFmt w:val="decimal"/>
      <w:lvlText w:val="%4."/>
      <w:lvlJc w:val="left"/>
      <w:pPr>
        <w:ind w:left="2880" w:hanging="360"/>
      </w:pPr>
    </w:lvl>
    <w:lvl w:ilvl="4" w:tplc="63787962" w:tentative="1">
      <w:start w:val="1"/>
      <w:numFmt w:val="lowerLetter"/>
      <w:lvlText w:val="%5."/>
      <w:lvlJc w:val="left"/>
      <w:pPr>
        <w:ind w:left="3600" w:hanging="360"/>
      </w:pPr>
    </w:lvl>
    <w:lvl w:ilvl="5" w:tplc="63787962" w:tentative="1">
      <w:start w:val="1"/>
      <w:numFmt w:val="lowerRoman"/>
      <w:lvlText w:val="%6."/>
      <w:lvlJc w:val="right"/>
      <w:pPr>
        <w:ind w:left="4320" w:hanging="180"/>
      </w:pPr>
    </w:lvl>
    <w:lvl w:ilvl="6" w:tplc="63787962" w:tentative="1">
      <w:start w:val="1"/>
      <w:numFmt w:val="decimal"/>
      <w:lvlText w:val="%7."/>
      <w:lvlJc w:val="left"/>
      <w:pPr>
        <w:ind w:left="5040" w:hanging="360"/>
      </w:pPr>
    </w:lvl>
    <w:lvl w:ilvl="7" w:tplc="63787962" w:tentative="1">
      <w:start w:val="1"/>
      <w:numFmt w:val="lowerLetter"/>
      <w:lvlText w:val="%8."/>
      <w:lvlJc w:val="left"/>
      <w:pPr>
        <w:ind w:left="5760" w:hanging="360"/>
      </w:pPr>
    </w:lvl>
    <w:lvl w:ilvl="8" w:tplc="6378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2">
    <w:multiLevelType w:val="hybridMultilevel"/>
    <w:lvl w:ilvl="0" w:tplc="24631519">
      <w:start w:val="1"/>
      <w:numFmt w:val="decimal"/>
      <w:lvlText w:val="%1."/>
      <w:lvlJc w:val="left"/>
      <w:pPr>
        <w:ind w:left="720" w:hanging="360"/>
      </w:pPr>
    </w:lvl>
    <w:lvl w:ilvl="1" w:tplc="24631519" w:tentative="1">
      <w:start w:val="1"/>
      <w:numFmt w:val="lowerLetter"/>
      <w:lvlText w:val="%2."/>
      <w:lvlJc w:val="left"/>
      <w:pPr>
        <w:ind w:left="1440" w:hanging="360"/>
      </w:pPr>
    </w:lvl>
    <w:lvl w:ilvl="2" w:tplc="24631519" w:tentative="1">
      <w:start w:val="1"/>
      <w:numFmt w:val="lowerRoman"/>
      <w:lvlText w:val="%3."/>
      <w:lvlJc w:val="right"/>
      <w:pPr>
        <w:ind w:left="2160" w:hanging="180"/>
      </w:pPr>
    </w:lvl>
    <w:lvl w:ilvl="3" w:tplc="24631519" w:tentative="1">
      <w:start w:val="1"/>
      <w:numFmt w:val="decimal"/>
      <w:lvlText w:val="%4."/>
      <w:lvlJc w:val="left"/>
      <w:pPr>
        <w:ind w:left="2880" w:hanging="360"/>
      </w:pPr>
    </w:lvl>
    <w:lvl w:ilvl="4" w:tplc="24631519" w:tentative="1">
      <w:start w:val="1"/>
      <w:numFmt w:val="lowerLetter"/>
      <w:lvlText w:val="%5."/>
      <w:lvlJc w:val="left"/>
      <w:pPr>
        <w:ind w:left="3600" w:hanging="360"/>
      </w:pPr>
    </w:lvl>
    <w:lvl w:ilvl="5" w:tplc="24631519" w:tentative="1">
      <w:start w:val="1"/>
      <w:numFmt w:val="lowerRoman"/>
      <w:lvlText w:val="%6."/>
      <w:lvlJc w:val="right"/>
      <w:pPr>
        <w:ind w:left="4320" w:hanging="180"/>
      </w:pPr>
    </w:lvl>
    <w:lvl w:ilvl="6" w:tplc="24631519" w:tentative="1">
      <w:start w:val="1"/>
      <w:numFmt w:val="decimal"/>
      <w:lvlText w:val="%7."/>
      <w:lvlJc w:val="left"/>
      <w:pPr>
        <w:ind w:left="5040" w:hanging="360"/>
      </w:pPr>
    </w:lvl>
    <w:lvl w:ilvl="7" w:tplc="24631519" w:tentative="1">
      <w:start w:val="1"/>
      <w:numFmt w:val="lowerLetter"/>
      <w:lvlText w:val="%8."/>
      <w:lvlJc w:val="left"/>
      <w:pPr>
        <w:ind w:left="5760" w:hanging="360"/>
      </w:pPr>
    </w:lvl>
    <w:lvl w:ilvl="8" w:tplc="24631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1">
    <w:multiLevelType w:val="hybridMultilevel"/>
    <w:lvl w:ilvl="0" w:tplc="30080061">
      <w:start w:val="1"/>
      <w:numFmt w:val="decimal"/>
      <w:lvlText w:val="%1."/>
      <w:lvlJc w:val="left"/>
      <w:pPr>
        <w:ind w:left="720" w:hanging="360"/>
      </w:pPr>
    </w:lvl>
    <w:lvl w:ilvl="1" w:tplc="30080061" w:tentative="1">
      <w:start w:val="1"/>
      <w:numFmt w:val="lowerLetter"/>
      <w:lvlText w:val="%2."/>
      <w:lvlJc w:val="left"/>
      <w:pPr>
        <w:ind w:left="1440" w:hanging="360"/>
      </w:pPr>
    </w:lvl>
    <w:lvl w:ilvl="2" w:tplc="30080061" w:tentative="1">
      <w:start w:val="1"/>
      <w:numFmt w:val="lowerRoman"/>
      <w:lvlText w:val="%3."/>
      <w:lvlJc w:val="right"/>
      <w:pPr>
        <w:ind w:left="2160" w:hanging="180"/>
      </w:pPr>
    </w:lvl>
    <w:lvl w:ilvl="3" w:tplc="30080061" w:tentative="1">
      <w:start w:val="1"/>
      <w:numFmt w:val="decimal"/>
      <w:lvlText w:val="%4."/>
      <w:lvlJc w:val="left"/>
      <w:pPr>
        <w:ind w:left="2880" w:hanging="360"/>
      </w:pPr>
    </w:lvl>
    <w:lvl w:ilvl="4" w:tplc="30080061" w:tentative="1">
      <w:start w:val="1"/>
      <w:numFmt w:val="lowerLetter"/>
      <w:lvlText w:val="%5."/>
      <w:lvlJc w:val="left"/>
      <w:pPr>
        <w:ind w:left="3600" w:hanging="360"/>
      </w:pPr>
    </w:lvl>
    <w:lvl w:ilvl="5" w:tplc="30080061" w:tentative="1">
      <w:start w:val="1"/>
      <w:numFmt w:val="lowerRoman"/>
      <w:lvlText w:val="%6."/>
      <w:lvlJc w:val="right"/>
      <w:pPr>
        <w:ind w:left="4320" w:hanging="180"/>
      </w:pPr>
    </w:lvl>
    <w:lvl w:ilvl="6" w:tplc="30080061" w:tentative="1">
      <w:start w:val="1"/>
      <w:numFmt w:val="decimal"/>
      <w:lvlText w:val="%7."/>
      <w:lvlJc w:val="left"/>
      <w:pPr>
        <w:ind w:left="5040" w:hanging="360"/>
      </w:pPr>
    </w:lvl>
    <w:lvl w:ilvl="7" w:tplc="30080061" w:tentative="1">
      <w:start w:val="1"/>
      <w:numFmt w:val="lowerLetter"/>
      <w:lvlText w:val="%8."/>
      <w:lvlJc w:val="left"/>
      <w:pPr>
        <w:ind w:left="5760" w:hanging="360"/>
      </w:pPr>
    </w:lvl>
    <w:lvl w:ilvl="8" w:tplc="30080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80">
    <w:multiLevelType w:val="hybridMultilevel"/>
    <w:lvl w:ilvl="0" w:tplc="43324682">
      <w:start w:val="1"/>
      <w:numFmt w:val="decimal"/>
      <w:lvlText w:val="%1."/>
      <w:lvlJc w:val="left"/>
      <w:pPr>
        <w:ind w:left="720" w:hanging="360"/>
      </w:pPr>
    </w:lvl>
    <w:lvl w:ilvl="1" w:tplc="43324682" w:tentative="1">
      <w:start w:val="1"/>
      <w:numFmt w:val="lowerLetter"/>
      <w:lvlText w:val="%2."/>
      <w:lvlJc w:val="left"/>
      <w:pPr>
        <w:ind w:left="1440" w:hanging="360"/>
      </w:pPr>
    </w:lvl>
    <w:lvl w:ilvl="2" w:tplc="43324682" w:tentative="1">
      <w:start w:val="1"/>
      <w:numFmt w:val="lowerRoman"/>
      <w:lvlText w:val="%3."/>
      <w:lvlJc w:val="right"/>
      <w:pPr>
        <w:ind w:left="2160" w:hanging="180"/>
      </w:pPr>
    </w:lvl>
    <w:lvl w:ilvl="3" w:tplc="43324682" w:tentative="1">
      <w:start w:val="1"/>
      <w:numFmt w:val="decimal"/>
      <w:lvlText w:val="%4."/>
      <w:lvlJc w:val="left"/>
      <w:pPr>
        <w:ind w:left="2880" w:hanging="360"/>
      </w:pPr>
    </w:lvl>
    <w:lvl w:ilvl="4" w:tplc="43324682" w:tentative="1">
      <w:start w:val="1"/>
      <w:numFmt w:val="lowerLetter"/>
      <w:lvlText w:val="%5."/>
      <w:lvlJc w:val="left"/>
      <w:pPr>
        <w:ind w:left="3600" w:hanging="360"/>
      </w:pPr>
    </w:lvl>
    <w:lvl w:ilvl="5" w:tplc="43324682" w:tentative="1">
      <w:start w:val="1"/>
      <w:numFmt w:val="lowerRoman"/>
      <w:lvlText w:val="%6."/>
      <w:lvlJc w:val="right"/>
      <w:pPr>
        <w:ind w:left="4320" w:hanging="180"/>
      </w:pPr>
    </w:lvl>
    <w:lvl w:ilvl="6" w:tplc="43324682" w:tentative="1">
      <w:start w:val="1"/>
      <w:numFmt w:val="decimal"/>
      <w:lvlText w:val="%7."/>
      <w:lvlJc w:val="left"/>
      <w:pPr>
        <w:ind w:left="5040" w:hanging="360"/>
      </w:pPr>
    </w:lvl>
    <w:lvl w:ilvl="7" w:tplc="43324682" w:tentative="1">
      <w:start w:val="1"/>
      <w:numFmt w:val="lowerLetter"/>
      <w:lvlText w:val="%8."/>
      <w:lvlJc w:val="left"/>
      <w:pPr>
        <w:ind w:left="5760" w:hanging="360"/>
      </w:pPr>
    </w:lvl>
    <w:lvl w:ilvl="8" w:tplc="43324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9">
    <w:multiLevelType w:val="hybridMultilevel"/>
    <w:lvl w:ilvl="0" w:tplc="98120469">
      <w:start w:val="1"/>
      <w:numFmt w:val="decimal"/>
      <w:lvlText w:val="%1."/>
      <w:lvlJc w:val="left"/>
      <w:pPr>
        <w:ind w:left="720" w:hanging="360"/>
      </w:pPr>
    </w:lvl>
    <w:lvl w:ilvl="1" w:tplc="98120469" w:tentative="1">
      <w:start w:val="1"/>
      <w:numFmt w:val="lowerLetter"/>
      <w:lvlText w:val="%2."/>
      <w:lvlJc w:val="left"/>
      <w:pPr>
        <w:ind w:left="1440" w:hanging="360"/>
      </w:pPr>
    </w:lvl>
    <w:lvl w:ilvl="2" w:tplc="98120469" w:tentative="1">
      <w:start w:val="1"/>
      <w:numFmt w:val="lowerRoman"/>
      <w:lvlText w:val="%3."/>
      <w:lvlJc w:val="right"/>
      <w:pPr>
        <w:ind w:left="2160" w:hanging="180"/>
      </w:pPr>
    </w:lvl>
    <w:lvl w:ilvl="3" w:tplc="98120469" w:tentative="1">
      <w:start w:val="1"/>
      <w:numFmt w:val="decimal"/>
      <w:lvlText w:val="%4."/>
      <w:lvlJc w:val="left"/>
      <w:pPr>
        <w:ind w:left="2880" w:hanging="360"/>
      </w:pPr>
    </w:lvl>
    <w:lvl w:ilvl="4" w:tplc="98120469" w:tentative="1">
      <w:start w:val="1"/>
      <w:numFmt w:val="lowerLetter"/>
      <w:lvlText w:val="%5."/>
      <w:lvlJc w:val="left"/>
      <w:pPr>
        <w:ind w:left="3600" w:hanging="360"/>
      </w:pPr>
    </w:lvl>
    <w:lvl w:ilvl="5" w:tplc="98120469" w:tentative="1">
      <w:start w:val="1"/>
      <w:numFmt w:val="lowerRoman"/>
      <w:lvlText w:val="%6."/>
      <w:lvlJc w:val="right"/>
      <w:pPr>
        <w:ind w:left="4320" w:hanging="180"/>
      </w:pPr>
    </w:lvl>
    <w:lvl w:ilvl="6" w:tplc="98120469" w:tentative="1">
      <w:start w:val="1"/>
      <w:numFmt w:val="decimal"/>
      <w:lvlText w:val="%7."/>
      <w:lvlJc w:val="left"/>
      <w:pPr>
        <w:ind w:left="5040" w:hanging="360"/>
      </w:pPr>
    </w:lvl>
    <w:lvl w:ilvl="7" w:tplc="98120469" w:tentative="1">
      <w:start w:val="1"/>
      <w:numFmt w:val="lowerLetter"/>
      <w:lvlText w:val="%8."/>
      <w:lvlJc w:val="left"/>
      <w:pPr>
        <w:ind w:left="5760" w:hanging="360"/>
      </w:pPr>
    </w:lvl>
    <w:lvl w:ilvl="8" w:tplc="98120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8">
    <w:multiLevelType w:val="hybridMultilevel"/>
    <w:lvl w:ilvl="0" w:tplc="21521166">
      <w:start w:val="1"/>
      <w:numFmt w:val="decimal"/>
      <w:lvlText w:val="%1."/>
      <w:lvlJc w:val="left"/>
      <w:pPr>
        <w:ind w:left="720" w:hanging="360"/>
      </w:pPr>
    </w:lvl>
    <w:lvl w:ilvl="1" w:tplc="21521166" w:tentative="1">
      <w:start w:val="1"/>
      <w:numFmt w:val="lowerLetter"/>
      <w:lvlText w:val="%2."/>
      <w:lvlJc w:val="left"/>
      <w:pPr>
        <w:ind w:left="1440" w:hanging="360"/>
      </w:pPr>
    </w:lvl>
    <w:lvl w:ilvl="2" w:tplc="21521166" w:tentative="1">
      <w:start w:val="1"/>
      <w:numFmt w:val="lowerRoman"/>
      <w:lvlText w:val="%3."/>
      <w:lvlJc w:val="right"/>
      <w:pPr>
        <w:ind w:left="2160" w:hanging="180"/>
      </w:pPr>
    </w:lvl>
    <w:lvl w:ilvl="3" w:tplc="21521166" w:tentative="1">
      <w:start w:val="1"/>
      <w:numFmt w:val="decimal"/>
      <w:lvlText w:val="%4."/>
      <w:lvlJc w:val="left"/>
      <w:pPr>
        <w:ind w:left="2880" w:hanging="360"/>
      </w:pPr>
    </w:lvl>
    <w:lvl w:ilvl="4" w:tplc="21521166" w:tentative="1">
      <w:start w:val="1"/>
      <w:numFmt w:val="lowerLetter"/>
      <w:lvlText w:val="%5."/>
      <w:lvlJc w:val="left"/>
      <w:pPr>
        <w:ind w:left="3600" w:hanging="360"/>
      </w:pPr>
    </w:lvl>
    <w:lvl w:ilvl="5" w:tplc="21521166" w:tentative="1">
      <w:start w:val="1"/>
      <w:numFmt w:val="lowerRoman"/>
      <w:lvlText w:val="%6."/>
      <w:lvlJc w:val="right"/>
      <w:pPr>
        <w:ind w:left="4320" w:hanging="180"/>
      </w:pPr>
    </w:lvl>
    <w:lvl w:ilvl="6" w:tplc="21521166" w:tentative="1">
      <w:start w:val="1"/>
      <w:numFmt w:val="decimal"/>
      <w:lvlText w:val="%7."/>
      <w:lvlJc w:val="left"/>
      <w:pPr>
        <w:ind w:left="5040" w:hanging="360"/>
      </w:pPr>
    </w:lvl>
    <w:lvl w:ilvl="7" w:tplc="21521166" w:tentative="1">
      <w:start w:val="1"/>
      <w:numFmt w:val="lowerLetter"/>
      <w:lvlText w:val="%8."/>
      <w:lvlJc w:val="left"/>
      <w:pPr>
        <w:ind w:left="5760" w:hanging="360"/>
      </w:pPr>
    </w:lvl>
    <w:lvl w:ilvl="8" w:tplc="21521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7">
    <w:multiLevelType w:val="hybridMultilevel"/>
    <w:lvl w:ilvl="0" w:tplc="53282626">
      <w:start w:val="1"/>
      <w:numFmt w:val="decimal"/>
      <w:lvlText w:val="%1."/>
      <w:lvlJc w:val="left"/>
      <w:pPr>
        <w:ind w:left="720" w:hanging="360"/>
      </w:pPr>
    </w:lvl>
    <w:lvl w:ilvl="1" w:tplc="53282626" w:tentative="1">
      <w:start w:val="1"/>
      <w:numFmt w:val="lowerLetter"/>
      <w:lvlText w:val="%2."/>
      <w:lvlJc w:val="left"/>
      <w:pPr>
        <w:ind w:left="1440" w:hanging="360"/>
      </w:pPr>
    </w:lvl>
    <w:lvl w:ilvl="2" w:tplc="53282626" w:tentative="1">
      <w:start w:val="1"/>
      <w:numFmt w:val="lowerRoman"/>
      <w:lvlText w:val="%3."/>
      <w:lvlJc w:val="right"/>
      <w:pPr>
        <w:ind w:left="2160" w:hanging="180"/>
      </w:pPr>
    </w:lvl>
    <w:lvl w:ilvl="3" w:tplc="53282626" w:tentative="1">
      <w:start w:val="1"/>
      <w:numFmt w:val="decimal"/>
      <w:lvlText w:val="%4."/>
      <w:lvlJc w:val="left"/>
      <w:pPr>
        <w:ind w:left="2880" w:hanging="360"/>
      </w:pPr>
    </w:lvl>
    <w:lvl w:ilvl="4" w:tplc="53282626" w:tentative="1">
      <w:start w:val="1"/>
      <w:numFmt w:val="lowerLetter"/>
      <w:lvlText w:val="%5."/>
      <w:lvlJc w:val="left"/>
      <w:pPr>
        <w:ind w:left="3600" w:hanging="360"/>
      </w:pPr>
    </w:lvl>
    <w:lvl w:ilvl="5" w:tplc="53282626" w:tentative="1">
      <w:start w:val="1"/>
      <w:numFmt w:val="lowerRoman"/>
      <w:lvlText w:val="%6."/>
      <w:lvlJc w:val="right"/>
      <w:pPr>
        <w:ind w:left="4320" w:hanging="180"/>
      </w:pPr>
    </w:lvl>
    <w:lvl w:ilvl="6" w:tplc="53282626" w:tentative="1">
      <w:start w:val="1"/>
      <w:numFmt w:val="decimal"/>
      <w:lvlText w:val="%7."/>
      <w:lvlJc w:val="left"/>
      <w:pPr>
        <w:ind w:left="5040" w:hanging="360"/>
      </w:pPr>
    </w:lvl>
    <w:lvl w:ilvl="7" w:tplc="53282626" w:tentative="1">
      <w:start w:val="1"/>
      <w:numFmt w:val="lowerLetter"/>
      <w:lvlText w:val="%8."/>
      <w:lvlJc w:val="left"/>
      <w:pPr>
        <w:ind w:left="5760" w:hanging="360"/>
      </w:pPr>
    </w:lvl>
    <w:lvl w:ilvl="8" w:tplc="53282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6">
    <w:multiLevelType w:val="hybridMultilevel"/>
    <w:lvl w:ilvl="0" w:tplc="73962804">
      <w:start w:val="1"/>
      <w:numFmt w:val="decimal"/>
      <w:lvlText w:val="%1."/>
      <w:lvlJc w:val="left"/>
      <w:pPr>
        <w:ind w:left="720" w:hanging="360"/>
      </w:pPr>
    </w:lvl>
    <w:lvl w:ilvl="1" w:tplc="73962804" w:tentative="1">
      <w:start w:val="1"/>
      <w:numFmt w:val="lowerLetter"/>
      <w:lvlText w:val="%2."/>
      <w:lvlJc w:val="left"/>
      <w:pPr>
        <w:ind w:left="1440" w:hanging="360"/>
      </w:pPr>
    </w:lvl>
    <w:lvl w:ilvl="2" w:tplc="73962804" w:tentative="1">
      <w:start w:val="1"/>
      <w:numFmt w:val="lowerRoman"/>
      <w:lvlText w:val="%3."/>
      <w:lvlJc w:val="right"/>
      <w:pPr>
        <w:ind w:left="2160" w:hanging="180"/>
      </w:pPr>
    </w:lvl>
    <w:lvl w:ilvl="3" w:tplc="73962804" w:tentative="1">
      <w:start w:val="1"/>
      <w:numFmt w:val="decimal"/>
      <w:lvlText w:val="%4."/>
      <w:lvlJc w:val="left"/>
      <w:pPr>
        <w:ind w:left="2880" w:hanging="360"/>
      </w:pPr>
    </w:lvl>
    <w:lvl w:ilvl="4" w:tplc="73962804" w:tentative="1">
      <w:start w:val="1"/>
      <w:numFmt w:val="lowerLetter"/>
      <w:lvlText w:val="%5."/>
      <w:lvlJc w:val="left"/>
      <w:pPr>
        <w:ind w:left="3600" w:hanging="360"/>
      </w:pPr>
    </w:lvl>
    <w:lvl w:ilvl="5" w:tplc="73962804" w:tentative="1">
      <w:start w:val="1"/>
      <w:numFmt w:val="lowerRoman"/>
      <w:lvlText w:val="%6."/>
      <w:lvlJc w:val="right"/>
      <w:pPr>
        <w:ind w:left="4320" w:hanging="180"/>
      </w:pPr>
    </w:lvl>
    <w:lvl w:ilvl="6" w:tplc="73962804" w:tentative="1">
      <w:start w:val="1"/>
      <w:numFmt w:val="decimal"/>
      <w:lvlText w:val="%7."/>
      <w:lvlJc w:val="left"/>
      <w:pPr>
        <w:ind w:left="5040" w:hanging="360"/>
      </w:pPr>
    </w:lvl>
    <w:lvl w:ilvl="7" w:tplc="73962804" w:tentative="1">
      <w:start w:val="1"/>
      <w:numFmt w:val="lowerLetter"/>
      <w:lvlText w:val="%8."/>
      <w:lvlJc w:val="left"/>
      <w:pPr>
        <w:ind w:left="5760" w:hanging="360"/>
      </w:pPr>
    </w:lvl>
    <w:lvl w:ilvl="8" w:tplc="73962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5">
    <w:multiLevelType w:val="hybridMultilevel"/>
    <w:lvl w:ilvl="0" w:tplc="20906508">
      <w:start w:val="1"/>
      <w:numFmt w:val="decimal"/>
      <w:lvlText w:val="%1."/>
      <w:lvlJc w:val="left"/>
      <w:pPr>
        <w:ind w:left="720" w:hanging="360"/>
      </w:pPr>
    </w:lvl>
    <w:lvl w:ilvl="1" w:tplc="20906508" w:tentative="1">
      <w:start w:val="1"/>
      <w:numFmt w:val="lowerLetter"/>
      <w:lvlText w:val="%2."/>
      <w:lvlJc w:val="left"/>
      <w:pPr>
        <w:ind w:left="1440" w:hanging="360"/>
      </w:pPr>
    </w:lvl>
    <w:lvl w:ilvl="2" w:tplc="20906508" w:tentative="1">
      <w:start w:val="1"/>
      <w:numFmt w:val="lowerRoman"/>
      <w:lvlText w:val="%3."/>
      <w:lvlJc w:val="right"/>
      <w:pPr>
        <w:ind w:left="2160" w:hanging="180"/>
      </w:pPr>
    </w:lvl>
    <w:lvl w:ilvl="3" w:tplc="20906508" w:tentative="1">
      <w:start w:val="1"/>
      <w:numFmt w:val="decimal"/>
      <w:lvlText w:val="%4."/>
      <w:lvlJc w:val="left"/>
      <w:pPr>
        <w:ind w:left="2880" w:hanging="360"/>
      </w:pPr>
    </w:lvl>
    <w:lvl w:ilvl="4" w:tplc="20906508" w:tentative="1">
      <w:start w:val="1"/>
      <w:numFmt w:val="lowerLetter"/>
      <w:lvlText w:val="%5."/>
      <w:lvlJc w:val="left"/>
      <w:pPr>
        <w:ind w:left="3600" w:hanging="360"/>
      </w:pPr>
    </w:lvl>
    <w:lvl w:ilvl="5" w:tplc="20906508" w:tentative="1">
      <w:start w:val="1"/>
      <w:numFmt w:val="lowerRoman"/>
      <w:lvlText w:val="%6."/>
      <w:lvlJc w:val="right"/>
      <w:pPr>
        <w:ind w:left="4320" w:hanging="180"/>
      </w:pPr>
    </w:lvl>
    <w:lvl w:ilvl="6" w:tplc="20906508" w:tentative="1">
      <w:start w:val="1"/>
      <w:numFmt w:val="decimal"/>
      <w:lvlText w:val="%7."/>
      <w:lvlJc w:val="left"/>
      <w:pPr>
        <w:ind w:left="5040" w:hanging="360"/>
      </w:pPr>
    </w:lvl>
    <w:lvl w:ilvl="7" w:tplc="20906508" w:tentative="1">
      <w:start w:val="1"/>
      <w:numFmt w:val="lowerLetter"/>
      <w:lvlText w:val="%8."/>
      <w:lvlJc w:val="left"/>
      <w:pPr>
        <w:ind w:left="5760" w:hanging="360"/>
      </w:pPr>
    </w:lvl>
    <w:lvl w:ilvl="8" w:tplc="20906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4">
    <w:multiLevelType w:val="hybridMultilevel"/>
    <w:lvl w:ilvl="0" w:tplc="64305596">
      <w:start w:val="1"/>
      <w:numFmt w:val="decimal"/>
      <w:lvlText w:val="%1."/>
      <w:lvlJc w:val="left"/>
      <w:pPr>
        <w:ind w:left="720" w:hanging="360"/>
      </w:pPr>
    </w:lvl>
    <w:lvl w:ilvl="1" w:tplc="64305596" w:tentative="1">
      <w:start w:val="1"/>
      <w:numFmt w:val="lowerLetter"/>
      <w:lvlText w:val="%2."/>
      <w:lvlJc w:val="left"/>
      <w:pPr>
        <w:ind w:left="1440" w:hanging="360"/>
      </w:pPr>
    </w:lvl>
    <w:lvl w:ilvl="2" w:tplc="64305596" w:tentative="1">
      <w:start w:val="1"/>
      <w:numFmt w:val="lowerRoman"/>
      <w:lvlText w:val="%3."/>
      <w:lvlJc w:val="right"/>
      <w:pPr>
        <w:ind w:left="2160" w:hanging="180"/>
      </w:pPr>
    </w:lvl>
    <w:lvl w:ilvl="3" w:tplc="64305596" w:tentative="1">
      <w:start w:val="1"/>
      <w:numFmt w:val="decimal"/>
      <w:lvlText w:val="%4."/>
      <w:lvlJc w:val="left"/>
      <w:pPr>
        <w:ind w:left="2880" w:hanging="360"/>
      </w:pPr>
    </w:lvl>
    <w:lvl w:ilvl="4" w:tplc="64305596" w:tentative="1">
      <w:start w:val="1"/>
      <w:numFmt w:val="lowerLetter"/>
      <w:lvlText w:val="%5."/>
      <w:lvlJc w:val="left"/>
      <w:pPr>
        <w:ind w:left="3600" w:hanging="360"/>
      </w:pPr>
    </w:lvl>
    <w:lvl w:ilvl="5" w:tplc="64305596" w:tentative="1">
      <w:start w:val="1"/>
      <w:numFmt w:val="lowerRoman"/>
      <w:lvlText w:val="%6."/>
      <w:lvlJc w:val="right"/>
      <w:pPr>
        <w:ind w:left="4320" w:hanging="180"/>
      </w:pPr>
    </w:lvl>
    <w:lvl w:ilvl="6" w:tplc="64305596" w:tentative="1">
      <w:start w:val="1"/>
      <w:numFmt w:val="decimal"/>
      <w:lvlText w:val="%7."/>
      <w:lvlJc w:val="left"/>
      <w:pPr>
        <w:ind w:left="5040" w:hanging="360"/>
      </w:pPr>
    </w:lvl>
    <w:lvl w:ilvl="7" w:tplc="64305596" w:tentative="1">
      <w:start w:val="1"/>
      <w:numFmt w:val="lowerLetter"/>
      <w:lvlText w:val="%8."/>
      <w:lvlJc w:val="left"/>
      <w:pPr>
        <w:ind w:left="5760" w:hanging="360"/>
      </w:pPr>
    </w:lvl>
    <w:lvl w:ilvl="8" w:tplc="64305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3">
    <w:multiLevelType w:val="hybridMultilevel"/>
    <w:lvl w:ilvl="0" w:tplc="74092296">
      <w:start w:val="1"/>
      <w:numFmt w:val="decimal"/>
      <w:lvlText w:val="%1."/>
      <w:lvlJc w:val="left"/>
      <w:pPr>
        <w:ind w:left="720" w:hanging="360"/>
      </w:pPr>
    </w:lvl>
    <w:lvl w:ilvl="1" w:tplc="74092296" w:tentative="1">
      <w:start w:val="1"/>
      <w:numFmt w:val="lowerLetter"/>
      <w:lvlText w:val="%2."/>
      <w:lvlJc w:val="left"/>
      <w:pPr>
        <w:ind w:left="1440" w:hanging="360"/>
      </w:pPr>
    </w:lvl>
    <w:lvl w:ilvl="2" w:tplc="74092296" w:tentative="1">
      <w:start w:val="1"/>
      <w:numFmt w:val="lowerRoman"/>
      <w:lvlText w:val="%3."/>
      <w:lvlJc w:val="right"/>
      <w:pPr>
        <w:ind w:left="2160" w:hanging="180"/>
      </w:pPr>
    </w:lvl>
    <w:lvl w:ilvl="3" w:tplc="74092296" w:tentative="1">
      <w:start w:val="1"/>
      <w:numFmt w:val="decimal"/>
      <w:lvlText w:val="%4."/>
      <w:lvlJc w:val="left"/>
      <w:pPr>
        <w:ind w:left="2880" w:hanging="360"/>
      </w:pPr>
    </w:lvl>
    <w:lvl w:ilvl="4" w:tplc="74092296" w:tentative="1">
      <w:start w:val="1"/>
      <w:numFmt w:val="lowerLetter"/>
      <w:lvlText w:val="%5."/>
      <w:lvlJc w:val="left"/>
      <w:pPr>
        <w:ind w:left="3600" w:hanging="360"/>
      </w:pPr>
    </w:lvl>
    <w:lvl w:ilvl="5" w:tplc="74092296" w:tentative="1">
      <w:start w:val="1"/>
      <w:numFmt w:val="lowerRoman"/>
      <w:lvlText w:val="%6."/>
      <w:lvlJc w:val="right"/>
      <w:pPr>
        <w:ind w:left="4320" w:hanging="180"/>
      </w:pPr>
    </w:lvl>
    <w:lvl w:ilvl="6" w:tplc="74092296" w:tentative="1">
      <w:start w:val="1"/>
      <w:numFmt w:val="decimal"/>
      <w:lvlText w:val="%7."/>
      <w:lvlJc w:val="left"/>
      <w:pPr>
        <w:ind w:left="5040" w:hanging="360"/>
      </w:pPr>
    </w:lvl>
    <w:lvl w:ilvl="7" w:tplc="74092296" w:tentative="1">
      <w:start w:val="1"/>
      <w:numFmt w:val="lowerLetter"/>
      <w:lvlText w:val="%8."/>
      <w:lvlJc w:val="left"/>
      <w:pPr>
        <w:ind w:left="5760" w:hanging="360"/>
      </w:pPr>
    </w:lvl>
    <w:lvl w:ilvl="8" w:tplc="74092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2">
    <w:multiLevelType w:val="hybridMultilevel"/>
    <w:lvl w:ilvl="0" w:tplc="22831079">
      <w:start w:val="1"/>
      <w:numFmt w:val="decimal"/>
      <w:lvlText w:val="%1."/>
      <w:lvlJc w:val="left"/>
      <w:pPr>
        <w:ind w:left="720" w:hanging="360"/>
      </w:pPr>
    </w:lvl>
    <w:lvl w:ilvl="1" w:tplc="22831079" w:tentative="1">
      <w:start w:val="1"/>
      <w:numFmt w:val="lowerLetter"/>
      <w:lvlText w:val="%2."/>
      <w:lvlJc w:val="left"/>
      <w:pPr>
        <w:ind w:left="1440" w:hanging="360"/>
      </w:pPr>
    </w:lvl>
    <w:lvl w:ilvl="2" w:tplc="22831079" w:tentative="1">
      <w:start w:val="1"/>
      <w:numFmt w:val="lowerRoman"/>
      <w:lvlText w:val="%3."/>
      <w:lvlJc w:val="right"/>
      <w:pPr>
        <w:ind w:left="2160" w:hanging="180"/>
      </w:pPr>
    </w:lvl>
    <w:lvl w:ilvl="3" w:tplc="22831079" w:tentative="1">
      <w:start w:val="1"/>
      <w:numFmt w:val="decimal"/>
      <w:lvlText w:val="%4."/>
      <w:lvlJc w:val="left"/>
      <w:pPr>
        <w:ind w:left="2880" w:hanging="360"/>
      </w:pPr>
    </w:lvl>
    <w:lvl w:ilvl="4" w:tplc="22831079" w:tentative="1">
      <w:start w:val="1"/>
      <w:numFmt w:val="lowerLetter"/>
      <w:lvlText w:val="%5."/>
      <w:lvlJc w:val="left"/>
      <w:pPr>
        <w:ind w:left="3600" w:hanging="360"/>
      </w:pPr>
    </w:lvl>
    <w:lvl w:ilvl="5" w:tplc="22831079" w:tentative="1">
      <w:start w:val="1"/>
      <w:numFmt w:val="lowerRoman"/>
      <w:lvlText w:val="%6."/>
      <w:lvlJc w:val="right"/>
      <w:pPr>
        <w:ind w:left="4320" w:hanging="180"/>
      </w:pPr>
    </w:lvl>
    <w:lvl w:ilvl="6" w:tplc="22831079" w:tentative="1">
      <w:start w:val="1"/>
      <w:numFmt w:val="decimal"/>
      <w:lvlText w:val="%7."/>
      <w:lvlJc w:val="left"/>
      <w:pPr>
        <w:ind w:left="5040" w:hanging="360"/>
      </w:pPr>
    </w:lvl>
    <w:lvl w:ilvl="7" w:tplc="22831079" w:tentative="1">
      <w:start w:val="1"/>
      <w:numFmt w:val="lowerLetter"/>
      <w:lvlText w:val="%8."/>
      <w:lvlJc w:val="left"/>
      <w:pPr>
        <w:ind w:left="5760" w:hanging="360"/>
      </w:pPr>
    </w:lvl>
    <w:lvl w:ilvl="8" w:tplc="22831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1">
    <w:multiLevelType w:val="hybridMultilevel"/>
    <w:lvl w:ilvl="0" w:tplc="61226491">
      <w:start w:val="1"/>
      <w:numFmt w:val="decimal"/>
      <w:lvlText w:val="%1."/>
      <w:lvlJc w:val="left"/>
      <w:pPr>
        <w:ind w:left="720" w:hanging="360"/>
      </w:pPr>
    </w:lvl>
    <w:lvl w:ilvl="1" w:tplc="61226491" w:tentative="1">
      <w:start w:val="1"/>
      <w:numFmt w:val="lowerLetter"/>
      <w:lvlText w:val="%2."/>
      <w:lvlJc w:val="left"/>
      <w:pPr>
        <w:ind w:left="1440" w:hanging="360"/>
      </w:pPr>
    </w:lvl>
    <w:lvl w:ilvl="2" w:tplc="61226491" w:tentative="1">
      <w:start w:val="1"/>
      <w:numFmt w:val="lowerRoman"/>
      <w:lvlText w:val="%3."/>
      <w:lvlJc w:val="right"/>
      <w:pPr>
        <w:ind w:left="2160" w:hanging="180"/>
      </w:pPr>
    </w:lvl>
    <w:lvl w:ilvl="3" w:tplc="61226491" w:tentative="1">
      <w:start w:val="1"/>
      <w:numFmt w:val="decimal"/>
      <w:lvlText w:val="%4."/>
      <w:lvlJc w:val="left"/>
      <w:pPr>
        <w:ind w:left="2880" w:hanging="360"/>
      </w:pPr>
    </w:lvl>
    <w:lvl w:ilvl="4" w:tplc="61226491" w:tentative="1">
      <w:start w:val="1"/>
      <w:numFmt w:val="lowerLetter"/>
      <w:lvlText w:val="%5."/>
      <w:lvlJc w:val="left"/>
      <w:pPr>
        <w:ind w:left="3600" w:hanging="360"/>
      </w:pPr>
    </w:lvl>
    <w:lvl w:ilvl="5" w:tplc="61226491" w:tentative="1">
      <w:start w:val="1"/>
      <w:numFmt w:val="lowerRoman"/>
      <w:lvlText w:val="%6."/>
      <w:lvlJc w:val="right"/>
      <w:pPr>
        <w:ind w:left="4320" w:hanging="180"/>
      </w:pPr>
    </w:lvl>
    <w:lvl w:ilvl="6" w:tplc="61226491" w:tentative="1">
      <w:start w:val="1"/>
      <w:numFmt w:val="decimal"/>
      <w:lvlText w:val="%7."/>
      <w:lvlJc w:val="left"/>
      <w:pPr>
        <w:ind w:left="5040" w:hanging="360"/>
      </w:pPr>
    </w:lvl>
    <w:lvl w:ilvl="7" w:tplc="61226491" w:tentative="1">
      <w:start w:val="1"/>
      <w:numFmt w:val="lowerLetter"/>
      <w:lvlText w:val="%8."/>
      <w:lvlJc w:val="left"/>
      <w:pPr>
        <w:ind w:left="5760" w:hanging="360"/>
      </w:pPr>
    </w:lvl>
    <w:lvl w:ilvl="8" w:tplc="61226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70">
    <w:multiLevelType w:val="hybridMultilevel"/>
    <w:lvl w:ilvl="0" w:tplc="43511485">
      <w:start w:val="1"/>
      <w:numFmt w:val="decimal"/>
      <w:lvlText w:val="%1."/>
      <w:lvlJc w:val="left"/>
      <w:pPr>
        <w:ind w:left="720" w:hanging="360"/>
      </w:pPr>
    </w:lvl>
    <w:lvl w:ilvl="1" w:tplc="43511485" w:tentative="1">
      <w:start w:val="1"/>
      <w:numFmt w:val="lowerLetter"/>
      <w:lvlText w:val="%2."/>
      <w:lvlJc w:val="left"/>
      <w:pPr>
        <w:ind w:left="1440" w:hanging="360"/>
      </w:pPr>
    </w:lvl>
    <w:lvl w:ilvl="2" w:tplc="43511485" w:tentative="1">
      <w:start w:val="1"/>
      <w:numFmt w:val="lowerRoman"/>
      <w:lvlText w:val="%3."/>
      <w:lvlJc w:val="right"/>
      <w:pPr>
        <w:ind w:left="2160" w:hanging="180"/>
      </w:pPr>
    </w:lvl>
    <w:lvl w:ilvl="3" w:tplc="43511485" w:tentative="1">
      <w:start w:val="1"/>
      <w:numFmt w:val="decimal"/>
      <w:lvlText w:val="%4."/>
      <w:lvlJc w:val="left"/>
      <w:pPr>
        <w:ind w:left="2880" w:hanging="360"/>
      </w:pPr>
    </w:lvl>
    <w:lvl w:ilvl="4" w:tplc="43511485" w:tentative="1">
      <w:start w:val="1"/>
      <w:numFmt w:val="lowerLetter"/>
      <w:lvlText w:val="%5."/>
      <w:lvlJc w:val="left"/>
      <w:pPr>
        <w:ind w:left="3600" w:hanging="360"/>
      </w:pPr>
    </w:lvl>
    <w:lvl w:ilvl="5" w:tplc="43511485" w:tentative="1">
      <w:start w:val="1"/>
      <w:numFmt w:val="lowerRoman"/>
      <w:lvlText w:val="%6."/>
      <w:lvlJc w:val="right"/>
      <w:pPr>
        <w:ind w:left="4320" w:hanging="180"/>
      </w:pPr>
    </w:lvl>
    <w:lvl w:ilvl="6" w:tplc="43511485" w:tentative="1">
      <w:start w:val="1"/>
      <w:numFmt w:val="decimal"/>
      <w:lvlText w:val="%7."/>
      <w:lvlJc w:val="left"/>
      <w:pPr>
        <w:ind w:left="5040" w:hanging="360"/>
      </w:pPr>
    </w:lvl>
    <w:lvl w:ilvl="7" w:tplc="43511485" w:tentative="1">
      <w:start w:val="1"/>
      <w:numFmt w:val="lowerLetter"/>
      <w:lvlText w:val="%8."/>
      <w:lvlJc w:val="left"/>
      <w:pPr>
        <w:ind w:left="5760" w:hanging="360"/>
      </w:pPr>
    </w:lvl>
    <w:lvl w:ilvl="8" w:tplc="4351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9">
    <w:multiLevelType w:val="hybridMultilevel"/>
    <w:lvl w:ilvl="0" w:tplc="91252069">
      <w:start w:val="1"/>
      <w:numFmt w:val="decimal"/>
      <w:lvlText w:val="%1."/>
      <w:lvlJc w:val="left"/>
      <w:pPr>
        <w:ind w:left="720" w:hanging="360"/>
      </w:pPr>
    </w:lvl>
    <w:lvl w:ilvl="1" w:tplc="91252069" w:tentative="1">
      <w:start w:val="1"/>
      <w:numFmt w:val="lowerLetter"/>
      <w:lvlText w:val="%2."/>
      <w:lvlJc w:val="left"/>
      <w:pPr>
        <w:ind w:left="1440" w:hanging="360"/>
      </w:pPr>
    </w:lvl>
    <w:lvl w:ilvl="2" w:tplc="91252069" w:tentative="1">
      <w:start w:val="1"/>
      <w:numFmt w:val="lowerRoman"/>
      <w:lvlText w:val="%3."/>
      <w:lvlJc w:val="right"/>
      <w:pPr>
        <w:ind w:left="2160" w:hanging="180"/>
      </w:pPr>
    </w:lvl>
    <w:lvl w:ilvl="3" w:tplc="91252069" w:tentative="1">
      <w:start w:val="1"/>
      <w:numFmt w:val="decimal"/>
      <w:lvlText w:val="%4."/>
      <w:lvlJc w:val="left"/>
      <w:pPr>
        <w:ind w:left="2880" w:hanging="360"/>
      </w:pPr>
    </w:lvl>
    <w:lvl w:ilvl="4" w:tplc="91252069" w:tentative="1">
      <w:start w:val="1"/>
      <w:numFmt w:val="lowerLetter"/>
      <w:lvlText w:val="%5."/>
      <w:lvlJc w:val="left"/>
      <w:pPr>
        <w:ind w:left="3600" w:hanging="360"/>
      </w:pPr>
    </w:lvl>
    <w:lvl w:ilvl="5" w:tplc="91252069" w:tentative="1">
      <w:start w:val="1"/>
      <w:numFmt w:val="lowerRoman"/>
      <w:lvlText w:val="%6."/>
      <w:lvlJc w:val="right"/>
      <w:pPr>
        <w:ind w:left="4320" w:hanging="180"/>
      </w:pPr>
    </w:lvl>
    <w:lvl w:ilvl="6" w:tplc="91252069" w:tentative="1">
      <w:start w:val="1"/>
      <w:numFmt w:val="decimal"/>
      <w:lvlText w:val="%7."/>
      <w:lvlJc w:val="left"/>
      <w:pPr>
        <w:ind w:left="5040" w:hanging="360"/>
      </w:pPr>
    </w:lvl>
    <w:lvl w:ilvl="7" w:tplc="91252069" w:tentative="1">
      <w:start w:val="1"/>
      <w:numFmt w:val="lowerLetter"/>
      <w:lvlText w:val="%8."/>
      <w:lvlJc w:val="left"/>
      <w:pPr>
        <w:ind w:left="5760" w:hanging="360"/>
      </w:pPr>
    </w:lvl>
    <w:lvl w:ilvl="8" w:tplc="91252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8">
    <w:multiLevelType w:val="hybridMultilevel"/>
    <w:lvl w:ilvl="0" w:tplc="77445091">
      <w:start w:val="1"/>
      <w:numFmt w:val="decimal"/>
      <w:lvlText w:val="%1."/>
      <w:lvlJc w:val="left"/>
      <w:pPr>
        <w:ind w:left="720" w:hanging="360"/>
      </w:pPr>
    </w:lvl>
    <w:lvl w:ilvl="1" w:tplc="77445091" w:tentative="1">
      <w:start w:val="1"/>
      <w:numFmt w:val="lowerLetter"/>
      <w:lvlText w:val="%2."/>
      <w:lvlJc w:val="left"/>
      <w:pPr>
        <w:ind w:left="1440" w:hanging="360"/>
      </w:pPr>
    </w:lvl>
    <w:lvl w:ilvl="2" w:tplc="77445091" w:tentative="1">
      <w:start w:val="1"/>
      <w:numFmt w:val="lowerRoman"/>
      <w:lvlText w:val="%3."/>
      <w:lvlJc w:val="right"/>
      <w:pPr>
        <w:ind w:left="2160" w:hanging="180"/>
      </w:pPr>
    </w:lvl>
    <w:lvl w:ilvl="3" w:tplc="77445091" w:tentative="1">
      <w:start w:val="1"/>
      <w:numFmt w:val="decimal"/>
      <w:lvlText w:val="%4."/>
      <w:lvlJc w:val="left"/>
      <w:pPr>
        <w:ind w:left="2880" w:hanging="360"/>
      </w:pPr>
    </w:lvl>
    <w:lvl w:ilvl="4" w:tplc="77445091" w:tentative="1">
      <w:start w:val="1"/>
      <w:numFmt w:val="lowerLetter"/>
      <w:lvlText w:val="%5."/>
      <w:lvlJc w:val="left"/>
      <w:pPr>
        <w:ind w:left="3600" w:hanging="360"/>
      </w:pPr>
    </w:lvl>
    <w:lvl w:ilvl="5" w:tplc="77445091" w:tentative="1">
      <w:start w:val="1"/>
      <w:numFmt w:val="lowerRoman"/>
      <w:lvlText w:val="%6."/>
      <w:lvlJc w:val="right"/>
      <w:pPr>
        <w:ind w:left="4320" w:hanging="180"/>
      </w:pPr>
    </w:lvl>
    <w:lvl w:ilvl="6" w:tplc="77445091" w:tentative="1">
      <w:start w:val="1"/>
      <w:numFmt w:val="decimal"/>
      <w:lvlText w:val="%7."/>
      <w:lvlJc w:val="left"/>
      <w:pPr>
        <w:ind w:left="5040" w:hanging="360"/>
      </w:pPr>
    </w:lvl>
    <w:lvl w:ilvl="7" w:tplc="77445091" w:tentative="1">
      <w:start w:val="1"/>
      <w:numFmt w:val="lowerLetter"/>
      <w:lvlText w:val="%8."/>
      <w:lvlJc w:val="left"/>
      <w:pPr>
        <w:ind w:left="5760" w:hanging="360"/>
      </w:pPr>
    </w:lvl>
    <w:lvl w:ilvl="8" w:tplc="77445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7">
    <w:multiLevelType w:val="hybridMultilevel"/>
    <w:lvl w:ilvl="0" w:tplc="77794464">
      <w:start w:val="1"/>
      <w:numFmt w:val="decimal"/>
      <w:lvlText w:val="%1."/>
      <w:lvlJc w:val="left"/>
      <w:pPr>
        <w:ind w:left="720" w:hanging="360"/>
      </w:pPr>
    </w:lvl>
    <w:lvl w:ilvl="1" w:tplc="77794464" w:tentative="1">
      <w:start w:val="1"/>
      <w:numFmt w:val="lowerLetter"/>
      <w:lvlText w:val="%2."/>
      <w:lvlJc w:val="left"/>
      <w:pPr>
        <w:ind w:left="1440" w:hanging="360"/>
      </w:pPr>
    </w:lvl>
    <w:lvl w:ilvl="2" w:tplc="77794464" w:tentative="1">
      <w:start w:val="1"/>
      <w:numFmt w:val="lowerRoman"/>
      <w:lvlText w:val="%3."/>
      <w:lvlJc w:val="right"/>
      <w:pPr>
        <w:ind w:left="2160" w:hanging="180"/>
      </w:pPr>
    </w:lvl>
    <w:lvl w:ilvl="3" w:tplc="77794464" w:tentative="1">
      <w:start w:val="1"/>
      <w:numFmt w:val="decimal"/>
      <w:lvlText w:val="%4."/>
      <w:lvlJc w:val="left"/>
      <w:pPr>
        <w:ind w:left="2880" w:hanging="360"/>
      </w:pPr>
    </w:lvl>
    <w:lvl w:ilvl="4" w:tplc="77794464" w:tentative="1">
      <w:start w:val="1"/>
      <w:numFmt w:val="lowerLetter"/>
      <w:lvlText w:val="%5."/>
      <w:lvlJc w:val="left"/>
      <w:pPr>
        <w:ind w:left="3600" w:hanging="360"/>
      </w:pPr>
    </w:lvl>
    <w:lvl w:ilvl="5" w:tplc="77794464" w:tentative="1">
      <w:start w:val="1"/>
      <w:numFmt w:val="lowerRoman"/>
      <w:lvlText w:val="%6."/>
      <w:lvlJc w:val="right"/>
      <w:pPr>
        <w:ind w:left="4320" w:hanging="180"/>
      </w:pPr>
    </w:lvl>
    <w:lvl w:ilvl="6" w:tplc="77794464" w:tentative="1">
      <w:start w:val="1"/>
      <w:numFmt w:val="decimal"/>
      <w:lvlText w:val="%7."/>
      <w:lvlJc w:val="left"/>
      <w:pPr>
        <w:ind w:left="5040" w:hanging="360"/>
      </w:pPr>
    </w:lvl>
    <w:lvl w:ilvl="7" w:tplc="77794464" w:tentative="1">
      <w:start w:val="1"/>
      <w:numFmt w:val="lowerLetter"/>
      <w:lvlText w:val="%8."/>
      <w:lvlJc w:val="left"/>
      <w:pPr>
        <w:ind w:left="5760" w:hanging="360"/>
      </w:pPr>
    </w:lvl>
    <w:lvl w:ilvl="8" w:tplc="77794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6">
    <w:multiLevelType w:val="hybridMultilevel"/>
    <w:lvl w:ilvl="0" w:tplc="17337241">
      <w:start w:val="1"/>
      <w:numFmt w:val="decimal"/>
      <w:lvlText w:val="%1."/>
      <w:lvlJc w:val="left"/>
      <w:pPr>
        <w:ind w:left="720" w:hanging="360"/>
      </w:pPr>
    </w:lvl>
    <w:lvl w:ilvl="1" w:tplc="17337241" w:tentative="1">
      <w:start w:val="1"/>
      <w:numFmt w:val="lowerLetter"/>
      <w:lvlText w:val="%2."/>
      <w:lvlJc w:val="left"/>
      <w:pPr>
        <w:ind w:left="1440" w:hanging="360"/>
      </w:pPr>
    </w:lvl>
    <w:lvl w:ilvl="2" w:tplc="17337241" w:tentative="1">
      <w:start w:val="1"/>
      <w:numFmt w:val="lowerRoman"/>
      <w:lvlText w:val="%3."/>
      <w:lvlJc w:val="right"/>
      <w:pPr>
        <w:ind w:left="2160" w:hanging="180"/>
      </w:pPr>
    </w:lvl>
    <w:lvl w:ilvl="3" w:tplc="17337241" w:tentative="1">
      <w:start w:val="1"/>
      <w:numFmt w:val="decimal"/>
      <w:lvlText w:val="%4."/>
      <w:lvlJc w:val="left"/>
      <w:pPr>
        <w:ind w:left="2880" w:hanging="360"/>
      </w:pPr>
    </w:lvl>
    <w:lvl w:ilvl="4" w:tplc="17337241" w:tentative="1">
      <w:start w:val="1"/>
      <w:numFmt w:val="lowerLetter"/>
      <w:lvlText w:val="%5."/>
      <w:lvlJc w:val="left"/>
      <w:pPr>
        <w:ind w:left="3600" w:hanging="360"/>
      </w:pPr>
    </w:lvl>
    <w:lvl w:ilvl="5" w:tplc="17337241" w:tentative="1">
      <w:start w:val="1"/>
      <w:numFmt w:val="lowerRoman"/>
      <w:lvlText w:val="%6."/>
      <w:lvlJc w:val="right"/>
      <w:pPr>
        <w:ind w:left="4320" w:hanging="180"/>
      </w:pPr>
    </w:lvl>
    <w:lvl w:ilvl="6" w:tplc="17337241" w:tentative="1">
      <w:start w:val="1"/>
      <w:numFmt w:val="decimal"/>
      <w:lvlText w:val="%7."/>
      <w:lvlJc w:val="left"/>
      <w:pPr>
        <w:ind w:left="5040" w:hanging="360"/>
      </w:pPr>
    </w:lvl>
    <w:lvl w:ilvl="7" w:tplc="17337241" w:tentative="1">
      <w:start w:val="1"/>
      <w:numFmt w:val="lowerLetter"/>
      <w:lvlText w:val="%8."/>
      <w:lvlJc w:val="left"/>
      <w:pPr>
        <w:ind w:left="5760" w:hanging="360"/>
      </w:pPr>
    </w:lvl>
    <w:lvl w:ilvl="8" w:tplc="17337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5">
    <w:multiLevelType w:val="hybridMultilevel"/>
    <w:lvl w:ilvl="0" w:tplc="64033685">
      <w:start w:val="1"/>
      <w:numFmt w:val="decimal"/>
      <w:lvlText w:val="%1."/>
      <w:lvlJc w:val="left"/>
      <w:pPr>
        <w:ind w:left="720" w:hanging="360"/>
      </w:pPr>
    </w:lvl>
    <w:lvl w:ilvl="1" w:tplc="64033685" w:tentative="1">
      <w:start w:val="1"/>
      <w:numFmt w:val="lowerLetter"/>
      <w:lvlText w:val="%2."/>
      <w:lvlJc w:val="left"/>
      <w:pPr>
        <w:ind w:left="1440" w:hanging="360"/>
      </w:pPr>
    </w:lvl>
    <w:lvl w:ilvl="2" w:tplc="64033685" w:tentative="1">
      <w:start w:val="1"/>
      <w:numFmt w:val="lowerRoman"/>
      <w:lvlText w:val="%3."/>
      <w:lvlJc w:val="right"/>
      <w:pPr>
        <w:ind w:left="2160" w:hanging="180"/>
      </w:pPr>
    </w:lvl>
    <w:lvl w:ilvl="3" w:tplc="64033685" w:tentative="1">
      <w:start w:val="1"/>
      <w:numFmt w:val="decimal"/>
      <w:lvlText w:val="%4."/>
      <w:lvlJc w:val="left"/>
      <w:pPr>
        <w:ind w:left="2880" w:hanging="360"/>
      </w:pPr>
    </w:lvl>
    <w:lvl w:ilvl="4" w:tplc="64033685" w:tentative="1">
      <w:start w:val="1"/>
      <w:numFmt w:val="lowerLetter"/>
      <w:lvlText w:val="%5."/>
      <w:lvlJc w:val="left"/>
      <w:pPr>
        <w:ind w:left="3600" w:hanging="360"/>
      </w:pPr>
    </w:lvl>
    <w:lvl w:ilvl="5" w:tplc="64033685" w:tentative="1">
      <w:start w:val="1"/>
      <w:numFmt w:val="lowerRoman"/>
      <w:lvlText w:val="%6."/>
      <w:lvlJc w:val="right"/>
      <w:pPr>
        <w:ind w:left="4320" w:hanging="180"/>
      </w:pPr>
    </w:lvl>
    <w:lvl w:ilvl="6" w:tplc="64033685" w:tentative="1">
      <w:start w:val="1"/>
      <w:numFmt w:val="decimal"/>
      <w:lvlText w:val="%7."/>
      <w:lvlJc w:val="left"/>
      <w:pPr>
        <w:ind w:left="5040" w:hanging="360"/>
      </w:pPr>
    </w:lvl>
    <w:lvl w:ilvl="7" w:tplc="64033685" w:tentative="1">
      <w:start w:val="1"/>
      <w:numFmt w:val="lowerLetter"/>
      <w:lvlText w:val="%8."/>
      <w:lvlJc w:val="left"/>
      <w:pPr>
        <w:ind w:left="5760" w:hanging="360"/>
      </w:pPr>
    </w:lvl>
    <w:lvl w:ilvl="8" w:tplc="64033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4">
    <w:multiLevelType w:val="hybridMultilevel"/>
    <w:lvl w:ilvl="0" w:tplc="39878251">
      <w:start w:val="1"/>
      <w:numFmt w:val="decimal"/>
      <w:lvlText w:val="%1."/>
      <w:lvlJc w:val="left"/>
      <w:pPr>
        <w:ind w:left="720" w:hanging="360"/>
      </w:pPr>
    </w:lvl>
    <w:lvl w:ilvl="1" w:tplc="39878251" w:tentative="1">
      <w:start w:val="1"/>
      <w:numFmt w:val="lowerLetter"/>
      <w:lvlText w:val="%2."/>
      <w:lvlJc w:val="left"/>
      <w:pPr>
        <w:ind w:left="1440" w:hanging="360"/>
      </w:pPr>
    </w:lvl>
    <w:lvl w:ilvl="2" w:tplc="39878251" w:tentative="1">
      <w:start w:val="1"/>
      <w:numFmt w:val="lowerRoman"/>
      <w:lvlText w:val="%3."/>
      <w:lvlJc w:val="right"/>
      <w:pPr>
        <w:ind w:left="2160" w:hanging="180"/>
      </w:pPr>
    </w:lvl>
    <w:lvl w:ilvl="3" w:tplc="39878251" w:tentative="1">
      <w:start w:val="1"/>
      <w:numFmt w:val="decimal"/>
      <w:lvlText w:val="%4."/>
      <w:lvlJc w:val="left"/>
      <w:pPr>
        <w:ind w:left="2880" w:hanging="360"/>
      </w:pPr>
    </w:lvl>
    <w:lvl w:ilvl="4" w:tplc="39878251" w:tentative="1">
      <w:start w:val="1"/>
      <w:numFmt w:val="lowerLetter"/>
      <w:lvlText w:val="%5."/>
      <w:lvlJc w:val="left"/>
      <w:pPr>
        <w:ind w:left="3600" w:hanging="360"/>
      </w:pPr>
    </w:lvl>
    <w:lvl w:ilvl="5" w:tplc="39878251" w:tentative="1">
      <w:start w:val="1"/>
      <w:numFmt w:val="lowerRoman"/>
      <w:lvlText w:val="%6."/>
      <w:lvlJc w:val="right"/>
      <w:pPr>
        <w:ind w:left="4320" w:hanging="180"/>
      </w:pPr>
    </w:lvl>
    <w:lvl w:ilvl="6" w:tplc="39878251" w:tentative="1">
      <w:start w:val="1"/>
      <w:numFmt w:val="decimal"/>
      <w:lvlText w:val="%7."/>
      <w:lvlJc w:val="left"/>
      <w:pPr>
        <w:ind w:left="5040" w:hanging="360"/>
      </w:pPr>
    </w:lvl>
    <w:lvl w:ilvl="7" w:tplc="39878251" w:tentative="1">
      <w:start w:val="1"/>
      <w:numFmt w:val="lowerLetter"/>
      <w:lvlText w:val="%8."/>
      <w:lvlJc w:val="left"/>
      <w:pPr>
        <w:ind w:left="5760" w:hanging="360"/>
      </w:pPr>
    </w:lvl>
    <w:lvl w:ilvl="8" w:tplc="39878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3">
    <w:multiLevelType w:val="hybridMultilevel"/>
    <w:lvl w:ilvl="0" w:tplc="60969487">
      <w:start w:val="1"/>
      <w:numFmt w:val="decimal"/>
      <w:lvlText w:val="%1."/>
      <w:lvlJc w:val="left"/>
      <w:pPr>
        <w:ind w:left="720" w:hanging="360"/>
      </w:pPr>
    </w:lvl>
    <w:lvl w:ilvl="1" w:tplc="60969487" w:tentative="1">
      <w:start w:val="1"/>
      <w:numFmt w:val="lowerLetter"/>
      <w:lvlText w:val="%2."/>
      <w:lvlJc w:val="left"/>
      <w:pPr>
        <w:ind w:left="1440" w:hanging="360"/>
      </w:pPr>
    </w:lvl>
    <w:lvl w:ilvl="2" w:tplc="60969487" w:tentative="1">
      <w:start w:val="1"/>
      <w:numFmt w:val="lowerRoman"/>
      <w:lvlText w:val="%3."/>
      <w:lvlJc w:val="right"/>
      <w:pPr>
        <w:ind w:left="2160" w:hanging="180"/>
      </w:pPr>
    </w:lvl>
    <w:lvl w:ilvl="3" w:tplc="60969487" w:tentative="1">
      <w:start w:val="1"/>
      <w:numFmt w:val="decimal"/>
      <w:lvlText w:val="%4."/>
      <w:lvlJc w:val="left"/>
      <w:pPr>
        <w:ind w:left="2880" w:hanging="360"/>
      </w:pPr>
    </w:lvl>
    <w:lvl w:ilvl="4" w:tplc="60969487" w:tentative="1">
      <w:start w:val="1"/>
      <w:numFmt w:val="lowerLetter"/>
      <w:lvlText w:val="%5."/>
      <w:lvlJc w:val="left"/>
      <w:pPr>
        <w:ind w:left="3600" w:hanging="360"/>
      </w:pPr>
    </w:lvl>
    <w:lvl w:ilvl="5" w:tplc="60969487" w:tentative="1">
      <w:start w:val="1"/>
      <w:numFmt w:val="lowerRoman"/>
      <w:lvlText w:val="%6."/>
      <w:lvlJc w:val="right"/>
      <w:pPr>
        <w:ind w:left="4320" w:hanging="180"/>
      </w:pPr>
    </w:lvl>
    <w:lvl w:ilvl="6" w:tplc="60969487" w:tentative="1">
      <w:start w:val="1"/>
      <w:numFmt w:val="decimal"/>
      <w:lvlText w:val="%7."/>
      <w:lvlJc w:val="left"/>
      <w:pPr>
        <w:ind w:left="5040" w:hanging="360"/>
      </w:pPr>
    </w:lvl>
    <w:lvl w:ilvl="7" w:tplc="60969487" w:tentative="1">
      <w:start w:val="1"/>
      <w:numFmt w:val="lowerLetter"/>
      <w:lvlText w:val="%8."/>
      <w:lvlJc w:val="left"/>
      <w:pPr>
        <w:ind w:left="5760" w:hanging="360"/>
      </w:pPr>
    </w:lvl>
    <w:lvl w:ilvl="8" w:tplc="60969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2">
    <w:multiLevelType w:val="hybridMultilevel"/>
    <w:lvl w:ilvl="0" w:tplc="92674501">
      <w:start w:val="1"/>
      <w:numFmt w:val="decimal"/>
      <w:lvlText w:val="%1."/>
      <w:lvlJc w:val="left"/>
      <w:pPr>
        <w:ind w:left="720" w:hanging="360"/>
      </w:pPr>
    </w:lvl>
    <w:lvl w:ilvl="1" w:tplc="92674501" w:tentative="1">
      <w:start w:val="1"/>
      <w:numFmt w:val="lowerLetter"/>
      <w:lvlText w:val="%2."/>
      <w:lvlJc w:val="left"/>
      <w:pPr>
        <w:ind w:left="1440" w:hanging="360"/>
      </w:pPr>
    </w:lvl>
    <w:lvl w:ilvl="2" w:tplc="92674501" w:tentative="1">
      <w:start w:val="1"/>
      <w:numFmt w:val="lowerRoman"/>
      <w:lvlText w:val="%3."/>
      <w:lvlJc w:val="right"/>
      <w:pPr>
        <w:ind w:left="2160" w:hanging="180"/>
      </w:pPr>
    </w:lvl>
    <w:lvl w:ilvl="3" w:tplc="92674501" w:tentative="1">
      <w:start w:val="1"/>
      <w:numFmt w:val="decimal"/>
      <w:lvlText w:val="%4."/>
      <w:lvlJc w:val="left"/>
      <w:pPr>
        <w:ind w:left="2880" w:hanging="360"/>
      </w:pPr>
    </w:lvl>
    <w:lvl w:ilvl="4" w:tplc="92674501" w:tentative="1">
      <w:start w:val="1"/>
      <w:numFmt w:val="lowerLetter"/>
      <w:lvlText w:val="%5."/>
      <w:lvlJc w:val="left"/>
      <w:pPr>
        <w:ind w:left="3600" w:hanging="360"/>
      </w:pPr>
    </w:lvl>
    <w:lvl w:ilvl="5" w:tplc="92674501" w:tentative="1">
      <w:start w:val="1"/>
      <w:numFmt w:val="lowerRoman"/>
      <w:lvlText w:val="%6."/>
      <w:lvlJc w:val="right"/>
      <w:pPr>
        <w:ind w:left="4320" w:hanging="180"/>
      </w:pPr>
    </w:lvl>
    <w:lvl w:ilvl="6" w:tplc="92674501" w:tentative="1">
      <w:start w:val="1"/>
      <w:numFmt w:val="decimal"/>
      <w:lvlText w:val="%7."/>
      <w:lvlJc w:val="left"/>
      <w:pPr>
        <w:ind w:left="5040" w:hanging="360"/>
      </w:pPr>
    </w:lvl>
    <w:lvl w:ilvl="7" w:tplc="92674501" w:tentative="1">
      <w:start w:val="1"/>
      <w:numFmt w:val="lowerLetter"/>
      <w:lvlText w:val="%8."/>
      <w:lvlJc w:val="left"/>
      <w:pPr>
        <w:ind w:left="5760" w:hanging="360"/>
      </w:pPr>
    </w:lvl>
    <w:lvl w:ilvl="8" w:tplc="92674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1">
    <w:multiLevelType w:val="hybridMultilevel"/>
    <w:lvl w:ilvl="0" w:tplc="76571761">
      <w:start w:val="1"/>
      <w:numFmt w:val="decimal"/>
      <w:lvlText w:val="%1."/>
      <w:lvlJc w:val="left"/>
      <w:pPr>
        <w:ind w:left="720" w:hanging="360"/>
      </w:pPr>
    </w:lvl>
    <w:lvl w:ilvl="1" w:tplc="76571761" w:tentative="1">
      <w:start w:val="1"/>
      <w:numFmt w:val="lowerLetter"/>
      <w:lvlText w:val="%2."/>
      <w:lvlJc w:val="left"/>
      <w:pPr>
        <w:ind w:left="1440" w:hanging="360"/>
      </w:pPr>
    </w:lvl>
    <w:lvl w:ilvl="2" w:tplc="76571761" w:tentative="1">
      <w:start w:val="1"/>
      <w:numFmt w:val="lowerRoman"/>
      <w:lvlText w:val="%3."/>
      <w:lvlJc w:val="right"/>
      <w:pPr>
        <w:ind w:left="2160" w:hanging="180"/>
      </w:pPr>
    </w:lvl>
    <w:lvl w:ilvl="3" w:tplc="76571761" w:tentative="1">
      <w:start w:val="1"/>
      <w:numFmt w:val="decimal"/>
      <w:lvlText w:val="%4."/>
      <w:lvlJc w:val="left"/>
      <w:pPr>
        <w:ind w:left="2880" w:hanging="360"/>
      </w:pPr>
    </w:lvl>
    <w:lvl w:ilvl="4" w:tplc="76571761" w:tentative="1">
      <w:start w:val="1"/>
      <w:numFmt w:val="lowerLetter"/>
      <w:lvlText w:val="%5."/>
      <w:lvlJc w:val="left"/>
      <w:pPr>
        <w:ind w:left="3600" w:hanging="360"/>
      </w:pPr>
    </w:lvl>
    <w:lvl w:ilvl="5" w:tplc="76571761" w:tentative="1">
      <w:start w:val="1"/>
      <w:numFmt w:val="lowerRoman"/>
      <w:lvlText w:val="%6."/>
      <w:lvlJc w:val="right"/>
      <w:pPr>
        <w:ind w:left="4320" w:hanging="180"/>
      </w:pPr>
    </w:lvl>
    <w:lvl w:ilvl="6" w:tplc="76571761" w:tentative="1">
      <w:start w:val="1"/>
      <w:numFmt w:val="decimal"/>
      <w:lvlText w:val="%7."/>
      <w:lvlJc w:val="left"/>
      <w:pPr>
        <w:ind w:left="5040" w:hanging="360"/>
      </w:pPr>
    </w:lvl>
    <w:lvl w:ilvl="7" w:tplc="76571761" w:tentative="1">
      <w:start w:val="1"/>
      <w:numFmt w:val="lowerLetter"/>
      <w:lvlText w:val="%8."/>
      <w:lvlJc w:val="left"/>
      <w:pPr>
        <w:ind w:left="5760" w:hanging="360"/>
      </w:pPr>
    </w:lvl>
    <w:lvl w:ilvl="8" w:tplc="76571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60">
    <w:multiLevelType w:val="hybridMultilevel"/>
    <w:lvl w:ilvl="0" w:tplc="33527983">
      <w:start w:val="1"/>
      <w:numFmt w:val="decimal"/>
      <w:lvlText w:val="%1."/>
      <w:lvlJc w:val="left"/>
      <w:pPr>
        <w:ind w:left="720" w:hanging="360"/>
      </w:pPr>
    </w:lvl>
    <w:lvl w:ilvl="1" w:tplc="33527983" w:tentative="1">
      <w:start w:val="1"/>
      <w:numFmt w:val="lowerLetter"/>
      <w:lvlText w:val="%2."/>
      <w:lvlJc w:val="left"/>
      <w:pPr>
        <w:ind w:left="1440" w:hanging="360"/>
      </w:pPr>
    </w:lvl>
    <w:lvl w:ilvl="2" w:tplc="33527983" w:tentative="1">
      <w:start w:val="1"/>
      <w:numFmt w:val="lowerRoman"/>
      <w:lvlText w:val="%3."/>
      <w:lvlJc w:val="right"/>
      <w:pPr>
        <w:ind w:left="2160" w:hanging="180"/>
      </w:pPr>
    </w:lvl>
    <w:lvl w:ilvl="3" w:tplc="33527983" w:tentative="1">
      <w:start w:val="1"/>
      <w:numFmt w:val="decimal"/>
      <w:lvlText w:val="%4."/>
      <w:lvlJc w:val="left"/>
      <w:pPr>
        <w:ind w:left="2880" w:hanging="360"/>
      </w:pPr>
    </w:lvl>
    <w:lvl w:ilvl="4" w:tplc="33527983" w:tentative="1">
      <w:start w:val="1"/>
      <w:numFmt w:val="lowerLetter"/>
      <w:lvlText w:val="%5."/>
      <w:lvlJc w:val="left"/>
      <w:pPr>
        <w:ind w:left="3600" w:hanging="360"/>
      </w:pPr>
    </w:lvl>
    <w:lvl w:ilvl="5" w:tplc="33527983" w:tentative="1">
      <w:start w:val="1"/>
      <w:numFmt w:val="lowerRoman"/>
      <w:lvlText w:val="%6."/>
      <w:lvlJc w:val="right"/>
      <w:pPr>
        <w:ind w:left="4320" w:hanging="180"/>
      </w:pPr>
    </w:lvl>
    <w:lvl w:ilvl="6" w:tplc="33527983" w:tentative="1">
      <w:start w:val="1"/>
      <w:numFmt w:val="decimal"/>
      <w:lvlText w:val="%7."/>
      <w:lvlJc w:val="left"/>
      <w:pPr>
        <w:ind w:left="5040" w:hanging="360"/>
      </w:pPr>
    </w:lvl>
    <w:lvl w:ilvl="7" w:tplc="33527983" w:tentative="1">
      <w:start w:val="1"/>
      <w:numFmt w:val="lowerLetter"/>
      <w:lvlText w:val="%8."/>
      <w:lvlJc w:val="left"/>
      <w:pPr>
        <w:ind w:left="5760" w:hanging="360"/>
      </w:pPr>
    </w:lvl>
    <w:lvl w:ilvl="8" w:tplc="33527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9">
    <w:multiLevelType w:val="hybridMultilevel"/>
    <w:lvl w:ilvl="0" w:tplc="68104162">
      <w:start w:val="1"/>
      <w:numFmt w:val="decimal"/>
      <w:lvlText w:val="%1."/>
      <w:lvlJc w:val="left"/>
      <w:pPr>
        <w:ind w:left="720" w:hanging="360"/>
      </w:pPr>
    </w:lvl>
    <w:lvl w:ilvl="1" w:tplc="68104162" w:tentative="1">
      <w:start w:val="1"/>
      <w:numFmt w:val="lowerLetter"/>
      <w:lvlText w:val="%2."/>
      <w:lvlJc w:val="left"/>
      <w:pPr>
        <w:ind w:left="1440" w:hanging="360"/>
      </w:pPr>
    </w:lvl>
    <w:lvl w:ilvl="2" w:tplc="68104162" w:tentative="1">
      <w:start w:val="1"/>
      <w:numFmt w:val="lowerRoman"/>
      <w:lvlText w:val="%3."/>
      <w:lvlJc w:val="right"/>
      <w:pPr>
        <w:ind w:left="2160" w:hanging="180"/>
      </w:pPr>
    </w:lvl>
    <w:lvl w:ilvl="3" w:tplc="68104162" w:tentative="1">
      <w:start w:val="1"/>
      <w:numFmt w:val="decimal"/>
      <w:lvlText w:val="%4."/>
      <w:lvlJc w:val="left"/>
      <w:pPr>
        <w:ind w:left="2880" w:hanging="360"/>
      </w:pPr>
    </w:lvl>
    <w:lvl w:ilvl="4" w:tplc="68104162" w:tentative="1">
      <w:start w:val="1"/>
      <w:numFmt w:val="lowerLetter"/>
      <w:lvlText w:val="%5."/>
      <w:lvlJc w:val="left"/>
      <w:pPr>
        <w:ind w:left="3600" w:hanging="360"/>
      </w:pPr>
    </w:lvl>
    <w:lvl w:ilvl="5" w:tplc="68104162" w:tentative="1">
      <w:start w:val="1"/>
      <w:numFmt w:val="lowerRoman"/>
      <w:lvlText w:val="%6."/>
      <w:lvlJc w:val="right"/>
      <w:pPr>
        <w:ind w:left="4320" w:hanging="180"/>
      </w:pPr>
    </w:lvl>
    <w:lvl w:ilvl="6" w:tplc="68104162" w:tentative="1">
      <w:start w:val="1"/>
      <w:numFmt w:val="decimal"/>
      <w:lvlText w:val="%7."/>
      <w:lvlJc w:val="left"/>
      <w:pPr>
        <w:ind w:left="5040" w:hanging="360"/>
      </w:pPr>
    </w:lvl>
    <w:lvl w:ilvl="7" w:tplc="68104162" w:tentative="1">
      <w:start w:val="1"/>
      <w:numFmt w:val="lowerLetter"/>
      <w:lvlText w:val="%8."/>
      <w:lvlJc w:val="left"/>
      <w:pPr>
        <w:ind w:left="5760" w:hanging="360"/>
      </w:pPr>
    </w:lvl>
    <w:lvl w:ilvl="8" w:tplc="68104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8">
    <w:multiLevelType w:val="hybridMultilevel"/>
    <w:lvl w:ilvl="0" w:tplc="89711083">
      <w:start w:val="1"/>
      <w:numFmt w:val="decimal"/>
      <w:lvlText w:val="%1."/>
      <w:lvlJc w:val="left"/>
      <w:pPr>
        <w:ind w:left="720" w:hanging="360"/>
      </w:pPr>
    </w:lvl>
    <w:lvl w:ilvl="1" w:tplc="89711083" w:tentative="1">
      <w:start w:val="1"/>
      <w:numFmt w:val="lowerLetter"/>
      <w:lvlText w:val="%2."/>
      <w:lvlJc w:val="left"/>
      <w:pPr>
        <w:ind w:left="1440" w:hanging="360"/>
      </w:pPr>
    </w:lvl>
    <w:lvl w:ilvl="2" w:tplc="89711083" w:tentative="1">
      <w:start w:val="1"/>
      <w:numFmt w:val="lowerRoman"/>
      <w:lvlText w:val="%3."/>
      <w:lvlJc w:val="right"/>
      <w:pPr>
        <w:ind w:left="2160" w:hanging="180"/>
      </w:pPr>
    </w:lvl>
    <w:lvl w:ilvl="3" w:tplc="89711083" w:tentative="1">
      <w:start w:val="1"/>
      <w:numFmt w:val="decimal"/>
      <w:lvlText w:val="%4."/>
      <w:lvlJc w:val="left"/>
      <w:pPr>
        <w:ind w:left="2880" w:hanging="360"/>
      </w:pPr>
    </w:lvl>
    <w:lvl w:ilvl="4" w:tplc="89711083" w:tentative="1">
      <w:start w:val="1"/>
      <w:numFmt w:val="lowerLetter"/>
      <w:lvlText w:val="%5."/>
      <w:lvlJc w:val="left"/>
      <w:pPr>
        <w:ind w:left="3600" w:hanging="360"/>
      </w:pPr>
    </w:lvl>
    <w:lvl w:ilvl="5" w:tplc="89711083" w:tentative="1">
      <w:start w:val="1"/>
      <w:numFmt w:val="lowerRoman"/>
      <w:lvlText w:val="%6."/>
      <w:lvlJc w:val="right"/>
      <w:pPr>
        <w:ind w:left="4320" w:hanging="180"/>
      </w:pPr>
    </w:lvl>
    <w:lvl w:ilvl="6" w:tplc="89711083" w:tentative="1">
      <w:start w:val="1"/>
      <w:numFmt w:val="decimal"/>
      <w:lvlText w:val="%7."/>
      <w:lvlJc w:val="left"/>
      <w:pPr>
        <w:ind w:left="5040" w:hanging="360"/>
      </w:pPr>
    </w:lvl>
    <w:lvl w:ilvl="7" w:tplc="89711083" w:tentative="1">
      <w:start w:val="1"/>
      <w:numFmt w:val="lowerLetter"/>
      <w:lvlText w:val="%8."/>
      <w:lvlJc w:val="left"/>
      <w:pPr>
        <w:ind w:left="5760" w:hanging="360"/>
      </w:pPr>
    </w:lvl>
    <w:lvl w:ilvl="8" w:tplc="89711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7">
    <w:multiLevelType w:val="hybridMultilevel"/>
    <w:lvl w:ilvl="0" w:tplc="32079849">
      <w:start w:val="1"/>
      <w:numFmt w:val="decimal"/>
      <w:lvlText w:val="%1."/>
      <w:lvlJc w:val="left"/>
      <w:pPr>
        <w:ind w:left="720" w:hanging="360"/>
      </w:pPr>
    </w:lvl>
    <w:lvl w:ilvl="1" w:tplc="32079849" w:tentative="1">
      <w:start w:val="1"/>
      <w:numFmt w:val="lowerLetter"/>
      <w:lvlText w:val="%2."/>
      <w:lvlJc w:val="left"/>
      <w:pPr>
        <w:ind w:left="1440" w:hanging="360"/>
      </w:pPr>
    </w:lvl>
    <w:lvl w:ilvl="2" w:tplc="32079849" w:tentative="1">
      <w:start w:val="1"/>
      <w:numFmt w:val="lowerRoman"/>
      <w:lvlText w:val="%3."/>
      <w:lvlJc w:val="right"/>
      <w:pPr>
        <w:ind w:left="2160" w:hanging="180"/>
      </w:pPr>
    </w:lvl>
    <w:lvl w:ilvl="3" w:tplc="32079849" w:tentative="1">
      <w:start w:val="1"/>
      <w:numFmt w:val="decimal"/>
      <w:lvlText w:val="%4."/>
      <w:lvlJc w:val="left"/>
      <w:pPr>
        <w:ind w:left="2880" w:hanging="360"/>
      </w:pPr>
    </w:lvl>
    <w:lvl w:ilvl="4" w:tplc="32079849" w:tentative="1">
      <w:start w:val="1"/>
      <w:numFmt w:val="lowerLetter"/>
      <w:lvlText w:val="%5."/>
      <w:lvlJc w:val="left"/>
      <w:pPr>
        <w:ind w:left="3600" w:hanging="360"/>
      </w:pPr>
    </w:lvl>
    <w:lvl w:ilvl="5" w:tplc="32079849" w:tentative="1">
      <w:start w:val="1"/>
      <w:numFmt w:val="lowerRoman"/>
      <w:lvlText w:val="%6."/>
      <w:lvlJc w:val="right"/>
      <w:pPr>
        <w:ind w:left="4320" w:hanging="180"/>
      </w:pPr>
    </w:lvl>
    <w:lvl w:ilvl="6" w:tplc="32079849" w:tentative="1">
      <w:start w:val="1"/>
      <w:numFmt w:val="decimal"/>
      <w:lvlText w:val="%7."/>
      <w:lvlJc w:val="left"/>
      <w:pPr>
        <w:ind w:left="5040" w:hanging="360"/>
      </w:pPr>
    </w:lvl>
    <w:lvl w:ilvl="7" w:tplc="32079849" w:tentative="1">
      <w:start w:val="1"/>
      <w:numFmt w:val="lowerLetter"/>
      <w:lvlText w:val="%8."/>
      <w:lvlJc w:val="left"/>
      <w:pPr>
        <w:ind w:left="5760" w:hanging="360"/>
      </w:pPr>
    </w:lvl>
    <w:lvl w:ilvl="8" w:tplc="32079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6">
    <w:multiLevelType w:val="hybridMultilevel"/>
    <w:lvl w:ilvl="0" w:tplc="23900835">
      <w:start w:val="1"/>
      <w:numFmt w:val="decimal"/>
      <w:lvlText w:val="%1."/>
      <w:lvlJc w:val="left"/>
      <w:pPr>
        <w:ind w:left="720" w:hanging="360"/>
      </w:pPr>
    </w:lvl>
    <w:lvl w:ilvl="1" w:tplc="23900835" w:tentative="1">
      <w:start w:val="1"/>
      <w:numFmt w:val="lowerLetter"/>
      <w:lvlText w:val="%2."/>
      <w:lvlJc w:val="left"/>
      <w:pPr>
        <w:ind w:left="1440" w:hanging="360"/>
      </w:pPr>
    </w:lvl>
    <w:lvl w:ilvl="2" w:tplc="23900835" w:tentative="1">
      <w:start w:val="1"/>
      <w:numFmt w:val="lowerRoman"/>
      <w:lvlText w:val="%3."/>
      <w:lvlJc w:val="right"/>
      <w:pPr>
        <w:ind w:left="2160" w:hanging="180"/>
      </w:pPr>
    </w:lvl>
    <w:lvl w:ilvl="3" w:tplc="23900835" w:tentative="1">
      <w:start w:val="1"/>
      <w:numFmt w:val="decimal"/>
      <w:lvlText w:val="%4."/>
      <w:lvlJc w:val="left"/>
      <w:pPr>
        <w:ind w:left="2880" w:hanging="360"/>
      </w:pPr>
    </w:lvl>
    <w:lvl w:ilvl="4" w:tplc="23900835" w:tentative="1">
      <w:start w:val="1"/>
      <w:numFmt w:val="lowerLetter"/>
      <w:lvlText w:val="%5."/>
      <w:lvlJc w:val="left"/>
      <w:pPr>
        <w:ind w:left="3600" w:hanging="360"/>
      </w:pPr>
    </w:lvl>
    <w:lvl w:ilvl="5" w:tplc="23900835" w:tentative="1">
      <w:start w:val="1"/>
      <w:numFmt w:val="lowerRoman"/>
      <w:lvlText w:val="%6."/>
      <w:lvlJc w:val="right"/>
      <w:pPr>
        <w:ind w:left="4320" w:hanging="180"/>
      </w:pPr>
    </w:lvl>
    <w:lvl w:ilvl="6" w:tplc="23900835" w:tentative="1">
      <w:start w:val="1"/>
      <w:numFmt w:val="decimal"/>
      <w:lvlText w:val="%7."/>
      <w:lvlJc w:val="left"/>
      <w:pPr>
        <w:ind w:left="5040" w:hanging="360"/>
      </w:pPr>
    </w:lvl>
    <w:lvl w:ilvl="7" w:tplc="23900835" w:tentative="1">
      <w:start w:val="1"/>
      <w:numFmt w:val="lowerLetter"/>
      <w:lvlText w:val="%8."/>
      <w:lvlJc w:val="left"/>
      <w:pPr>
        <w:ind w:left="5760" w:hanging="360"/>
      </w:pPr>
    </w:lvl>
    <w:lvl w:ilvl="8" w:tplc="23900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5">
    <w:multiLevelType w:val="hybridMultilevel"/>
    <w:lvl w:ilvl="0" w:tplc="59395125">
      <w:start w:val="1"/>
      <w:numFmt w:val="decimal"/>
      <w:lvlText w:val="%1."/>
      <w:lvlJc w:val="left"/>
      <w:pPr>
        <w:ind w:left="720" w:hanging="360"/>
      </w:pPr>
    </w:lvl>
    <w:lvl w:ilvl="1" w:tplc="59395125" w:tentative="1">
      <w:start w:val="1"/>
      <w:numFmt w:val="lowerLetter"/>
      <w:lvlText w:val="%2."/>
      <w:lvlJc w:val="left"/>
      <w:pPr>
        <w:ind w:left="1440" w:hanging="360"/>
      </w:pPr>
    </w:lvl>
    <w:lvl w:ilvl="2" w:tplc="59395125" w:tentative="1">
      <w:start w:val="1"/>
      <w:numFmt w:val="lowerRoman"/>
      <w:lvlText w:val="%3."/>
      <w:lvlJc w:val="right"/>
      <w:pPr>
        <w:ind w:left="2160" w:hanging="180"/>
      </w:pPr>
    </w:lvl>
    <w:lvl w:ilvl="3" w:tplc="59395125" w:tentative="1">
      <w:start w:val="1"/>
      <w:numFmt w:val="decimal"/>
      <w:lvlText w:val="%4."/>
      <w:lvlJc w:val="left"/>
      <w:pPr>
        <w:ind w:left="2880" w:hanging="360"/>
      </w:pPr>
    </w:lvl>
    <w:lvl w:ilvl="4" w:tplc="59395125" w:tentative="1">
      <w:start w:val="1"/>
      <w:numFmt w:val="lowerLetter"/>
      <w:lvlText w:val="%5."/>
      <w:lvlJc w:val="left"/>
      <w:pPr>
        <w:ind w:left="3600" w:hanging="360"/>
      </w:pPr>
    </w:lvl>
    <w:lvl w:ilvl="5" w:tplc="59395125" w:tentative="1">
      <w:start w:val="1"/>
      <w:numFmt w:val="lowerRoman"/>
      <w:lvlText w:val="%6."/>
      <w:lvlJc w:val="right"/>
      <w:pPr>
        <w:ind w:left="4320" w:hanging="180"/>
      </w:pPr>
    </w:lvl>
    <w:lvl w:ilvl="6" w:tplc="59395125" w:tentative="1">
      <w:start w:val="1"/>
      <w:numFmt w:val="decimal"/>
      <w:lvlText w:val="%7."/>
      <w:lvlJc w:val="left"/>
      <w:pPr>
        <w:ind w:left="5040" w:hanging="360"/>
      </w:pPr>
    </w:lvl>
    <w:lvl w:ilvl="7" w:tplc="59395125" w:tentative="1">
      <w:start w:val="1"/>
      <w:numFmt w:val="lowerLetter"/>
      <w:lvlText w:val="%8."/>
      <w:lvlJc w:val="left"/>
      <w:pPr>
        <w:ind w:left="5760" w:hanging="360"/>
      </w:pPr>
    </w:lvl>
    <w:lvl w:ilvl="8" w:tplc="59395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4">
    <w:multiLevelType w:val="hybridMultilevel"/>
    <w:lvl w:ilvl="0" w:tplc="33034277">
      <w:start w:val="1"/>
      <w:numFmt w:val="decimal"/>
      <w:lvlText w:val="%1."/>
      <w:lvlJc w:val="left"/>
      <w:pPr>
        <w:ind w:left="720" w:hanging="360"/>
      </w:pPr>
    </w:lvl>
    <w:lvl w:ilvl="1" w:tplc="33034277" w:tentative="1">
      <w:start w:val="1"/>
      <w:numFmt w:val="lowerLetter"/>
      <w:lvlText w:val="%2."/>
      <w:lvlJc w:val="left"/>
      <w:pPr>
        <w:ind w:left="1440" w:hanging="360"/>
      </w:pPr>
    </w:lvl>
    <w:lvl w:ilvl="2" w:tplc="33034277" w:tentative="1">
      <w:start w:val="1"/>
      <w:numFmt w:val="lowerRoman"/>
      <w:lvlText w:val="%3."/>
      <w:lvlJc w:val="right"/>
      <w:pPr>
        <w:ind w:left="2160" w:hanging="180"/>
      </w:pPr>
    </w:lvl>
    <w:lvl w:ilvl="3" w:tplc="33034277" w:tentative="1">
      <w:start w:val="1"/>
      <w:numFmt w:val="decimal"/>
      <w:lvlText w:val="%4."/>
      <w:lvlJc w:val="left"/>
      <w:pPr>
        <w:ind w:left="2880" w:hanging="360"/>
      </w:pPr>
    </w:lvl>
    <w:lvl w:ilvl="4" w:tplc="33034277" w:tentative="1">
      <w:start w:val="1"/>
      <w:numFmt w:val="lowerLetter"/>
      <w:lvlText w:val="%5."/>
      <w:lvlJc w:val="left"/>
      <w:pPr>
        <w:ind w:left="3600" w:hanging="360"/>
      </w:pPr>
    </w:lvl>
    <w:lvl w:ilvl="5" w:tplc="33034277" w:tentative="1">
      <w:start w:val="1"/>
      <w:numFmt w:val="lowerRoman"/>
      <w:lvlText w:val="%6."/>
      <w:lvlJc w:val="right"/>
      <w:pPr>
        <w:ind w:left="4320" w:hanging="180"/>
      </w:pPr>
    </w:lvl>
    <w:lvl w:ilvl="6" w:tplc="33034277" w:tentative="1">
      <w:start w:val="1"/>
      <w:numFmt w:val="decimal"/>
      <w:lvlText w:val="%7."/>
      <w:lvlJc w:val="left"/>
      <w:pPr>
        <w:ind w:left="5040" w:hanging="360"/>
      </w:pPr>
    </w:lvl>
    <w:lvl w:ilvl="7" w:tplc="33034277" w:tentative="1">
      <w:start w:val="1"/>
      <w:numFmt w:val="lowerLetter"/>
      <w:lvlText w:val="%8."/>
      <w:lvlJc w:val="left"/>
      <w:pPr>
        <w:ind w:left="5760" w:hanging="360"/>
      </w:pPr>
    </w:lvl>
    <w:lvl w:ilvl="8" w:tplc="33034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3">
    <w:multiLevelType w:val="hybridMultilevel"/>
    <w:lvl w:ilvl="0" w:tplc="89607518">
      <w:start w:val="1"/>
      <w:numFmt w:val="decimal"/>
      <w:lvlText w:val="%1."/>
      <w:lvlJc w:val="left"/>
      <w:pPr>
        <w:ind w:left="720" w:hanging="360"/>
      </w:pPr>
    </w:lvl>
    <w:lvl w:ilvl="1" w:tplc="89607518" w:tentative="1">
      <w:start w:val="1"/>
      <w:numFmt w:val="lowerLetter"/>
      <w:lvlText w:val="%2."/>
      <w:lvlJc w:val="left"/>
      <w:pPr>
        <w:ind w:left="1440" w:hanging="360"/>
      </w:pPr>
    </w:lvl>
    <w:lvl w:ilvl="2" w:tplc="89607518" w:tentative="1">
      <w:start w:val="1"/>
      <w:numFmt w:val="lowerRoman"/>
      <w:lvlText w:val="%3."/>
      <w:lvlJc w:val="right"/>
      <w:pPr>
        <w:ind w:left="2160" w:hanging="180"/>
      </w:pPr>
    </w:lvl>
    <w:lvl w:ilvl="3" w:tplc="89607518" w:tentative="1">
      <w:start w:val="1"/>
      <w:numFmt w:val="decimal"/>
      <w:lvlText w:val="%4."/>
      <w:lvlJc w:val="left"/>
      <w:pPr>
        <w:ind w:left="2880" w:hanging="360"/>
      </w:pPr>
    </w:lvl>
    <w:lvl w:ilvl="4" w:tplc="89607518" w:tentative="1">
      <w:start w:val="1"/>
      <w:numFmt w:val="lowerLetter"/>
      <w:lvlText w:val="%5."/>
      <w:lvlJc w:val="left"/>
      <w:pPr>
        <w:ind w:left="3600" w:hanging="360"/>
      </w:pPr>
    </w:lvl>
    <w:lvl w:ilvl="5" w:tplc="89607518" w:tentative="1">
      <w:start w:val="1"/>
      <w:numFmt w:val="lowerRoman"/>
      <w:lvlText w:val="%6."/>
      <w:lvlJc w:val="right"/>
      <w:pPr>
        <w:ind w:left="4320" w:hanging="180"/>
      </w:pPr>
    </w:lvl>
    <w:lvl w:ilvl="6" w:tplc="89607518" w:tentative="1">
      <w:start w:val="1"/>
      <w:numFmt w:val="decimal"/>
      <w:lvlText w:val="%7."/>
      <w:lvlJc w:val="left"/>
      <w:pPr>
        <w:ind w:left="5040" w:hanging="360"/>
      </w:pPr>
    </w:lvl>
    <w:lvl w:ilvl="7" w:tplc="89607518" w:tentative="1">
      <w:start w:val="1"/>
      <w:numFmt w:val="lowerLetter"/>
      <w:lvlText w:val="%8."/>
      <w:lvlJc w:val="left"/>
      <w:pPr>
        <w:ind w:left="5760" w:hanging="360"/>
      </w:pPr>
    </w:lvl>
    <w:lvl w:ilvl="8" w:tplc="89607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2">
    <w:multiLevelType w:val="hybridMultilevel"/>
    <w:lvl w:ilvl="0" w:tplc="72889738">
      <w:start w:val="1"/>
      <w:numFmt w:val="decimal"/>
      <w:lvlText w:val="%1."/>
      <w:lvlJc w:val="left"/>
      <w:pPr>
        <w:ind w:left="720" w:hanging="360"/>
      </w:pPr>
    </w:lvl>
    <w:lvl w:ilvl="1" w:tplc="72889738" w:tentative="1">
      <w:start w:val="1"/>
      <w:numFmt w:val="lowerLetter"/>
      <w:lvlText w:val="%2."/>
      <w:lvlJc w:val="left"/>
      <w:pPr>
        <w:ind w:left="1440" w:hanging="360"/>
      </w:pPr>
    </w:lvl>
    <w:lvl w:ilvl="2" w:tplc="72889738" w:tentative="1">
      <w:start w:val="1"/>
      <w:numFmt w:val="lowerRoman"/>
      <w:lvlText w:val="%3."/>
      <w:lvlJc w:val="right"/>
      <w:pPr>
        <w:ind w:left="2160" w:hanging="180"/>
      </w:pPr>
    </w:lvl>
    <w:lvl w:ilvl="3" w:tplc="72889738" w:tentative="1">
      <w:start w:val="1"/>
      <w:numFmt w:val="decimal"/>
      <w:lvlText w:val="%4."/>
      <w:lvlJc w:val="left"/>
      <w:pPr>
        <w:ind w:left="2880" w:hanging="360"/>
      </w:pPr>
    </w:lvl>
    <w:lvl w:ilvl="4" w:tplc="72889738" w:tentative="1">
      <w:start w:val="1"/>
      <w:numFmt w:val="lowerLetter"/>
      <w:lvlText w:val="%5."/>
      <w:lvlJc w:val="left"/>
      <w:pPr>
        <w:ind w:left="3600" w:hanging="360"/>
      </w:pPr>
    </w:lvl>
    <w:lvl w:ilvl="5" w:tplc="72889738" w:tentative="1">
      <w:start w:val="1"/>
      <w:numFmt w:val="lowerRoman"/>
      <w:lvlText w:val="%6."/>
      <w:lvlJc w:val="right"/>
      <w:pPr>
        <w:ind w:left="4320" w:hanging="180"/>
      </w:pPr>
    </w:lvl>
    <w:lvl w:ilvl="6" w:tplc="72889738" w:tentative="1">
      <w:start w:val="1"/>
      <w:numFmt w:val="decimal"/>
      <w:lvlText w:val="%7."/>
      <w:lvlJc w:val="left"/>
      <w:pPr>
        <w:ind w:left="5040" w:hanging="360"/>
      </w:pPr>
    </w:lvl>
    <w:lvl w:ilvl="7" w:tplc="72889738" w:tentative="1">
      <w:start w:val="1"/>
      <w:numFmt w:val="lowerLetter"/>
      <w:lvlText w:val="%8."/>
      <w:lvlJc w:val="left"/>
      <w:pPr>
        <w:ind w:left="5760" w:hanging="360"/>
      </w:pPr>
    </w:lvl>
    <w:lvl w:ilvl="8" w:tplc="72889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1">
    <w:multiLevelType w:val="hybridMultilevel"/>
    <w:lvl w:ilvl="0" w:tplc="41397452">
      <w:start w:val="1"/>
      <w:numFmt w:val="decimal"/>
      <w:lvlText w:val="%1."/>
      <w:lvlJc w:val="left"/>
      <w:pPr>
        <w:ind w:left="720" w:hanging="360"/>
      </w:pPr>
    </w:lvl>
    <w:lvl w:ilvl="1" w:tplc="41397452" w:tentative="1">
      <w:start w:val="1"/>
      <w:numFmt w:val="lowerLetter"/>
      <w:lvlText w:val="%2."/>
      <w:lvlJc w:val="left"/>
      <w:pPr>
        <w:ind w:left="1440" w:hanging="360"/>
      </w:pPr>
    </w:lvl>
    <w:lvl w:ilvl="2" w:tplc="41397452" w:tentative="1">
      <w:start w:val="1"/>
      <w:numFmt w:val="lowerRoman"/>
      <w:lvlText w:val="%3."/>
      <w:lvlJc w:val="right"/>
      <w:pPr>
        <w:ind w:left="2160" w:hanging="180"/>
      </w:pPr>
    </w:lvl>
    <w:lvl w:ilvl="3" w:tplc="41397452" w:tentative="1">
      <w:start w:val="1"/>
      <w:numFmt w:val="decimal"/>
      <w:lvlText w:val="%4."/>
      <w:lvlJc w:val="left"/>
      <w:pPr>
        <w:ind w:left="2880" w:hanging="360"/>
      </w:pPr>
    </w:lvl>
    <w:lvl w:ilvl="4" w:tplc="41397452" w:tentative="1">
      <w:start w:val="1"/>
      <w:numFmt w:val="lowerLetter"/>
      <w:lvlText w:val="%5."/>
      <w:lvlJc w:val="left"/>
      <w:pPr>
        <w:ind w:left="3600" w:hanging="360"/>
      </w:pPr>
    </w:lvl>
    <w:lvl w:ilvl="5" w:tplc="41397452" w:tentative="1">
      <w:start w:val="1"/>
      <w:numFmt w:val="lowerRoman"/>
      <w:lvlText w:val="%6."/>
      <w:lvlJc w:val="right"/>
      <w:pPr>
        <w:ind w:left="4320" w:hanging="180"/>
      </w:pPr>
    </w:lvl>
    <w:lvl w:ilvl="6" w:tplc="41397452" w:tentative="1">
      <w:start w:val="1"/>
      <w:numFmt w:val="decimal"/>
      <w:lvlText w:val="%7."/>
      <w:lvlJc w:val="left"/>
      <w:pPr>
        <w:ind w:left="5040" w:hanging="360"/>
      </w:pPr>
    </w:lvl>
    <w:lvl w:ilvl="7" w:tplc="41397452" w:tentative="1">
      <w:start w:val="1"/>
      <w:numFmt w:val="lowerLetter"/>
      <w:lvlText w:val="%8."/>
      <w:lvlJc w:val="left"/>
      <w:pPr>
        <w:ind w:left="5760" w:hanging="360"/>
      </w:pPr>
    </w:lvl>
    <w:lvl w:ilvl="8" w:tplc="41397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50">
    <w:multiLevelType w:val="hybridMultilevel"/>
    <w:lvl w:ilvl="0" w:tplc="77517409">
      <w:start w:val="1"/>
      <w:numFmt w:val="decimal"/>
      <w:lvlText w:val="%1."/>
      <w:lvlJc w:val="left"/>
      <w:pPr>
        <w:ind w:left="720" w:hanging="360"/>
      </w:pPr>
    </w:lvl>
    <w:lvl w:ilvl="1" w:tplc="77517409" w:tentative="1">
      <w:start w:val="1"/>
      <w:numFmt w:val="lowerLetter"/>
      <w:lvlText w:val="%2."/>
      <w:lvlJc w:val="left"/>
      <w:pPr>
        <w:ind w:left="1440" w:hanging="360"/>
      </w:pPr>
    </w:lvl>
    <w:lvl w:ilvl="2" w:tplc="77517409" w:tentative="1">
      <w:start w:val="1"/>
      <w:numFmt w:val="lowerRoman"/>
      <w:lvlText w:val="%3."/>
      <w:lvlJc w:val="right"/>
      <w:pPr>
        <w:ind w:left="2160" w:hanging="180"/>
      </w:pPr>
    </w:lvl>
    <w:lvl w:ilvl="3" w:tplc="77517409" w:tentative="1">
      <w:start w:val="1"/>
      <w:numFmt w:val="decimal"/>
      <w:lvlText w:val="%4."/>
      <w:lvlJc w:val="left"/>
      <w:pPr>
        <w:ind w:left="2880" w:hanging="360"/>
      </w:pPr>
    </w:lvl>
    <w:lvl w:ilvl="4" w:tplc="77517409" w:tentative="1">
      <w:start w:val="1"/>
      <w:numFmt w:val="lowerLetter"/>
      <w:lvlText w:val="%5."/>
      <w:lvlJc w:val="left"/>
      <w:pPr>
        <w:ind w:left="3600" w:hanging="360"/>
      </w:pPr>
    </w:lvl>
    <w:lvl w:ilvl="5" w:tplc="77517409" w:tentative="1">
      <w:start w:val="1"/>
      <w:numFmt w:val="lowerRoman"/>
      <w:lvlText w:val="%6."/>
      <w:lvlJc w:val="right"/>
      <w:pPr>
        <w:ind w:left="4320" w:hanging="180"/>
      </w:pPr>
    </w:lvl>
    <w:lvl w:ilvl="6" w:tplc="77517409" w:tentative="1">
      <w:start w:val="1"/>
      <w:numFmt w:val="decimal"/>
      <w:lvlText w:val="%7."/>
      <w:lvlJc w:val="left"/>
      <w:pPr>
        <w:ind w:left="5040" w:hanging="360"/>
      </w:pPr>
    </w:lvl>
    <w:lvl w:ilvl="7" w:tplc="77517409" w:tentative="1">
      <w:start w:val="1"/>
      <w:numFmt w:val="lowerLetter"/>
      <w:lvlText w:val="%8."/>
      <w:lvlJc w:val="left"/>
      <w:pPr>
        <w:ind w:left="5760" w:hanging="360"/>
      </w:pPr>
    </w:lvl>
    <w:lvl w:ilvl="8" w:tplc="77517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9">
    <w:multiLevelType w:val="hybridMultilevel"/>
    <w:lvl w:ilvl="0" w:tplc="56951446">
      <w:start w:val="1"/>
      <w:numFmt w:val="decimal"/>
      <w:lvlText w:val="%1."/>
      <w:lvlJc w:val="left"/>
      <w:pPr>
        <w:ind w:left="720" w:hanging="360"/>
      </w:pPr>
    </w:lvl>
    <w:lvl w:ilvl="1" w:tplc="56951446" w:tentative="1">
      <w:start w:val="1"/>
      <w:numFmt w:val="lowerLetter"/>
      <w:lvlText w:val="%2."/>
      <w:lvlJc w:val="left"/>
      <w:pPr>
        <w:ind w:left="1440" w:hanging="360"/>
      </w:pPr>
    </w:lvl>
    <w:lvl w:ilvl="2" w:tplc="56951446" w:tentative="1">
      <w:start w:val="1"/>
      <w:numFmt w:val="lowerRoman"/>
      <w:lvlText w:val="%3."/>
      <w:lvlJc w:val="right"/>
      <w:pPr>
        <w:ind w:left="2160" w:hanging="180"/>
      </w:pPr>
    </w:lvl>
    <w:lvl w:ilvl="3" w:tplc="56951446" w:tentative="1">
      <w:start w:val="1"/>
      <w:numFmt w:val="decimal"/>
      <w:lvlText w:val="%4."/>
      <w:lvlJc w:val="left"/>
      <w:pPr>
        <w:ind w:left="2880" w:hanging="360"/>
      </w:pPr>
    </w:lvl>
    <w:lvl w:ilvl="4" w:tplc="56951446" w:tentative="1">
      <w:start w:val="1"/>
      <w:numFmt w:val="lowerLetter"/>
      <w:lvlText w:val="%5."/>
      <w:lvlJc w:val="left"/>
      <w:pPr>
        <w:ind w:left="3600" w:hanging="360"/>
      </w:pPr>
    </w:lvl>
    <w:lvl w:ilvl="5" w:tplc="56951446" w:tentative="1">
      <w:start w:val="1"/>
      <w:numFmt w:val="lowerRoman"/>
      <w:lvlText w:val="%6."/>
      <w:lvlJc w:val="right"/>
      <w:pPr>
        <w:ind w:left="4320" w:hanging="180"/>
      </w:pPr>
    </w:lvl>
    <w:lvl w:ilvl="6" w:tplc="56951446" w:tentative="1">
      <w:start w:val="1"/>
      <w:numFmt w:val="decimal"/>
      <w:lvlText w:val="%7."/>
      <w:lvlJc w:val="left"/>
      <w:pPr>
        <w:ind w:left="5040" w:hanging="360"/>
      </w:pPr>
    </w:lvl>
    <w:lvl w:ilvl="7" w:tplc="56951446" w:tentative="1">
      <w:start w:val="1"/>
      <w:numFmt w:val="lowerLetter"/>
      <w:lvlText w:val="%8."/>
      <w:lvlJc w:val="left"/>
      <w:pPr>
        <w:ind w:left="5760" w:hanging="360"/>
      </w:pPr>
    </w:lvl>
    <w:lvl w:ilvl="8" w:tplc="56951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8">
    <w:multiLevelType w:val="hybridMultilevel"/>
    <w:lvl w:ilvl="0" w:tplc="88621042">
      <w:start w:val="1"/>
      <w:numFmt w:val="decimal"/>
      <w:lvlText w:val="%1."/>
      <w:lvlJc w:val="left"/>
      <w:pPr>
        <w:ind w:left="720" w:hanging="360"/>
      </w:pPr>
    </w:lvl>
    <w:lvl w:ilvl="1" w:tplc="88621042" w:tentative="1">
      <w:start w:val="1"/>
      <w:numFmt w:val="lowerLetter"/>
      <w:lvlText w:val="%2."/>
      <w:lvlJc w:val="left"/>
      <w:pPr>
        <w:ind w:left="1440" w:hanging="360"/>
      </w:pPr>
    </w:lvl>
    <w:lvl w:ilvl="2" w:tplc="88621042" w:tentative="1">
      <w:start w:val="1"/>
      <w:numFmt w:val="lowerRoman"/>
      <w:lvlText w:val="%3."/>
      <w:lvlJc w:val="right"/>
      <w:pPr>
        <w:ind w:left="2160" w:hanging="180"/>
      </w:pPr>
    </w:lvl>
    <w:lvl w:ilvl="3" w:tplc="88621042" w:tentative="1">
      <w:start w:val="1"/>
      <w:numFmt w:val="decimal"/>
      <w:lvlText w:val="%4."/>
      <w:lvlJc w:val="left"/>
      <w:pPr>
        <w:ind w:left="2880" w:hanging="360"/>
      </w:pPr>
    </w:lvl>
    <w:lvl w:ilvl="4" w:tplc="88621042" w:tentative="1">
      <w:start w:val="1"/>
      <w:numFmt w:val="lowerLetter"/>
      <w:lvlText w:val="%5."/>
      <w:lvlJc w:val="left"/>
      <w:pPr>
        <w:ind w:left="3600" w:hanging="360"/>
      </w:pPr>
    </w:lvl>
    <w:lvl w:ilvl="5" w:tplc="88621042" w:tentative="1">
      <w:start w:val="1"/>
      <w:numFmt w:val="lowerRoman"/>
      <w:lvlText w:val="%6."/>
      <w:lvlJc w:val="right"/>
      <w:pPr>
        <w:ind w:left="4320" w:hanging="180"/>
      </w:pPr>
    </w:lvl>
    <w:lvl w:ilvl="6" w:tplc="88621042" w:tentative="1">
      <w:start w:val="1"/>
      <w:numFmt w:val="decimal"/>
      <w:lvlText w:val="%7."/>
      <w:lvlJc w:val="left"/>
      <w:pPr>
        <w:ind w:left="5040" w:hanging="360"/>
      </w:pPr>
    </w:lvl>
    <w:lvl w:ilvl="7" w:tplc="88621042" w:tentative="1">
      <w:start w:val="1"/>
      <w:numFmt w:val="lowerLetter"/>
      <w:lvlText w:val="%8."/>
      <w:lvlJc w:val="left"/>
      <w:pPr>
        <w:ind w:left="5760" w:hanging="360"/>
      </w:pPr>
    </w:lvl>
    <w:lvl w:ilvl="8" w:tplc="88621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7">
    <w:multiLevelType w:val="hybridMultilevel"/>
    <w:lvl w:ilvl="0" w:tplc="78165820">
      <w:start w:val="1"/>
      <w:numFmt w:val="decimal"/>
      <w:lvlText w:val="%1."/>
      <w:lvlJc w:val="left"/>
      <w:pPr>
        <w:ind w:left="720" w:hanging="360"/>
      </w:pPr>
    </w:lvl>
    <w:lvl w:ilvl="1" w:tplc="78165820" w:tentative="1">
      <w:start w:val="1"/>
      <w:numFmt w:val="lowerLetter"/>
      <w:lvlText w:val="%2."/>
      <w:lvlJc w:val="left"/>
      <w:pPr>
        <w:ind w:left="1440" w:hanging="360"/>
      </w:pPr>
    </w:lvl>
    <w:lvl w:ilvl="2" w:tplc="78165820" w:tentative="1">
      <w:start w:val="1"/>
      <w:numFmt w:val="lowerRoman"/>
      <w:lvlText w:val="%3."/>
      <w:lvlJc w:val="right"/>
      <w:pPr>
        <w:ind w:left="2160" w:hanging="180"/>
      </w:pPr>
    </w:lvl>
    <w:lvl w:ilvl="3" w:tplc="78165820" w:tentative="1">
      <w:start w:val="1"/>
      <w:numFmt w:val="decimal"/>
      <w:lvlText w:val="%4."/>
      <w:lvlJc w:val="left"/>
      <w:pPr>
        <w:ind w:left="2880" w:hanging="360"/>
      </w:pPr>
    </w:lvl>
    <w:lvl w:ilvl="4" w:tplc="78165820" w:tentative="1">
      <w:start w:val="1"/>
      <w:numFmt w:val="lowerLetter"/>
      <w:lvlText w:val="%5."/>
      <w:lvlJc w:val="left"/>
      <w:pPr>
        <w:ind w:left="3600" w:hanging="360"/>
      </w:pPr>
    </w:lvl>
    <w:lvl w:ilvl="5" w:tplc="78165820" w:tentative="1">
      <w:start w:val="1"/>
      <w:numFmt w:val="lowerRoman"/>
      <w:lvlText w:val="%6."/>
      <w:lvlJc w:val="right"/>
      <w:pPr>
        <w:ind w:left="4320" w:hanging="180"/>
      </w:pPr>
    </w:lvl>
    <w:lvl w:ilvl="6" w:tplc="78165820" w:tentative="1">
      <w:start w:val="1"/>
      <w:numFmt w:val="decimal"/>
      <w:lvlText w:val="%7."/>
      <w:lvlJc w:val="left"/>
      <w:pPr>
        <w:ind w:left="5040" w:hanging="360"/>
      </w:pPr>
    </w:lvl>
    <w:lvl w:ilvl="7" w:tplc="78165820" w:tentative="1">
      <w:start w:val="1"/>
      <w:numFmt w:val="lowerLetter"/>
      <w:lvlText w:val="%8."/>
      <w:lvlJc w:val="left"/>
      <w:pPr>
        <w:ind w:left="5760" w:hanging="360"/>
      </w:pPr>
    </w:lvl>
    <w:lvl w:ilvl="8" w:tplc="78165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6">
    <w:multiLevelType w:val="hybridMultilevel"/>
    <w:lvl w:ilvl="0" w:tplc="18435315">
      <w:start w:val="1"/>
      <w:numFmt w:val="decimal"/>
      <w:lvlText w:val="%1."/>
      <w:lvlJc w:val="left"/>
      <w:pPr>
        <w:ind w:left="720" w:hanging="360"/>
      </w:pPr>
    </w:lvl>
    <w:lvl w:ilvl="1" w:tplc="18435315" w:tentative="1">
      <w:start w:val="1"/>
      <w:numFmt w:val="lowerLetter"/>
      <w:lvlText w:val="%2."/>
      <w:lvlJc w:val="left"/>
      <w:pPr>
        <w:ind w:left="1440" w:hanging="360"/>
      </w:pPr>
    </w:lvl>
    <w:lvl w:ilvl="2" w:tplc="18435315" w:tentative="1">
      <w:start w:val="1"/>
      <w:numFmt w:val="lowerRoman"/>
      <w:lvlText w:val="%3."/>
      <w:lvlJc w:val="right"/>
      <w:pPr>
        <w:ind w:left="2160" w:hanging="180"/>
      </w:pPr>
    </w:lvl>
    <w:lvl w:ilvl="3" w:tplc="18435315" w:tentative="1">
      <w:start w:val="1"/>
      <w:numFmt w:val="decimal"/>
      <w:lvlText w:val="%4."/>
      <w:lvlJc w:val="left"/>
      <w:pPr>
        <w:ind w:left="2880" w:hanging="360"/>
      </w:pPr>
    </w:lvl>
    <w:lvl w:ilvl="4" w:tplc="18435315" w:tentative="1">
      <w:start w:val="1"/>
      <w:numFmt w:val="lowerLetter"/>
      <w:lvlText w:val="%5."/>
      <w:lvlJc w:val="left"/>
      <w:pPr>
        <w:ind w:left="3600" w:hanging="360"/>
      </w:pPr>
    </w:lvl>
    <w:lvl w:ilvl="5" w:tplc="18435315" w:tentative="1">
      <w:start w:val="1"/>
      <w:numFmt w:val="lowerRoman"/>
      <w:lvlText w:val="%6."/>
      <w:lvlJc w:val="right"/>
      <w:pPr>
        <w:ind w:left="4320" w:hanging="180"/>
      </w:pPr>
    </w:lvl>
    <w:lvl w:ilvl="6" w:tplc="18435315" w:tentative="1">
      <w:start w:val="1"/>
      <w:numFmt w:val="decimal"/>
      <w:lvlText w:val="%7."/>
      <w:lvlJc w:val="left"/>
      <w:pPr>
        <w:ind w:left="5040" w:hanging="360"/>
      </w:pPr>
    </w:lvl>
    <w:lvl w:ilvl="7" w:tplc="18435315" w:tentative="1">
      <w:start w:val="1"/>
      <w:numFmt w:val="lowerLetter"/>
      <w:lvlText w:val="%8."/>
      <w:lvlJc w:val="left"/>
      <w:pPr>
        <w:ind w:left="5760" w:hanging="360"/>
      </w:pPr>
    </w:lvl>
    <w:lvl w:ilvl="8" w:tplc="18435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5">
    <w:multiLevelType w:val="hybridMultilevel"/>
    <w:lvl w:ilvl="0" w:tplc="58160970">
      <w:start w:val="1"/>
      <w:numFmt w:val="decimal"/>
      <w:lvlText w:val="%1."/>
      <w:lvlJc w:val="left"/>
      <w:pPr>
        <w:ind w:left="720" w:hanging="360"/>
      </w:pPr>
    </w:lvl>
    <w:lvl w:ilvl="1" w:tplc="58160970" w:tentative="1">
      <w:start w:val="1"/>
      <w:numFmt w:val="lowerLetter"/>
      <w:lvlText w:val="%2."/>
      <w:lvlJc w:val="left"/>
      <w:pPr>
        <w:ind w:left="1440" w:hanging="360"/>
      </w:pPr>
    </w:lvl>
    <w:lvl w:ilvl="2" w:tplc="58160970" w:tentative="1">
      <w:start w:val="1"/>
      <w:numFmt w:val="lowerRoman"/>
      <w:lvlText w:val="%3."/>
      <w:lvlJc w:val="right"/>
      <w:pPr>
        <w:ind w:left="2160" w:hanging="180"/>
      </w:pPr>
    </w:lvl>
    <w:lvl w:ilvl="3" w:tplc="58160970" w:tentative="1">
      <w:start w:val="1"/>
      <w:numFmt w:val="decimal"/>
      <w:lvlText w:val="%4."/>
      <w:lvlJc w:val="left"/>
      <w:pPr>
        <w:ind w:left="2880" w:hanging="360"/>
      </w:pPr>
    </w:lvl>
    <w:lvl w:ilvl="4" w:tplc="58160970" w:tentative="1">
      <w:start w:val="1"/>
      <w:numFmt w:val="lowerLetter"/>
      <w:lvlText w:val="%5."/>
      <w:lvlJc w:val="left"/>
      <w:pPr>
        <w:ind w:left="3600" w:hanging="360"/>
      </w:pPr>
    </w:lvl>
    <w:lvl w:ilvl="5" w:tplc="58160970" w:tentative="1">
      <w:start w:val="1"/>
      <w:numFmt w:val="lowerRoman"/>
      <w:lvlText w:val="%6."/>
      <w:lvlJc w:val="right"/>
      <w:pPr>
        <w:ind w:left="4320" w:hanging="180"/>
      </w:pPr>
    </w:lvl>
    <w:lvl w:ilvl="6" w:tplc="58160970" w:tentative="1">
      <w:start w:val="1"/>
      <w:numFmt w:val="decimal"/>
      <w:lvlText w:val="%7."/>
      <w:lvlJc w:val="left"/>
      <w:pPr>
        <w:ind w:left="5040" w:hanging="360"/>
      </w:pPr>
    </w:lvl>
    <w:lvl w:ilvl="7" w:tplc="58160970" w:tentative="1">
      <w:start w:val="1"/>
      <w:numFmt w:val="lowerLetter"/>
      <w:lvlText w:val="%8."/>
      <w:lvlJc w:val="left"/>
      <w:pPr>
        <w:ind w:left="5760" w:hanging="360"/>
      </w:pPr>
    </w:lvl>
    <w:lvl w:ilvl="8" w:tplc="58160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4">
    <w:multiLevelType w:val="hybridMultilevel"/>
    <w:lvl w:ilvl="0" w:tplc="17566035">
      <w:start w:val="1"/>
      <w:numFmt w:val="decimal"/>
      <w:lvlText w:val="%1."/>
      <w:lvlJc w:val="left"/>
      <w:pPr>
        <w:ind w:left="720" w:hanging="360"/>
      </w:pPr>
    </w:lvl>
    <w:lvl w:ilvl="1" w:tplc="17566035" w:tentative="1">
      <w:start w:val="1"/>
      <w:numFmt w:val="lowerLetter"/>
      <w:lvlText w:val="%2."/>
      <w:lvlJc w:val="left"/>
      <w:pPr>
        <w:ind w:left="1440" w:hanging="360"/>
      </w:pPr>
    </w:lvl>
    <w:lvl w:ilvl="2" w:tplc="17566035" w:tentative="1">
      <w:start w:val="1"/>
      <w:numFmt w:val="lowerRoman"/>
      <w:lvlText w:val="%3."/>
      <w:lvlJc w:val="right"/>
      <w:pPr>
        <w:ind w:left="2160" w:hanging="180"/>
      </w:pPr>
    </w:lvl>
    <w:lvl w:ilvl="3" w:tplc="17566035" w:tentative="1">
      <w:start w:val="1"/>
      <w:numFmt w:val="decimal"/>
      <w:lvlText w:val="%4."/>
      <w:lvlJc w:val="left"/>
      <w:pPr>
        <w:ind w:left="2880" w:hanging="360"/>
      </w:pPr>
    </w:lvl>
    <w:lvl w:ilvl="4" w:tplc="17566035" w:tentative="1">
      <w:start w:val="1"/>
      <w:numFmt w:val="lowerLetter"/>
      <w:lvlText w:val="%5."/>
      <w:lvlJc w:val="left"/>
      <w:pPr>
        <w:ind w:left="3600" w:hanging="360"/>
      </w:pPr>
    </w:lvl>
    <w:lvl w:ilvl="5" w:tplc="17566035" w:tentative="1">
      <w:start w:val="1"/>
      <w:numFmt w:val="lowerRoman"/>
      <w:lvlText w:val="%6."/>
      <w:lvlJc w:val="right"/>
      <w:pPr>
        <w:ind w:left="4320" w:hanging="180"/>
      </w:pPr>
    </w:lvl>
    <w:lvl w:ilvl="6" w:tplc="17566035" w:tentative="1">
      <w:start w:val="1"/>
      <w:numFmt w:val="decimal"/>
      <w:lvlText w:val="%7."/>
      <w:lvlJc w:val="left"/>
      <w:pPr>
        <w:ind w:left="5040" w:hanging="360"/>
      </w:pPr>
    </w:lvl>
    <w:lvl w:ilvl="7" w:tplc="17566035" w:tentative="1">
      <w:start w:val="1"/>
      <w:numFmt w:val="lowerLetter"/>
      <w:lvlText w:val="%8."/>
      <w:lvlJc w:val="left"/>
      <w:pPr>
        <w:ind w:left="5760" w:hanging="360"/>
      </w:pPr>
    </w:lvl>
    <w:lvl w:ilvl="8" w:tplc="17566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3">
    <w:multiLevelType w:val="hybridMultilevel"/>
    <w:lvl w:ilvl="0" w:tplc="62991859">
      <w:start w:val="1"/>
      <w:numFmt w:val="decimal"/>
      <w:lvlText w:val="%1."/>
      <w:lvlJc w:val="left"/>
      <w:pPr>
        <w:ind w:left="720" w:hanging="360"/>
      </w:pPr>
    </w:lvl>
    <w:lvl w:ilvl="1" w:tplc="62991859" w:tentative="1">
      <w:start w:val="1"/>
      <w:numFmt w:val="lowerLetter"/>
      <w:lvlText w:val="%2."/>
      <w:lvlJc w:val="left"/>
      <w:pPr>
        <w:ind w:left="1440" w:hanging="360"/>
      </w:pPr>
    </w:lvl>
    <w:lvl w:ilvl="2" w:tplc="62991859" w:tentative="1">
      <w:start w:val="1"/>
      <w:numFmt w:val="lowerRoman"/>
      <w:lvlText w:val="%3."/>
      <w:lvlJc w:val="right"/>
      <w:pPr>
        <w:ind w:left="2160" w:hanging="180"/>
      </w:pPr>
    </w:lvl>
    <w:lvl w:ilvl="3" w:tplc="62991859" w:tentative="1">
      <w:start w:val="1"/>
      <w:numFmt w:val="decimal"/>
      <w:lvlText w:val="%4."/>
      <w:lvlJc w:val="left"/>
      <w:pPr>
        <w:ind w:left="2880" w:hanging="360"/>
      </w:pPr>
    </w:lvl>
    <w:lvl w:ilvl="4" w:tplc="62991859" w:tentative="1">
      <w:start w:val="1"/>
      <w:numFmt w:val="lowerLetter"/>
      <w:lvlText w:val="%5."/>
      <w:lvlJc w:val="left"/>
      <w:pPr>
        <w:ind w:left="3600" w:hanging="360"/>
      </w:pPr>
    </w:lvl>
    <w:lvl w:ilvl="5" w:tplc="62991859" w:tentative="1">
      <w:start w:val="1"/>
      <w:numFmt w:val="lowerRoman"/>
      <w:lvlText w:val="%6."/>
      <w:lvlJc w:val="right"/>
      <w:pPr>
        <w:ind w:left="4320" w:hanging="180"/>
      </w:pPr>
    </w:lvl>
    <w:lvl w:ilvl="6" w:tplc="62991859" w:tentative="1">
      <w:start w:val="1"/>
      <w:numFmt w:val="decimal"/>
      <w:lvlText w:val="%7."/>
      <w:lvlJc w:val="left"/>
      <w:pPr>
        <w:ind w:left="5040" w:hanging="360"/>
      </w:pPr>
    </w:lvl>
    <w:lvl w:ilvl="7" w:tplc="62991859" w:tentative="1">
      <w:start w:val="1"/>
      <w:numFmt w:val="lowerLetter"/>
      <w:lvlText w:val="%8."/>
      <w:lvlJc w:val="left"/>
      <w:pPr>
        <w:ind w:left="5760" w:hanging="360"/>
      </w:pPr>
    </w:lvl>
    <w:lvl w:ilvl="8" w:tplc="62991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2">
    <w:multiLevelType w:val="hybridMultilevel"/>
    <w:lvl w:ilvl="0" w:tplc="94595030">
      <w:start w:val="1"/>
      <w:numFmt w:val="decimal"/>
      <w:lvlText w:val="%1."/>
      <w:lvlJc w:val="left"/>
      <w:pPr>
        <w:ind w:left="720" w:hanging="360"/>
      </w:pPr>
    </w:lvl>
    <w:lvl w:ilvl="1" w:tplc="94595030" w:tentative="1">
      <w:start w:val="1"/>
      <w:numFmt w:val="lowerLetter"/>
      <w:lvlText w:val="%2."/>
      <w:lvlJc w:val="left"/>
      <w:pPr>
        <w:ind w:left="1440" w:hanging="360"/>
      </w:pPr>
    </w:lvl>
    <w:lvl w:ilvl="2" w:tplc="94595030" w:tentative="1">
      <w:start w:val="1"/>
      <w:numFmt w:val="lowerRoman"/>
      <w:lvlText w:val="%3."/>
      <w:lvlJc w:val="right"/>
      <w:pPr>
        <w:ind w:left="2160" w:hanging="180"/>
      </w:pPr>
    </w:lvl>
    <w:lvl w:ilvl="3" w:tplc="94595030" w:tentative="1">
      <w:start w:val="1"/>
      <w:numFmt w:val="decimal"/>
      <w:lvlText w:val="%4."/>
      <w:lvlJc w:val="left"/>
      <w:pPr>
        <w:ind w:left="2880" w:hanging="360"/>
      </w:pPr>
    </w:lvl>
    <w:lvl w:ilvl="4" w:tplc="94595030" w:tentative="1">
      <w:start w:val="1"/>
      <w:numFmt w:val="lowerLetter"/>
      <w:lvlText w:val="%5."/>
      <w:lvlJc w:val="left"/>
      <w:pPr>
        <w:ind w:left="3600" w:hanging="360"/>
      </w:pPr>
    </w:lvl>
    <w:lvl w:ilvl="5" w:tplc="94595030" w:tentative="1">
      <w:start w:val="1"/>
      <w:numFmt w:val="lowerRoman"/>
      <w:lvlText w:val="%6."/>
      <w:lvlJc w:val="right"/>
      <w:pPr>
        <w:ind w:left="4320" w:hanging="180"/>
      </w:pPr>
    </w:lvl>
    <w:lvl w:ilvl="6" w:tplc="94595030" w:tentative="1">
      <w:start w:val="1"/>
      <w:numFmt w:val="decimal"/>
      <w:lvlText w:val="%7."/>
      <w:lvlJc w:val="left"/>
      <w:pPr>
        <w:ind w:left="5040" w:hanging="360"/>
      </w:pPr>
    </w:lvl>
    <w:lvl w:ilvl="7" w:tplc="94595030" w:tentative="1">
      <w:start w:val="1"/>
      <w:numFmt w:val="lowerLetter"/>
      <w:lvlText w:val="%8."/>
      <w:lvlJc w:val="left"/>
      <w:pPr>
        <w:ind w:left="5760" w:hanging="360"/>
      </w:pPr>
    </w:lvl>
    <w:lvl w:ilvl="8" w:tplc="94595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1">
    <w:multiLevelType w:val="hybridMultilevel"/>
    <w:lvl w:ilvl="0" w:tplc="38527451">
      <w:start w:val="1"/>
      <w:numFmt w:val="decimal"/>
      <w:lvlText w:val="%1."/>
      <w:lvlJc w:val="left"/>
      <w:pPr>
        <w:ind w:left="720" w:hanging="360"/>
      </w:pPr>
    </w:lvl>
    <w:lvl w:ilvl="1" w:tplc="38527451" w:tentative="1">
      <w:start w:val="1"/>
      <w:numFmt w:val="lowerLetter"/>
      <w:lvlText w:val="%2."/>
      <w:lvlJc w:val="left"/>
      <w:pPr>
        <w:ind w:left="1440" w:hanging="360"/>
      </w:pPr>
    </w:lvl>
    <w:lvl w:ilvl="2" w:tplc="38527451" w:tentative="1">
      <w:start w:val="1"/>
      <w:numFmt w:val="lowerRoman"/>
      <w:lvlText w:val="%3."/>
      <w:lvlJc w:val="right"/>
      <w:pPr>
        <w:ind w:left="2160" w:hanging="180"/>
      </w:pPr>
    </w:lvl>
    <w:lvl w:ilvl="3" w:tplc="38527451" w:tentative="1">
      <w:start w:val="1"/>
      <w:numFmt w:val="decimal"/>
      <w:lvlText w:val="%4."/>
      <w:lvlJc w:val="left"/>
      <w:pPr>
        <w:ind w:left="2880" w:hanging="360"/>
      </w:pPr>
    </w:lvl>
    <w:lvl w:ilvl="4" w:tplc="38527451" w:tentative="1">
      <w:start w:val="1"/>
      <w:numFmt w:val="lowerLetter"/>
      <w:lvlText w:val="%5."/>
      <w:lvlJc w:val="left"/>
      <w:pPr>
        <w:ind w:left="3600" w:hanging="360"/>
      </w:pPr>
    </w:lvl>
    <w:lvl w:ilvl="5" w:tplc="38527451" w:tentative="1">
      <w:start w:val="1"/>
      <w:numFmt w:val="lowerRoman"/>
      <w:lvlText w:val="%6."/>
      <w:lvlJc w:val="right"/>
      <w:pPr>
        <w:ind w:left="4320" w:hanging="180"/>
      </w:pPr>
    </w:lvl>
    <w:lvl w:ilvl="6" w:tplc="38527451" w:tentative="1">
      <w:start w:val="1"/>
      <w:numFmt w:val="decimal"/>
      <w:lvlText w:val="%7."/>
      <w:lvlJc w:val="left"/>
      <w:pPr>
        <w:ind w:left="5040" w:hanging="360"/>
      </w:pPr>
    </w:lvl>
    <w:lvl w:ilvl="7" w:tplc="38527451" w:tentative="1">
      <w:start w:val="1"/>
      <w:numFmt w:val="lowerLetter"/>
      <w:lvlText w:val="%8."/>
      <w:lvlJc w:val="left"/>
      <w:pPr>
        <w:ind w:left="5760" w:hanging="360"/>
      </w:pPr>
    </w:lvl>
    <w:lvl w:ilvl="8" w:tplc="38527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0">
    <w:multiLevelType w:val="hybridMultilevel"/>
    <w:lvl w:ilvl="0" w:tplc="16512713">
      <w:start w:val="1"/>
      <w:numFmt w:val="decimal"/>
      <w:lvlText w:val="%1."/>
      <w:lvlJc w:val="left"/>
      <w:pPr>
        <w:ind w:left="720" w:hanging="360"/>
      </w:pPr>
    </w:lvl>
    <w:lvl w:ilvl="1" w:tplc="16512713" w:tentative="1">
      <w:start w:val="1"/>
      <w:numFmt w:val="lowerLetter"/>
      <w:lvlText w:val="%2."/>
      <w:lvlJc w:val="left"/>
      <w:pPr>
        <w:ind w:left="1440" w:hanging="360"/>
      </w:pPr>
    </w:lvl>
    <w:lvl w:ilvl="2" w:tplc="16512713" w:tentative="1">
      <w:start w:val="1"/>
      <w:numFmt w:val="lowerRoman"/>
      <w:lvlText w:val="%3."/>
      <w:lvlJc w:val="right"/>
      <w:pPr>
        <w:ind w:left="2160" w:hanging="180"/>
      </w:pPr>
    </w:lvl>
    <w:lvl w:ilvl="3" w:tplc="16512713" w:tentative="1">
      <w:start w:val="1"/>
      <w:numFmt w:val="decimal"/>
      <w:lvlText w:val="%4."/>
      <w:lvlJc w:val="left"/>
      <w:pPr>
        <w:ind w:left="2880" w:hanging="360"/>
      </w:pPr>
    </w:lvl>
    <w:lvl w:ilvl="4" w:tplc="16512713" w:tentative="1">
      <w:start w:val="1"/>
      <w:numFmt w:val="lowerLetter"/>
      <w:lvlText w:val="%5."/>
      <w:lvlJc w:val="left"/>
      <w:pPr>
        <w:ind w:left="3600" w:hanging="360"/>
      </w:pPr>
    </w:lvl>
    <w:lvl w:ilvl="5" w:tplc="16512713" w:tentative="1">
      <w:start w:val="1"/>
      <w:numFmt w:val="lowerRoman"/>
      <w:lvlText w:val="%6."/>
      <w:lvlJc w:val="right"/>
      <w:pPr>
        <w:ind w:left="4320" w:hanging="180"/>
      </w:pPr>
    </w:lvl>
    <w:lvl w:ilvl="6" w:tplc="16512713" w:tentative="1">
      <w:start w:val="1"/>
      <w:numFmt w:val="decimal"/>
      <w:lvlText w:val="%7."/>
      <w:lvlJc w:val="left"/>
      <w:pPr>
        <w:ind w:left="5040" w:hanging="360"/>
      </w:pPr>
    </w:lvl>
    <w:lvl w:ilvl="7" w:tplc="16512713" w:tentative="1">
      <w:start w:val="1"/>
      <w:numFmt w:val="lowerLetter"/>
      <w:lvlText w:val="%8."/>
      <w:lvlJc w:val="left"/>
      <w:pPr>
        <w:ind w:left="5760" w:hanging="360"/>
      </w:pPr>
    </w:lvl>
    <w:lvl w:ilvl="8" w:tplc="16512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9">
    <w:multiLevelType w:val="hybridMultilevel"/>
    <w:lvl w:ilvl="0" w:tplc="16297823">
      <w:start w:val="1"/>
      <w:numFmt w:val="decimal"/>
      <w:lvlText w:val="%1."/>
      <w:lvlJc w:val="left"/>
      <w:pPr>
        <w:ind w:left="720" w:hanging="360"/>
      </w:pPr>
    </w:lvl>
    <w:lvl w:ilvl="1" w:tplc="16297823" w:tentative="1">
      <w:start w:val="1"/>
      <w:numFmt w:val="lowerLetter"/>
      <w:lvlText w:val="%2."/>
      <w:lvlJc w:val="left"/>
      <w:pPr>
        <w:ind w:left="1440" w:hanging="360"/>
      </w:pPr>
    </w:lvl>
    <w:lvl w:ilvl="2" w:tplc="16297823" w:tentative="1">
      <w:start w:val="1"/>
      <w:numFmt w:val="lowerRoman"/>
      <w:lvlText w:val="%3."/>
      <w:lvlJc w:val="right"/>
      <w:pPr>
        <w:ind w:left="2160" w:hanging="180"/>
      </w:pPr>
    </w:lvl>
    <w:lvl w:ilvl="3" w:tplc="16297823" w:tentative="1">
      <w:start w:val="1"/>
      <w:numFmt w:val="decimal"/>
      <w:lvlText w:val="%4."/>
      <w:lvlJc w:val="left"/>
      <w:pPr>
        <w:ind w:left="2880" w:hanging="360"/>
      </w:pPr>
    </w:lvl>
    <w:lvl w:ilvl="4" w:tplc="16297823" w:tentative="1">
      <w:start w:val="1"/>
      <w:numFmt w:val="lowerLetter"/>
      <w:lvlText w:val="%5."/>
      <w:lvlJc w:val="left"/>
      <w:pPr>
        <w:ind w:left="3600" w:hanging="360"/>
      </w:pPr>
    </w:lvl>
    <w:lvl w:ilvl="5" w:tplc="16297823" w:tentative="1">
      <w:start w:val="1"/>
      <w:numFmt w:val="lowerRoman"/>
      <w:lvlText w:val="%6."/>
      <w:lvlJc w:val="right"/>
      <w:pPr>
        <w:ind w:left="4320" w:hanging="180"/>
      </w:pPr>
    </w:lvl>
    <w:lvl w:ilvl="6" w:tplc="16297823" w:tentative="1">
      <w:start w:val="1"/>
      <w:numFmt w:val="decimal"/>
      <w:lvlText w:val="%7."/>
      <w:lvlJc w:val="left"/>
      <w:pPr>
        <w:ind w:left="5040" w:hanging="360"/>
      </w:pPr>
    </w:lvl>
    <w:lvl w:ilvl="7" w:tplc="16297823" w:tentative="1">
      <w:start w:val="1"/>
      <w:numFmt w:val="lowerLetter"/>
      <w:lvlText w:val="%8."/>
      <w:lvlJc w:val="left"/>
      <w:pPr>
        <w:ind w:left="5760" w:hanging="360"/>
      </w:pPr>
    </w:lvl>
    <w:lvl w:ilvl="8" w:tplc="16297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8">
    <w:multiLevelType w:val="hybridMultilevel"/>
    <w:lvl w:ilvl="0" w:tplc="38124346">
      <w:start w:val="1"/>
      <w:numFmt w:val="decimal"/>
      <w:lvlText w:val="%1."/>
      <w:lvlJc w:val="left"/>
      <w:pPr>
        <w:ind w:left="720" w:hanging="360"/>
      </w:pPr>
    </w:lvl>
    <w:lvl w:ilvl="1" w:tplc="38124346" w:tentative="1">
      <w:start w:val="1"/>
      <w:numFmt w:val="lowerLetter"/>
      <w:lvlText w:val="%2."/>
      <w:lvlJc w:val="left"/>
      <w:pPr>
        <w:ind w:left="1440" w:hanging="360"/>
      </w:pPr>
    </w:lvl>
    <w:lvl w:ilvl="2" w:tplc="38124346" w:tentative="1">
      <w:start w:val="1"/>
      <w:numFmt w:val="lowerRoman"/>
      <w:lvlText w:val="%3."/>
      <w:lvlJc w:val="right"/>
      <w:pPr>
        <w:ind w:left="2160" w:hanging="180"/>
      </w:pPr>
    </w:lvl>
    <w:lvl w:ilvl="3" w:tplc="38124346" w:tentative="1">
      <w:start w:val="1"/>
      <w:numFmt w:val="decimal"/>
      <w:lvlText w:val="%4."/>
      <w:lvlJc w:val="left"/>
      <w:pPr>
        <w:ind w:left="2880" w:hanging="360"/>
      </w:pPr>
    </w:lvl>
    <w:lvl w:ilvl="4" w:tplc="38124346" w:tentative="1">
      <w:start w:val="1"/>
      <w:numFmt w:val="lowerLetter"/>
      <w:lvlText w:val="%5."/>
      <w:lvlJc w:val="left"/>
      <w:pPr>
        <w:ind w:left="3600" w:hanging="360"/>
      </w:pPr>
    </w:lvl>
    <w:lvl w:ilvl="5" w:tplc="38124346" w:tentative="1">
      <w:start w:val="1"/>
      <w:numFmt w:val="lowerRoman"/>
      <w:lvlText w:val="%6."/>
      <w:lvlJc w:val="right"/>
      <w:pPr>
        <w:ind w:left="4320" w:hanging="180"/>
      </w:pPr>
    </w:lvl>
    <w:lvl w:ilvl="6" w:tplc="38124346" w:tentative="1">
      <w:start w:val="1"/>
      <w:numFmt w:val="decimal"/>
      <w:lvlText w:val="%7."/>
      <w:lvlJc w:val="left"/>
      <w:pPr>
        <w:ind w:left="5040" w:hanging="360"/>
      </w:pPr>
    </w:lvl>
    <w:lvl w:ilvl="7" w:tplc="38124346" w:tentative="1">
      <w:start w:val="1"/>
      <w:numFmt w:val="lowerLetter"/>
      <w:lvlText w:val="%8."/>
      <w:lvlJc w:val="left"/>
      <w:pPr>
        <w:ind w:left="5760" w:hanging="360"/>
      </w:pPr>
    </w:lvl>
    <w:lvl w:ilvl="8" w:tplc="38124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7">
    <w:multiLevelType w:val="hybridMultilevel"/>
    <w:lvl w:ilvl="0" w:tplc="99252395">
      <w:start w:val="1"/>
      <w:numFmt w:val="decimal"/>
      <w:lvlText w:val="%1."/>
      <w:lvlJc w:val="left"/>
      <w:pPr>
        <w:ind w:left="720" w:hanging="360"/>
      </w:pPr>
    </w:lvl>
    <w:lvl w:ilvl="1" w:tplc="99252395" w:tentative="1">
      <w:start w:val="1"/>
      <w:numFmt w:val="lowerLetter"/>
      <w:lvlText w:val="%2."/>
      <w:lvlJc w:val="left"/>
      <w:pPr>
        <w:ind w:left="1440" w:hanging="360"/>
      </w:pPr>
    </w:lvl>
    <w:lvl w:ilvl="2" w:tplc="99252395" w:tentative="1">
      <w:start w:val="1"/>
      <w:numFmt w:val="lowerRoman"/>
      <w:lvlText w:val="%3."/>
      <w:lvlJc w:val="right"/>
      <w:pPr>
        <w:ind w:left="2160" w:hanging="180"/>
      </w:pPr>
    </w:lvl>
    <w:lvl w:ilvl="3" w:tplc="99252395" w:tentative="1">
      <w:start w:val="1"/>
      <w:numFmt w:val="decimal"/>
      <w:lvlText w:val="%4."/>
      <w:lvlJc w:val="left"/>
      <w:pPr>
        <w:ind w:left="2880" w:hanging="360"/>
      </w:pPr>
    </w:lvl>
    <w:lvl w:ilvl="4" w:tplc="99252395" w:tentative="1">
      <w:start w:val="1"/>
      <w:numFmt w:val="lowerLetter"/>
      <w:lvlText w:val="%5."/>
      <w:lvlJc w:val="left"/>
      <w:pPr>
        <w:ind w:left="3600" w:hanging="360"/>
      </w:pPr>
    </w:lvl>
    <w:lvl w:ilvl="5" w:tplc="99252395" w:tentative="1">
      <w:start w:val="1"/>
      <w:numFmt w:val="lowerRoman"/>
      <w:lvlText w:val="%6."/>
      <w:lvlJc w:val="right"/>
      <w:pPr>
        <w:ind w:left="4320" w:hanging="180"/>
      </w:pPr>
    </w:lvl>
    <w:lvl w:ilvl="6" w:tplc="99252395" w:tentative="1">
      <w:start w:val="1"/>
      <w:numFmt w:val="decimal"/>
      <w:lvlText w:val="%7."/>
      <w:lvlJc w:val="left"/>
      <w:pPr>
        <w:ind w:left="5040" w:hanging="360"/>
      </w:pPr>
    </w:lvl>
    <w:lvl w:ilvl="7" w:tplc="99252395" w:tentative="1">
      <w:start w:val="1"/>
      <w:numFmt w:val="lowerLetter"/>
      <w:lvlText w:val="%8."/>
      <w:lvlJc w:val="left"/>
      <w:pPr>
        <w:ind w:left="5760" w:hanging="360"/>
      </w:pPr>
    </w:lvl>
    <w:lvl w:ilvl="8" w:tplc="99252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6">
    <w:multiLevelType w:val="hybridMultilevel"/>
    <w:lvl w:ilvl="0" w:tplc="55510548">
      <w:start w:val="1"/>
      <w:numFmt w:val="decimal"/>
      <w:lvlText w:val="%1."/>
      <w:lvlJc w:val="left"/>
      <w:pPr>
        <w:ind w:left="720" w:hanging="360"/>
      </w:pPr>
    </w:lvl>
    <w:lvl w:ilvl="1" w:tplc="55510548" w:tentative="1">
      <w:start w:val="1"/>
      <w:numFmt w:val="lowerLetter"/>
      <w:lvlText w:val="%2."/>
      <w:lvlJc w:val="left"/>
      <w:pPr>
        <w:ind w:left="1440" w:hanging="360"/>
      </w:pPr>
    </w:lvl>
    <w:lvl w:ilvl="2" w:tplc="55510548" w:tentative="1">
      <w:start w:val="1"/>
      <w:numFmt w:val="lowerRoman"/>
      <w:lvlText w:val="%3."/>
      <w:lvlJc w:val="right"/>
      <w:pPr>
        <w:ind w:left="2160" w:hanging="180"/>
      </w:pPr>
    </w:lvl>
    <w:lvl w:ilvl="3" w:tplc="55510548" w:tentative="1">
      <w:start w:val="1"/>
      <w:numFmt w:val="decimal"/>
      <w:lvlText w:val="%4."/>
      <w:lvlJc w:val="left"/>
      <w:pPr>
        <w:ind w:left="2880" w:hanging="360"/>
      </w:pPr>
    </w:lvl>
    <w:lvl w:ilvl="4" w:tplc="55510548" w:tentative="1">
      <w:start w:val="1"/>
      <w:numFmt w:val="lowerLetter"/>
      <w:lvlText w:val="%5."/>
      <w:lvlJc w:val="left"/>
      <w:pPr>
        <w:ind w:left="3600" w:hanging="360"/>
      </w:pPr>
    </w:lvl>
    <w:lvl w:ilvl="5" w:tplc="55510548" w:tentative="1">
      <w:start w:val="1"/>
      <w:numFmt w:val="lowerRoman"/>
      <w:lvlText w:val="%6."/>
      <w:lvlJc w:val="right"/>
      <w:pPr>
        <w:ind w:left="4320" w:hanging="180"/>
      </w:pPr>
    </w:lvl>
    <w:lvl w:ilvl="6" w:tplc="55510548" w:tentative="1">
      <w:start w:val="1"/>
      <w:numFmt w:val="decimal"/>
      <w:lvlText w:val="%7."/>
      <w:lvlJc w:val="left"/>
      <w:pPr>
        <w:ind w:left="5040" w:hanging="360"/>
      </w:pPr>
    </w:lvl>
    <w:lvl w:ilvl="7" w:tplc="55510548" w:tentative="1">
      <w:start w:val="1"/>
      <w:numFmt w:val="lowerLetter"/>
      <w:lvlText w:val="%8."/>
      <w:lvlJc w:val="left"/>
      <w:pPr>
        <w:ind w:left="5760" w:hanging="360"/>
      </w:pPr>
    </w:lvl>
    <w:lvl w:ilvl="8" w:tplc="55510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5">
    <w:multiLevelType w:val="hybridMultilevel"/>
    <w:lvl w:ilvl="0" w:tplc="89234307">
      <w:start w:val="1"/>
      <w:numFmt w:val="decimal"/>
      <w:lvlText w:val="%1."/>
      <w:lvlJc w:val="left"/>
      <w:pPr>
        <w:ind w:left="720" w:hanging="360"/>
      </w:pPr>
    </w:lvl>
    <w:lvl w:ilvl="1" w:tplc="89234307" w:tentative="1">
      <w:start w:val="1"/>
      <w:numFmt w:val="lowerLetter"/>
      <w:lvlText w:val="%2."/>
      <w:lvlJc w:val="left"/>
      <w:pPr>
        <w:ind w:left="1440" w:hanging="360"/>
      </w:pPr>
    </w:lvl>
    <w:lvl w:ilvl="2" w:tplc="89234307" w:tentative="1">
      <w:start w:val="1"/>
      <w:numFmt w:val="lowerRoman"/>
      <w:lvlText w:val="%3."/>
      <w:lvlJc w:val="right"/>
      <w:pPr>
        <w:ind w:left="2160" w:hanging="180"/>
      </w:pPr>
    </w:lvl>
    <w:lvl w:ilvl="3" w:tplc="89234307" w:tentative="1">
      <w:start w:val="1"/>
      <w:numFmt w:val="decimal"/>
      <w:lvlText w:val="%4."/>
      <w:lvlJc w:val="left"/>
      <w:pPr>
        <w:ind w:left="2880" w:hanging="360"/>
      </w:pPr>
    </w:lvl>
    <w:lvl w:ilvl="4" w:tplc="89234307" w:tentative="1">
      <w:start w:val="1"/>
      <w:numFmt w:val="lowerLetter"/>
      <w:lvlText w:val="%5."/>
      <w:lvlJc w:val="left"/>
      <w:pPr>
        <w:ind w:left="3600" w:hanging="360"/>
      </w:pPr>
    </w:lvl>
    <w:lvl w:ilvl="5" w:tplc="89234307" w:tentative="1">
      <w:start w:val="1"/>
      <w:numFmt w:val="lowerRoman"/>
      <w:lvlText w:val="%6."/>
      <w:lvlJc w:val="right"/>
      <w:pPr>
        <w:ind w:left="4320" w:hanging="180"/>
      </w:pPr>
    </w:lvl>
    <w:lvl w:ilvl="6" w:tplc="89234307" w:tentative="1">
      <w:start w:val="1"/>
      <w:numFmt w:val="decimal"/>
      <w:lvlText w:val="%7."/>
      <w:lvlJc w:val="left"/>
      <w:pPr>
        <w:ind w:left="5040" w:hanging="360"/>
      </w:pPr>
    </w:lvl>
    <w:lvl w:ilvl="7" w:tplc="89234307" w:tentative="1">
      <w:start w:val="1"/>
      <w:numFmt w:val="lowerLetter"/>
      <w:lvlText w:val="%8."/>
      <w:lvlJc w:val="left"/>
      <w:pPr>
        <w:ind w:left="5760" w:hanging="360"/>
      </w:pPr>
    </w:lvl>
    <w:lvl w:ilvl="8" w:tplc="89234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4">
    <w:multiLevelType w:val="hybridMultilevel"/>
    <w:lvl w:ilvl="0" w:tplc="58890898">
      <w:start w:val="1"/>
      <w:numFmt w:val="decimal"/>
      <w:lvlText w:val="%1."/>
      <w:lvlJc w:val="left"/>
      <w:pPr>
        <w:ind w:left="720" w:hanging="360"/>
      </w:pPr>
    </w:lvl>
    <w:lvl w:ilvl="1" w:tplc="58890898" w:tentative="1">
      <w:start w:val="1"/>
      <w:numFmt w:val="lowerLetter"/>
      <w:lvlText w:val="%2."/>
      <w:lvlJc w:val="left"/>
      <w:pPr>
        <w:ind w:left="1440" w:hanging="360"/>
      </w:pPr>
    </w:lvl>
    <w:lvl w:ilvl="2" w:tplc="58890898" w:tentative="1">
      <w:start w:val="1"/>
      <w:numFmt w:val="lowerRoman"/>
      <w:lvlText w:val="%3."/>
      <w:lvlJc w:val="right"/>
      <w:pPr>
        <w:ind w:left="2160" w:hanging="180"/>
      </w:pPr>
    </w:lvl>
    <w:lvl w:ilvl="3" w:tplc="58890898" w:tentative="1">
      <w:start w:val="1"/>
      <w:numFmt w:val="decimal"/>
      <w:lvlText w:val="%4."/>
      <w:lvlJc w:val="left"/>
      <w:pPr>
        <w:ind w:left="2880" w:hanging="360"/>
      </w:pPr>
    </w:lvl>
    <w:lvl w:ilvl="4" w:tplc="58890898" w:tentative="1">
      <w:start w:val="1"/>
      <w:numFmt w:val="lowerLetter"/>
      <w:lvlText w:val="%5."/>
      <w:lvlJc w:val="left"/>
      <w:pPr>
        <w:ind w:left="3600" w:hanging="360"/>
      </w:pPr>
    </w:lvl>
    <w:lvl w:ilvl="5" w:tplc="58890898" w:tentative="1">
      <w:start w:val="1"/>
      <w:numFmt w:val="lowerRoman"/>
      <w:lvlText w:val="%6."/>
      <w:lvlJc w:val="right"/>
      <w:pPr>
        <w:ind w:left="4320" w:hanging="180"/>
      </w:pPr>
    </w:lvl>
    <w:lvl w:ilvl="6" w:tplc="58890898" w:tentative="1">
      <w:start w:val="1"/>
      <w:numFmt w:val="decimal"/>
      <w:lvlText w:val="%7."/>
      <w:lvlJc w:val="left"/>
      <w:pPr>
        <w:ind w:left="5040" w:hanging="360"/>
      </w:pPr>
    </w:lvl>
    <w:lvl w:ilvl="7" w:tplc="58890898" w:tentative="1">
      <w:start w:val="1"/>
      <w:numFmt w:val="lowerLetter"/>
      <w:lvlText w:val="%8."/>
      <w:lvlJc w:val="left"/>
      <w:pPr>
        <w:ind w:left="5760" w:hanging="360"/>
      </w:pPr>
    </w:lvl>
    <w:lvl w:ilvl="8" w:tplc="58890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3">
    <w:multiLevelType w:val="hybridMultilevel"/>
    <w:lvl w:ilvl="0" w:tplc="55196825">
      <w:start w:val="1"/>
      <w:numFmt w:val="decimal"/>
      <w:lvlText w:val="%1."/>
      <w:lvlJc w:val="left"/>
      <w:pPr>
        <w:ind w:left="720" w:hanging="360"/>
      </w:pPr>
    </w:lvl>
    <w:lvl w:ilvl="1" w:tplc="55196825" w:tentative="1">
      <w:start w:val="1"/>
      <w:numFmt w:val="lowerLetter"/>
      <w:lvlText w:val="%2."/>
      <w:lvlJc w:val="left"/>
      <w:pPr>
        <w:ind w:left="1440" w:hanging="360"/>
      </w:pPr>
    </w:lvl>
    <w:lvl w:ilvl="2" w:tplc="55196825" w:tentative="1">
      <w:start w:val="1"/>
      <w:numFmt w:val="lowerRoman"/>
      <w:lvlText w:val="%3."/>
      <w:lvlJc w:val="right"/>
      <w:pPr>
        <w:ind w:left="2160" w:hanging="180"/>
      </w:pPr>
    </w:lvl>
    <w:lvl w:ilvl="3" w:tplc="55196825" w:tentative="1">
      <w:start w:val="1"/>
      <w:numFmt w:val="decimal"/>
      <w:lvlText w:val="%4."/>
      <w:lvlJc w:val="left"/>
      <w:pPr>
        <w:ind w:left="2880" w:hanging="360"/>
      </w:pPr>
    </w:lvl>
    <w:lvl w:ilvl="4" w:tplc="55196825" w:tentative="1">
      <w:start w:val="1"/>
      <w:numFmt w:val="lowerLetter"/>
      <w:lvlText w:val="%5."/>
      <w:lvlJc w:val="left"/>
      <w:pPr>
        <w:ind w:left="3600" w:hanging="360"/>
      </w:pPr>
    </w:lvl>
    <w:lvl w:ilvl="5" w:tplc="55196825" w:tentative="1">
      <w:start w:val="1"/>
      <w:numFmt w:val="lowerRoman"/>
      <w:lvlText w:val="%6."/>
      <w:lvlJc w:val="right"/>
      <w:pPr>
        <w:ind w:left="4320" w:hanging="180"/>
      </w:pPr>
    </w:lvl>
    <w:lvl w:ilvl="6" w:tplc="55196825" w:tentative="1">
      <w:start w:val="1"/>
      <w:numFmt w:val="decimal"/>
      <w:lvlText w:val="%7."/>
      <w:lvlJc w:val="left"/>
      <w:pPr>
        <w:ind w:left="5040" w:hanging="360"/>
      </w:pPr>
    </w:lvl>
    <w:lvl w:ilvl="7" w:tplc="55196825" w:tentative="1">
      <w:start w:val="1"/>
      <w:numFmt w:val="lowerLetter"/>
      <w:lvlText w:val="%8."/>
      <w:lvlJc w:val="left"/>
      <w:pPr>
        <w:ind w:left="5760" w:hanging="360"/>
      </w:pPr>
    </w:lvl>
    <w:lvl w:ilvl="8" w:tplc="55196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2">
    <w:multiLevelType w:val="hybridMultilevel"/>
    <w:lvl w:ilvl="0" w:tplc="53335126">
      <w:start w:val="1"/>
      <w:numFmt w:val="decimal"/>
      <w:lvlText w:val="%1."/>
      <w:lvlJc w:val="left"/>
      <w:pPr>
        <w:ind w:left="720" w:hanging="360"/>
      </w:pPr>
    </w:lvl>
    <w:lvl w:ilvl="1" w:tplc="53335126" w:tentative="1">
      <w:start w:val="1"/>
      <w:numFmt w:val="lowerLetter"/>
      <w:lvlText w:val="%2."/>
      <w:lvlJc w:val="left"/>
      <w:pPr>
        <w:ind w:left="1440" w:hanging="360"/>
      </w:pPr>
    </w:lvl>
    <w:lvl w:ilvl="2" w:tplc="53335126" w:tentative="1">
      <w:start w:val="1"/>
      <w:numFmt w:val="lowerRoman"/>
      <w:lvlText w:val="%3."/>
      <w:lvlJc w:val="right"/>
      <w:pPr>
        <w:ind w:left="2160" w:hanging="180"/>
      </w:pPr>
    </w:lvl>
    <w:lvl w:ilvl="3" w:tplc="53335126" w:tentative="1">
      <w:start w:val="1"/>
      <w:numFmt w:val="decimal"/>
      <w:lvlText w:val="%4."/>
      <w:lvlJc w:val="left"/>
      <w:pPr>
        <w:ind w:left="2880" w:hanging="360"/>
      </w:pPr>
    </w:lvl>
    <w:lvl w:ilvl="4" w:tplc="53335126" w:tentative="1">
      <w:start w:val="1"/>
      <w:numFmt w:val="lowerLetter"/>
      <w:lvlText w:val="%5."/>
      <w:lvlJc w:val="left"/>
      <w:pPr>
        <w:ind w:left="3600" w:hanging="360"/>
      </w:pPr>
    </w:lvl>
    <w:lvl w:ilvl="5" w:tplc="53335126" w:tentative="1">
      <w:start w:val="1"/>
      <w:numFmt w:val="lowerRoman"/>
      <w:lvlText w:val="%6."/>
      <w:lvlJc w:val="right"/>
      <w:pPr>
        <w:ind w:left="4320" w:hanging="180"/>
      </w:pPr>
    </w:lvl>
    <w:lvl w:ilvl="6" w:tplc="53335126" w:tentative="1">
      <w:start w:val="1"/>
      <w:numFmt w:val="decimal"/>
      <w:lvlText w:val="%7."/>
      <w:lvlJc w:val="left"/>
      <w:pPr>
        <w:ind w:left="5040" w:hanging="360"/>
      </w:pPr>
    </w:lvl>
    <w:lvl w:ilvl="7" w:tplc="53335126" w:tentative="1">
      <w:start w:val="1"/>
      <w:numFmt w:val="lowerLetter"/>
      <w:lvlText w:val="%8."/>
      <w:lvlJc w:val="left"/>
      <w:pPr>
        <w:ind w:left="5760" w:hanging="360"/>
      </w:pPr>
    </w:lvl>
    <w:lvl w:ilvl="8" w:tplc="53335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31">
    <w:multiLevelType w:val="hybridMultilevel"/>
    <w:lvl w:ilvl="0" w:tplc="853726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431">
    <w:abstractNumId w:val="10431"/>
  </w:num>
  <w:num w:numId="10432">
    <w:abstractNumId w:val="10432"/>
  </w:num>
  <w:num w:numId="10433">
    <w:abstractNumId w:val="10433"/>
  </w:num>
  <w:num w:numId="10434">
    <w:abstractNumId w:val="10434"/>
  </w:num>
  <w:num w:numId="10435">
    <w:abstractNumId w:val="10435"/>
  </w:num>
  <w:num w:numId="10436">
    <w:abstractNumId w:val="10436"/>
  </w:num>
  <w:num w:numId="10437">
    <w:abstractNumId w:val="10437"/>
  </w:num>
  <w:num w:numId="10438">
    <w:abstractNumId w:val="10438"/>
  </w:num>
  <w:num w:numId="10439">
    <w:abstractNumId w:val="10439"/>
  </w:num>
  <w:num w:numId="10440">
    <w:abstractNumId w:val="10440"/>
  </w:num>
  <w:num w:numId="10441">
    <w:abstractNumId w:val="10441"/>
  </w:num>
  <w:num w:numId="10442">
    <w:abstractNumId w:val="10442"/>
  </w:num>
  <w:num w:numId="10443">
    <w:abstractNumId w:val="10443"/>
  </w:num>
  <w:num w:numId="10444">
    <w:abstractNumId w:val="10444"/>
  </w:num>
  <w:num w:numId="10445">
    <w:abstractNumId w:val="10445"/>
  </w:num>
  <w:num w:numId="10446">
    <w:abstractNumId w:val="10446"/>
  </w:num>
  <w:num w:numId="10447">
    <w:abstractNumId w:val="10447"/>
  </w:num>
  <w:num w:numId="10448">
    <w:abstractNumId w:val="10448"/>
  </w:num>
  <w:num w:numId="10449">
    <w:abstractNumId w:val="10449"/>
  </w:num>
  <w:num w:numId="10450">
    <w:abstractNumId w:val="10450"/>
  </w:num>
  <w:num w:numId="10451">
    <w:abstractNumId w:val="10451"/>
  </w:num>
  <w:num w:numId="10452">
    <w:abstractNumId w:val="10452"/>
  </w:num>
  <w:num w:numId="10453">
    <w:abstractNumId w:val="10453"/>
  </w:num>
  <w:num w:numId="10454">
    <w:abstractNumId w:val="10454"/>
  </w:num>
  <w:num w:numId="10455">
    <w:abstractNumId w:val="10455"/>
  </w:num>
  <w:num w:numId="10456">
    <w:abstractNumId w:val="10456"/>
  </w:num>
  <w:num w:numId="10457">
    <w:abstractNumId w:val="10457"/>
  </w:num>
  <w:num w:numId="10458">
    <w:abstractNumId w:val="10458"/>
  </w:num>
  <w:num w:numId="10459">
    <w:abstractNumId w:val="10459"/>
  </w:num>
  <w:num w:numId="10460">
    <w:abstractNumId w:val="10460"/>
  </w:num>
  <w:num w:numId="10461">
    <w:abstractNumId w:val="10461"/>
  </w:num>
  <w:num w:numId="10462">
    <w:abstractNumId w:val="10462"/>
  </w:num>
  <w:num w:numId="10463">
    <w:abstractNumId w:val="10463"/>
  </w:num>
  <w:num w:numId="10464">
    <w:abstractNumId w:val="10464"/>
  </w:num>
  <w:num w:numId="10465">
    <w:abstractNumId w:val="10465"/>
  </w:num>
  <w:num w:numId="10466">
    <w:abstractNumId w:val="10466"/>
  </w:num>
  <w:num w:numId="10467">
    <w:abstractNumId w:val="10467"/>
  </w:num>
  <w:num w:numId="10468">
    <w:abstractNumId w:val="10468"/>
  </w:num>
  <w:num w:numId="10469">
    <w:abstractNumId w:val="10469"/>
  </w:num>
  <w:num w:numId="10470">
    <w:abstractNumId w:val="10470"/>
  </w:num>
  <w:num w:numId="10471">
    <w:abstractNumId w:val="10471"/>
  </w:num>
  <w:num w:numId="10472">
    <w:abstractNumId w:val="10472"/>
  </w:num>
  <w:num w:numId="10473">
    <w:abstractNumId w:val="10473"/>
  </w:num>
  <w:num w:numId="10474">
    <w:abstractNumId w:val="10474"/>
  </w:num>
  <w:num w:numId="10475">
    <w:abstractNumId w:val="10475"/>
  </w:num>
  <w:num w:numId="10476">
    <w:abstractNumId w:val="10476"/>
  </w:num>
  <w:num w:numId="10477">
    <w:abstractNumId w:val="10477"/>
  </w:num>
  <w:num w:numId="10478">
    <w:abstractNumId w:val="10478"/>
  </w:num>
  <w:num w:numId="10479">
    <w:abstractNumId w:val="10479"/>
  </w:num>
  <w:num w:numId="10480">
    <w:abstractNumId w:val="10480"/>
  </w:num>
  <w:num w:numId="10481">
    <w:abstractNumId w:val="10481"/>
  </w:num>
  <w:num w:numId="10482">
    <w:abstractNumId w:val="10482"/>
  </w:num>
  <w:num w:numId="10483">
    <w:abstractNumId w:val="10483"/>
  </w:num>
  <w:num w:numId="10484">
    <w:abstractNumId w:val="10484"/>
  </w:num>
  <w:num w:numId="10485">
    <w:abstractNumId w:val="10485"/>
  </w:num>
  <w:num w:numId="10486">
    <w:abstractNumId w:val="10486"/>
  </w:num>
  <w:num w:numId="10487">
    <w:abstractNumId w:val="10487"/>
  </w:num>
  <w:num w:numId="10488">
    <w:abstractNumId w:val="10488"/>
  </w:num>
  <w:num w:numId="10489">
    <w:abstractNumId w:val="10489"/>
  </w:num>
  <w:num w:numId="10490">
    <w:abstractNumId w:val="10490"/>
  </w:num>
  <w:num w:numId="10491">
    <w:abstractNumId w:val="10491"/>
  </w:num>
  <w:num w:numId="10492">
    <w:abstractNumId w:val="10492"/>
  </w:num>
  <w:num w:numId="10493">
    <w:abstractNumId w:val="10493"/>
  </w:num>
  <w:num w:numId="10494">
    <w:abstractNumId w:val="10494"/>
  </w:num>
  <w:num w:numId="10495">
    <w:abstractNumId w:val="10495"/>
  </w:num>
  <w:num w:numId="10496">
    <w:abstractNumId w:val="10496"/>
  </w:num>
  <w:num w:numId="10497">
    <w:abstractNumId w:val="10497"/>
  </w:num>
  <w:num w:numId="10498">
    <w:abstractNumId w:val="10498"/>
  </w:num>
  <w:num w:numId="10499">
    <w:abstractNumId w:val="10499"/>
  </w:num>
  <w:num w:numId="10500">
    <w:abstractNumId w:val="10500"/>
  </w:num>
  <w:num w:numId="10501">
    <w:abstractNumId w:val="10501"/>
  </w:num>
  <w:num w:numId="10502">
    <w:abstractNumId w:val="10502"/>
  </w:num>
  <w:num w:numId="10503">
    <w:abstractNumId w:val="10503"/>
  </w:num>
  <w:num w:numId="10504">
    <w:abstractNumId w:val="10504"/>
  </w:num>
  <w:num w:numId="10505">
    <w:abstractNumId w:val="10505"/>
  </w:num>
  <w:num w:numId="10506">
    <w:abstractNumId w:val="10506"/>
  </w:num>
  <w:num w:numId="10507">
    <w:abstractNumId w:val="105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1369263" Type="http://schemas.openxmlformats.org/officeDocument/2006/relationships/comments" Target="comments.xml"/><Relationship Id="rId646996591" Type="http://schemas.microsoft.com/office/2011/relationships/commentsExtended" Target="commentsExtended.xml"/><Relationship Id="rId45558470" Type="http://schemas.openxmlformats.org/officeDocument/2006/relationships/image" Target="media/imgrId45558470.jpg"/><Relationship Id="rId576967c00d14626a8" Type="http://schemas.openxmlformats.org/officeDocument/2006/relationships/hyperlink" Target="https://iservice.lombardini.it/jsp/Template2/manuale.jsp?id=259&amp;parent=1136" TargetMode="External"/><Relationship Id="rId532567c00d146299a" Type="http://schemas.openxmlformats.org/officeDocument/2006/relationships/hyperlink" Target="https://iservice.lombardini.it/jsp/Template2/manuale.jsp?id=260&amp;parent=1136" TargetMode="External"/><Relationship Id="rId289867c00d1463185" Type="http://schemas.openxmlformats.org/officeDocument/2006/relationships/hyperlink" Target="https://iservice.lombardini.it/jsp/Template2/manuale.jsp?id=341&amp;parent=1136" TargetMode="External"/><Relationship Id="rId730467c00d14636cb" Type="http://schemas.openxmlformats.org/officeDocument/2006/relationships/hyperlink" Target="https://iservice.lombardini.it/jsp/Template2/manuale.jsp?id=341&amp;parent=1136" TargetMode="External"/><Relationship Id="rId610167c00d1463d0f" Type="http://schemas.openxmlformats.org/officeDocument/2006/relationships/hyperlink" Target="https://iservice.lombardini.it/jsp/Template2/manuale.jsp?id=341&amp;parent=1136" TargetMode="External"/><Relationship Id="rId413467c00d14641fb" Type="http://schemas.openxmlformats.org/officeDocument/2006/relationships/hyperlink" Target="https://iservice.lombardini.it/jsp/Template2/manuale.jsp?id=343&amp;parent=1136" TargetMode="External"/><Relationship Id="rId545067c00d1464830" Type="http://schemas.openxmlformats.org/officeDocument/2006/relationships/hyperlink" Target="https://iservice.lombardini.it/jsp/Template2/manuale.jsp?id=344&amp;parent=1136" TargetMode="External"/><Relationship Id="rId365767c00d14651eb" Type="http://schemas.openxmlformats.org/officeDocument/2006/relationships/hyperlink" Target="https://iservice.lombardini.it/jsp/Template2/manuale.jsp?id=345&amp;parent=1136" TargetMode="External"/><Relationship Id="rId487267c00d1465847" Type="http://schemas.openxmlformats.org/officeDocument/2006/relationships/hyperlink" Target="https://iservice.lombardini.it/jsp/Template2/manuale.jsp?id=346&amp;parent=1136" TargetMode="External"/><Relationship Id="rId853967c00d1465e55" Type="http://schemas.openxmlformats.org/officeDocument/2006/relationships/hyperlink" Target="https://iservice.lombardini.it/jsp/Template2/manuale.jsp?id=347&amp;parent=1136" TargetMode="External"/><Relationship Id="rId378267c00d1466630" Type="http://schemas.openxmlformats.org/officeDocument/2006/relationships/hyperlink" Target="https://iservice.lombardini.it/jsp/Template2/manuale.jsp?id=348&amp;parent=1136" TargetMode="External"/><Relationship Id="rId139367c00d1466b08" Type="http://schemas.openxmlformats.org/officeDocument/2006/relationships/hyperlink" Target="https://iservice.lombardini.it/jsp/Template2/manuale.jsp?id=349&amp;parent=1136" TargetMode="External"/><Relationship Id="rId894167c00d1466faa" Type="http://schemas.openxmlformats.org/officeDocument/2006/relationships/hyperlink" Target="https://iservice.lombardini.it/jsp/Template2/manuale.jsp?id=350&amp;parent=1136" TargetMode="External"/><Relationship Id="rId902767c00d14675d8" Type="http://schemas.openxmlformats.org/officeDocument/2006/relationships/hyperlink" Target="https://iservice.lombardini.it/jsp/Template2/manuale.jsp?id=351&amp;parent=1136" TargetMode="External"/><Relationship Id="rId219567c00d1467b90" Type="http://schemas.openxmlformats.org/officeDocument/2006/relationships/hyperlink" Target="https://iservice.lombardini.it/jsp/Template2/manuale.jsp?id=352&amp;parent=1136" TargetMode="External"/><Relationship Id="rId191767c00d14680a1" Type="http://schemas.openxmlformats.org/officeDocument/2006/relationships/hyperlink" Target="https://iservice.lombardini.it/jsp/Template2/manuale.jsp?id=353&amp;parent=1136" TargetMode="External"/><Relationship Id="rId442067c00d1468753" Type="http://schemas.openxmlformats.org/officeDocument/2006/relationships/hyperlink" Target="https://iservice.lombardini.it/jsp/Template2/manuale.jsp?id=354&amp;parent=1136" TargetMode="External"/><Relationship Id="rId636967c00d146933e" Type="http://schemas.openxmlformats.org/officeDocument/2006/relationships/hyperlink" Target="https://iservice.lombardini.it/jsp/Template2/manuale.jsp?id=339&amp;parent=1136" TargetMode="External"/><Relationship Id="rId932967c00d1469797" Type="http://schemas.openxmlformats.org/officeDocument/2006/relationships/hyperlink" Target="https://iservice.lombardini.it/jsp/Template2/manuale.jsp?id=191&amp;parent=1088" TargetMode="External"/><Relationship Id="rId551967c00d147df3f" Type="http://schemas.openxmlformats.org/officeDocument/2006/relationships/hyperlink" Target="https://iservice.lombardini.it/jsp/Template2/manuale.jsp?id=283&amp;parent=1136" TargetMode="External"/><Relationship Id="rId598167c00d148649d" Type="http://schemas.openxmlformats.org/officeDocument/2006/relationships/hyperlink" Target="https://iservice.lombardini.it/jsp/Template2/manuale.jsp?id=312&amp;parent=1136" TargetMode="External"/><Relationship Id="rId436367c00d14d86de" Type="http://schemas.openxmlformats.org/officeDocument/2006/relationships/hyperlink" Target="https://iservice.lombardini.it/jsp/Template2/manuale.jsp?id=314&amp;parent=1136" TargetMode="External"/><Relationship Id="rId371367c00d1515b9d" Type="http://schemas.openxmlformats.org/officeDocument/2006/relationships/hyperlink" Target="https://iservice.lombardini.it/jsp/Template2/manuale.jsp?id=314&amp;parent=1136" TargetMode="External"/><Relationship Id="rId226267c00d1524da2" Type="http://schemas.openxmlformats.org/officeDocument/2006/relationships/hyperlink" Target="https://iservice.lombardini.it/jsp/Template2/manuale.jsp?id=314&amp;parent=1136" TargetMode="External"/><Relationship Id="rId439167c00d15330f5" Type="http://schemas.openxmlformats.org/officeDocument/2006/relationships/hyperlink" Target="https://iservice.lombardini.it/jsp/Template2/manuale.jsp?id=315&amp;parent=1136" TargetMode="External"/><Relationship Id="rId851567c00d15424b8" Type="http://schemas.openxmlformats.org/officeDocument/2006/relationships/hyperlink" Target="https://iservice.lombardini.it/jsp/Template2/manuale.jsp?id=315&amp;parent=1136" TargetMode="External"/><Relationship Id="rId266067c00d155c877" Type="http://schemas.openxmlformats.org/officeDocument/2006/relationships/hyperlink" Target="https://iservice.lombardini.it/jsp/Template2/manuale.jsp?id=315&amp;parent=1136" TargetMode="External"/><Relationship Id="rId977567c00d157cf61" Type="http://schemas.openxmlformats.org/officeDocument/2006/relationships/hyperlink" Target="https://iservice.lombardini.it/jsp/Template2/manuale.jsp?id=315&amp;parent=1136" TargetMode="External"/><Relationship Id="rId574867c00d1593cf3" Type="http://schemas.openxmlformats.org/officeDocument/2006/relationships/hyperlink" Target="https://iservice.lombardini.it/jsp/Template2/manuale.jsp?id=309&amp;parent=1136" TargetMode="External"/><Relationship Id="rId483867c00d167813c" Type="http://schemas.openxmlformats.org/officeDocument/2006/relationships/hyperlink" Target="https://iservice.lombardini.it/jsp/Template2/manuale.jsp?id=339&amp;parent=1136" TargetMode="External"/><Relationship Id="rId364167c00d1679222" Type="http://schemas.openxmlformats.org/officeDocument/2006/relationships/hyperlink" Target="https://iservice.lombardini.it/jsp/Template2/manuale.jsp?id=339&amp;parent=1136" TargetMode="External"/><Relationship Id="rId839967c00d167966a" Type="http://schemas.openxmlformats.org/officeDocument/2006/relationships/hyperlink" Target="https://iservice.lombardini.it/jsp/Template2/manuale.jsp?id=339&amp;parent=1136" TargetMode="External"/><Relationship Id="rId219167c00d1679b66" Type="http://schemas.openxmlformats.org/officeDocument/2006/relationships/hyperlink" Target="https://iservice.lombardini.it/jsp/Template2/manuale.jsp?id=339&amp;parent=1136" TargetMode="External"/><Relationship Id="rId513167c00d16d242e" Type="http://schemas.openxmlformats.org/officeDocument/2006/relationships/hyperlink" Target="https://iservice.lombardini.it/jsp/Template2/manuale.jsp?id=291&amp;parent=1136" TargetMode="External"/><Relationship Id="rId493067c00d16ddf9e" Type="http://schemas.openxmlformats.org/officeDocument/2006/relationships/hyperlink" Target="https://iservice.lombardini.it/jsp/Template2/manuale.jsp?id=339&amp;parent=1136" TargetMode="External"/><Relationship Id="rId353967c00d16de858" Type="http://schemas.openxmlformats.org/officeDocument/2006/relationships/hyperlink" Target="https://iservice.lombardini.it/jsp/Template2/manuale.jsp?id=339&amp;parent=1136" TargetMode="External"/><Relationship Id="rId295467c00d16dea98" Type="http://schemas.openxmlformats.org/officeDocument/2006/relationships/hyperlink" Target="https://iservice.lombardini.it/jsp/Template2/manuale.jsp?id=339&amp;parent=1136" TargetMode="External"/><Relationship Id="rId790667c00d16def88" Type="http://schemas.openxmlformats.org/officeDocument/2006/relationships/hyperlink" Target="https://iservice.lombardini.it/jsp/Template2/manuale.jsp?id=339&amp;parent=1136" TargetMode="External"/><Relationship Id="rId628867c00d172324d" Type="http://schemas.openxmlformats.org/officeDocument/2006/relationships/hyperlink" Target="https://iservice.lombardini.it/jsp/Template2/manuale.jsp?id=316&amp;parent=1136" TargetMode="External"/><Relationship Id="rId493767c00d1724380" Type="http://schemas.openxmlformats.org/officeDocument/2006/relationships/hyperlink" Target="https://iservice.lombardini.it/jsp/Template2/manuale.jsp?id=339&amp;parent=1136" TargetMode="External"/><Relationship Id="rId317967c00d1756d3f" Type="http://schemas.openxmlformats.org/officeDocument/2006/relationships/hyperlink" Target="https://iservice.lombardini.it/jsp/Template2/manuale.jsp?id=339&amp;parent=1136" TargetMode="External"/><Relationship Id="rId570267c00d1787489" Type="http://schemas.openxmlformats.org/officeDocument/2006/relationships/hyperlink" Target="https://iservice.lombardini.it/jsp/Template2/manuale.jsp?id=307&amp;parent=1136" TargetMode="External"/><Relationship Id="rId216867c00d178929b" Type="http://schemas.openxmlformats.org/officeDocument/2006/relationships/hyperlink" Target="https://iservice.lombardini.it/jsp/Template2/manuale.jsp?id=339&amp;parent=1136" TargetMode="External"/><Relationship Id="rId601867c00d1789f9b" Type="http://schemas.openxmlformats.org/officeDocument/2006/relationships/hyperlink" Target="https://iservice.lombardini.it/jsp/Template2/manuale.jsp?id=339&amp;parent=1136" TargetMode="External"/><Relationship Id="rId229567c00d178a8fa" Type="http://schemas.openxmlformats.org/officeDocument/2006/relationships/hyperlink" Target="https://iservice.lombardini.it/jsp/Template2/manuale.jsp?id=339&amp;parent=1136" TargetMode="External"/><Relationship Id="rId107867c00d178b934" Type="http://schemas.openxmlformats.org/officeDocument/2006/relationships/hyperlink" Target="https://iservice.lombardini.it/jsp/Template2/manuale.jsp?id=339&amp;parent=1136" TargetMode="External"/><Relationship Id="rId202067c00d178bfdc" Type="http://schemas.openxmlformats.org/officeDocument/2006/relationships/hyperlink" Target="https://iservice.lombardini.it/jsp/Template2/manuale.jsp?id=339&amp;parent=1136" TargetMode="External"/><Relationship Id="rId743567c00d17c0a2d" Type="http://schemas.openxmlformats.org/officeDocument/2006/relationships/hyperlink" Target="https://iservice.lombardini.it/jsp/Template2/manuale.jsp?id=339&amp;parent=1136" TargetMode="External"/><Relationship Id="rId180467c00d18e46c8" Type="http://schemas.openxmlformats.org/officeDocument/2006/relationships/hyperlink" Target="https://iservice.lombardini.it/jsp/Template2/manuale.jsp?id=269&amp;parent=1136" TargetMode="External"/><Relationship Id="rId931067c00d191c1dd" Type="http://schemas.openxmlformats.org/officeDocument/2006/relationships/hyperlink" Target="https://iservice.lombardini.it/jsp/Template2/manuale.jsp?id=339&amp;parent=1136" TargetMode="External"/><Relationship Id="rId958367c00d19376b2" Type="http://schemas.openxmlformats.org/officeDocument/2006/relationships/hyperlink" Target="https://iservice.lombardini.it/jsp/Template2/manuale.jsp?id=339&amp;parent=1136" TargetMode="External"/><Relationship Id="rId445067c00d1937ed4" Type="http://schemas.openxmlformats.org/officeDocument/2006/relationships/hyperlink" Target="https://iservice.lombardini.it/jsp/Template2/manuale.jsp?id=339&amp;parent=1136" TargetMode="External"/><Relationship Id="rId590867c00d1938bef" Type="http://schemas.openxmlformats.org/officeDocument/2006/relationships/hyperlink" Target="https://iservice.lombardini.it/jsp/Template2/manuale.jsp?id=339&amp;parent=1136" TargetMode="External"/><Relationship Id="rId152067c00d19749fb" Type="http://schemas.openxmlformats.org/officeDocument/2006/relationships/hyperlink" Target="https://iservice.lombardini.it/jsp/Template2/manuale.jsp?id=296&amp;parent=1136" TargetMode="External"/><Relationship Id="rId984667c00d198ae3b" Type="http://schemas.openxmlformats.org/officeDocument/2006/relationships/hyperlink" Target="https://iservice.lombardini.it/jsp/Template2/manuale.jsp?id=339&amp;parent=1136" TargetMode="External"/><Relationship Id="rId419267c00d19ce600" Type="http://schemas.openxmlformats.org/officeDocument/2006/relationships/hyperlink" Target="https://iservice.lombardini.it/jsp/Template2/manuale.jsp?id=317&amp;parent=1136" TargetMode="External"/><Relationship Id="rId247467c00d19d07f0" Type="http://schemas.openxmlformats.org/officeDocument/2006/relationships/hyperlink" Target="https://iservice.lombardini.it/jsp/Template2/manuale.jsp?id=271&amp;parent=1136" TargetMode="External"/><Relationship Id="rId626067c00d19ef2e2" Type="http://schemas.openxmlformats.org/officeDocument/2006/relationships/hyperlink" Target="https://iservice.lombardini.it/jsp/Template2/manuale.jsp?id=339&amp;parent=1136" TargetMode="External"/><Relationship Id="rId859367c00d1a0832d" Type="http://schemas.openxmlformats.org/officeDocument/2006/relationships/hyperlink" Target="https://iservice.lombardini.it/jsp/Template2/manuale.jsp?id=339&amp;parent=1136" TargetMode="External"/><Relationship Id="rId346067c00d1a2b6db" Type="http://schemas.openxmlformats.org/officeDocument/2006/relationships/hyperlink" Target="https://iservice.lombardini.it/jsp/Template2/manuale.jsp?id=339&amp;parent=1136" TargetMode="External"/><Relationship Id="rId240867c00d1a4be73" Type="http://schemas.openxmlformats.org/officeDocument/2006/relationships/hyperlink" Target="https://iservice.lombardini.it/jsp/Template2/manuale.jsp?id=339&amp;parent=1136" TargetMode="External"/><Relationship Id="rId633367c00d1ad75e2" Type="http://schemas.openxmlformats.org/officeDocument/2006/relationships/hyperlink" Target="https://iservice.lombardini.it/jsp/Template2/manuale.jsp?id=339&amp;parent=1136" TargetMode="External"/><Relationship Id="rId282067c00d1474f7c" Type="http://schemas.openxmlformats.org/officeDocument/2006/relationships/image" Target="media/imgrId282067c00d1474f7c.jpg"/><Relationship Id="rId401467c00d147d4f5" Type="http://schemas.openxmlformats.org/officeDocument/2006/relationships/image" Target="media/imgrId401467c00d147d4f5.jpg"/><Relationship Id="rId685267c00d1485a5a" Type="http://schemas.openxmlformats.org/officeDocument/2006/relationships/image" Target="media/imgrId685267c00d1485a5a.jpg"/><Relationship Id="rId281467c00d14904a0" Type="http://schemas.openxmlformats.org/officeDocument/2006/relationships/image" Target="media/imgrId281467c00d14904a0.jpg"/><Relationship Id="rId749067c00d149d04f" Type="http://schemas.openxmlformats.org/officeDocument/2006/relationships/image" Target="media/imgrId749067c00d149d04f.jpg"/><Relationship Id="rId826467c00d14a74b5" Type="http://schemas.openxmlformats.org/officeDocument/2006/relationships/image" Target="media/imgrId826467c00d14a74b5.jpg"/><Relationship Id="rId232767c00d14b6144" Type="http://schemas.openxmlformats.org/officeDocument/2006/relationships/image" Target="media/imgrId232767c00d14b6144.jpg"/><Relationship Id="rId356067c00d14c68ed" Type="http://schemas.openxmlformats.org/officeDocument/2006/relationships/image" Target="media/imgrId356067c00d14c68ed.jpg"/><Relationship Id="rId782167c00d14d18f1" Type="http://schemas.openxmlformats.org/officeDocument/2006/relationships/image" Target="media/imgrId782167c00d14d18f1.jpg"/><Relationship Id="rId774767c00d14d7c7f" Type="http://schemas.openxmlformats.org/officeDocument/2006/relationships/image" Target="media/imgrId774767c00d14d7c7f.jpg"/><Relationship Id="rId875967c00d14e7044" Type="http://schemas.openxmlformats.org/officeDocument/2006/relationships/image" Target="media/imgrId875967c00d14e7044.jpg"/><Relationship Id="rId605167c00d14f2122" Type="http://schemas.openxmlformats.org/officeDocument/2006/relationships/image" Target="media/imgrId605167c00d14f2122.jpg"/><Relationship Id="rId366767c00d150a3b7" Type="http://schemas.openxmlformats.org/officeDocument/2006/relationships/image" Target="media/imgrId366767c00d150a3b7.jpg"/><Relationship Id="rId391867c00d15126e3" Type="http://schemas.openxmlformats.org/officeDocument/2006/relationships/image" Target="media/imgrId391867c00d15126e3.jpg"/><Relationship Id="rId732467c00d1521fd0" Type="http://schemas.openxmlformats.org/officeDocument/2006/relationships/image" Target="media/imgrId732467c00d1521fd0.jpg"/><Relationship Id="rId882967c00d15325e0" Type="http://schemas.openxmlformats.org/officeDocument/2006/relationships/image" Target="media/imgrId882967c00d15325e0.jpg"/><Relationship Id="rId776967c00d1541be7" Type="http://schemas.openxmlformats.org/officeDocument/2006/relationships/image" Target="media/imgrId776967c00d1541be7.jpg"/><Relationship Id="rId820067c00d1553d90" Type="http://schemas.openxmlformats.org/officeDocument/2006/relationships/image" Target="media/imgrId820067c00d1553d90.png"/><Relationship Id="rId606267c00d155bf0f" Type="http://schemas.openxmlformats.org/officeDocument/2006/relationships/image" Target="media/imgrId606267c00d155bf0f.jpg"/><Relationship Id="rId375067c00d1568afd" Type="http://schemas.openxmlformats.org/officeDocument/2006/relationships/image" Target="media/imgrId375067c00d1568afd.jpg"/><Relationship Id="rId803267c00d157315e" Type="http://schemas.openxmlformats.org/officeDocument/2006/relationships/image" Target="media/imgrId803267c00d157315e.jpg"/><Relationship Id="rId993167c00d157c400" Type="http://schemas.openxmlformats.org/officeDocument/2006/relationships/image" Target="media/imgrId993167c00d157c400.jpg"/><Relationship Id="rId590367c00d158bab3" Type="http://schemas.openxmlformats.org/officeDocument/2006/relationships/image" Target="media/imgrId590367c00d158bab3.jpg"/><Relationship Id="rId327467c00d1592824" Type="http://schemas.openxmlformats.org/officeDocument/2006/relationships/image" Target="media/imgrId327467c00d1592824.jpg"/><Relationship Id="rId107567c00d15a1ff9" Type="http://schemas.openxmlformats.org/officeDocument/2006/relationships/image" Target="media/imgrId107567c00d15a1ff9.jpg"/><Relationship Id="rId152467c00d15a7cf0" Type="http://schemas.openxmlformats.org/officeDocument/2006/relationships/image" Target="media/imgrId152467c00d15a7cf0.jpg"/><Relationship Id="rId487467c00d15b60f0" Type="http://schemas.openxmlformats.org/officeDocument/2006/relationships/image" Target="media/imgrId487467c00d15b60f0.jpg"/><Relationship Id="rId202467c00d15bce20" Type="http://schemas.openxmlformats.org/officeDocument/2006/relationships/image" Target="media/imgrId202467c00d15bce20.jpg"/><Relationship Id="rId184367c00d15cc553" Type="http://schemas.openxmlformats.org/officeDocument/2006/relationships/image" Target="media/imgrId184367c00d15cc553.jpg"/><Relationship Id="rId215267c00d15d59af" Type="http://schemas.openxmlformats.org/officeDocument/2006/relationships/image" Target="media/imgrId215267c00d15d59af.jpg"/><Relationship Id="rId658667c00d15dc081" Type="http://schemas.openxmlformats.org/officeDocument/2006/relationships/image" Target="media/imgrId658667c00d15dc081.jpg"/><Relationship Id="rId689767c00d15e6bf3" Type="http://schemas.openxmlformats.org/officeDocument/2006/relationships/image" Target="media/imgrId689767c00d15e6bf3.jpg"/><Relationship Id="rId183467c00d15f369f" Type="http://schemas.openxmlformats.org/officeDocument/2006/relationships/image" Target="media/imgrId183467c00d15f369f.jpg"/><Relationship Id="rId461067c00d1607a2a" Type="http://schemas.openxmlformats.org/officeDocument/2006/relationships/image" Target="media/imgrId461067c00d1607a2a.jpg"/><Relationship Id="rId643867c00d161586d" Type="http://schemas.openxmlformats.org/officeDocument/2006/relationships/image" Target="media/imgrId643867c00d161586d.jpg"/><Relationship Id="rId838067c00d1628d7e" Type="http://schemas.openxmlformats.org/officeDocument/2006/relationships/image" Target="media/imgrId838067c00d1628d7e.jpg"/><Relationship Id="rId433667c00d162edf6" Type="http://schemas.openxmlformats.org/officeDocument/2006/relationships/image" Target="media/imgrId433667c00d162edf6.jpg"/><Relationship Id="rId948867c00d163d276" Type="http://schemas.openxmlformats.org/officeDocument/2006/relationships/image" Target="media/imgrId948867c00d163d276.jpg"/><Relationship Id="rId516167c00d1646259" Type="http://schemas.openxmlformats.org/officeDocument/2006/relationships/image" Target="media/imgrId516167c00d1646259.jpg"/><Relationship Id="rId398167c00d16517b3" Type="http://schemas.openxmlformats.org/officeDocument/2006/relationships/image" Target="media/imgrId398167c00d16517b3.jpg"/><Relationship Id="rId563967c00d165b72e" Type="http://schemas.openxmlformats.org/officeDocument/2006/relationships/image" Target="media/imgrId563967c00d165b72e.jpg"/><Relationship Id="rId896867c00d166b2f5" Type="http://schemas.openxmlformats.org/officeDocument/2006/relationships/image" Target="media/imgrId896867c00d166b2f5.jpg"/><Relationship Id="rId656067c00d167715e" Type="http://schemas.openxmlformats.org/officeDocument/2006/relationships/image" Target="media/imgrId656067c00d167715e.jpg"/><Relationship Id="rId577767c00d1683f05" Type="http://schemas.openxmlformats.org/officeDocument/2006/relationships/image" Target="media/imgrId577767c00d1683f05.jpg"/><Relationship Id="rId266567c00d1691992" Type="http://schemas.openxmlformats.org/officeDocument/2006/relationships/image" Target="media/imgrId266567c00d1691992.jpg"/><Relationship Id="rId519267c00d1699982" Type="http://schemas.openxmlformats.org/officeDocument/2006/relationships/image" Target="media/imgrId519267c00d1699982.jpg"/><Relationship Id="rId677167c00d16a3785" Type="http://schemas.openxmlformats.org/officeDocument/2006/relationships/image" Target="media/imgrId677167c00d16a3785.jpg"/><Relationship Id="rId823967c00d16b16ab" Type="http://schemas.openxmlformats.org/officeDocument/2006/relationships/image" Target="media/imgrId823967c00d16b16ab.jpg"/><Relationship Id="rId405467c00d16bc07d" Type="http://schemas.openxmlformats.org/officeDocument/2006/relationships/image" Target="media/imgrId405467c00d16bc07d.jpg"/><Relationship Id="rId998667c00d16c6f19" Type="http://schemas.openxmlformats.org/officeDocument/2006/relationships/image" Target="media/imgrId998667c00d16c6f19.jpg"/><Relationship Id="rId517267c00d16d114d" Type="http://schemas.openxmlformats.org/officeDocument/2006/relationships/image" Target="media/imgrId517267c00d16d114d.jpg"/><Relationship Id="rId110967c00d16dce2b" Type="http://schemas.openxmlformats.org/officeDocument/2006/relationships/image" Target="media/imgrId110967c00d16dce2b.jpg"/><Relationship Id="rId525967c00d16e952c" Type="http://schemas.openxmlformats.org/officeDocument/2006/relationships/image" Target="media/imgrId525967c00d16e952c.jpg"/><Relationship Id="rId577667c00d16f2cb4" Type="http://schemas.openxmlformats.org/officeDocument/2006/relationships/image" Target="media/imgrId577667c00d16f2cb4.jpg"/><Relationship Id="rId464767c00d170c084" Type="http://schemas.openxmlformats.org/officeDocument/2006/relationships/image" Target="media/imgrId464767c00d170c084.jpg"/><Relationship Id="rId543367c00d17186cf" Type="http://schemas.openxmlformats.org/officeDocument/2006/relationships/image" Target="media/imgrId543367c00d17186cf.jpg"/><Relationship Id="rId573567c00d1722923" Type="http://schemas.openxmlformats.org/officeDocument/2006/relationships/image" Target="media/imgrId573567c00d1722923.jpg"/><Relationship Id="rId847867c00d17370c8" Type="http://schemas.openxmlformats.org/officeDocument/2006/relationships/image" Target="media/imgrId847867c00d17370c8.jpg"/><Relationship Id="rId484667c00d1740f25" Type="http://schemas.openxmlformats.org/officeDocument/2006/relationships/image" Target="media/imgrId484667c00d1740f25.gif"/><Relationship Id="rId338367c00d1754f0a" Type="http://schemas.openxmlformats.org/officeDocument/2006/relationships/image" Target="media/imgrId338367c00d1754f0a.jpg"/><Relationship Id="rId411267c00d176d1ab" Type="http://schemas.openxmlformats.org/officeDocument/2006/relationships/image" Target="media/imgrId411267c00d176d1ab.jpg"/><Relationship Id="rId538167c00d17865cc" Type="http://schemas.openxmlformats.org/officeDocument/2006/relationships/image" Target="media/imgrId538167c00d17865cc.jpg"/><Relationship Id="rId721167c00d179f6fe" Type="http://schemas.openxmlformats.org/officeDocument/2006/relationships/image" Target="media/imgrId721167c00d179f6fe.jpg"/><Relationship Id="rId417967c00d17b0046" Type="http://schemas.openxmlformats.org/officeDocument/2006/relationships/image" Target="media/imgrId417967c00d17b0046.jpg"/><Relationship Id="rId974767c00d17bece6" Type="http://schemas.openxmlformats.org/officeDocument/2006/relationships/image" Target="media/imgrId974767c00d17bece6.jpg"/><Relationship Id="rId506067c00d17ceb46" Type="http://schemas.openxmlformats.org/officeDocument/2006/relationships/image" Target="media/imgrId506067c00d17ceb46.jpg"/><Relationship Id="rId426367c00d17d8bab" Type="http://schemas.openxmlformats.org/officeDocument/2006/relationships/image" Target="media/imgrId426367c00d17d8bab.jpg"/><Relationship Id="rId397367c00d17e49ac" Type="http://schemas.openxmlformats.org/officeDocument/2006/relationships/image" Target="media/imgrId397367c00d17e49ac.jpg"/><Relationship Id="rId276567c00d17edd4d" Type="http://schemas.openxmlformats.org/officeDocument/2006/relationships/image" Target="media/imgrId276567c00d17edd4d.jpg"/><Relationship Id="rId631667c00d1804eed" Type="http://schemas.openxmlformats.org/officeDocument/2006/relationships/image" Target="media/imgrId631667c00d1804eed.jpg"/><Relationship Id="rId261167c00d1812bf9" Type="http://schemas.openxmlformats.org/officeDocument/2006/relationships/image" Target="media/imgrId261167c00d1812bf9.jpg"/><Relationship Id="rId757067c00d181cf8e" Type="http://schemas.openxmlformats.org/officeDocument/2006/relationships/image" Target="media/imgrId757067c00d181cf8e.jpg"/><Relationship Id="rId675467c00d1824ccf" Type="http://schemas.openxmlformats.org/officeDocument/2006/relationships/image" Target="media/imgrId675467c00d1824ccf.jpg"/><Relationship Id="rId790667c00d183514c" Type="http://schemas.openxmlformats.org/officeDocument/2006/relationships/image" Target="media/imgrId790667c00d183514c.jpg"/><Relationship Id="rId484467c00d183b306" Type="http://schemas.openxmlformats.org/officeDocument/2006/relationships/image" Target="media/imgrId484467c00d183b306.jpg"/><Relationship Id="rId773867c00d18474d8" Type="http://schemas.openxmlformats.org/officeDocument/2006/relationships/image" Target="media/imgrId773867c00d18474d8.jpg"/><Relationship Id="rId797867c00d1857aef" Type="http://schemas.openxmlformats.org/officeDocument/2006/relationships/image" Target="media/imgrId797867c00d1857aef.jpg"/><Relationship Id="rId289567c00d185f00d" Type="http://schemas.openxmlformats.org/officeDocument/2006/relationships/image" Target="media/imgrId289567c00d185f00d.jpg"/><Relationship Id="rId300667c00d186c7b9" Type="http://schemas.openxmlformats.org/officeDocument/2006/relationships/image" Target="media/imgrId300667c00d186c7b9.jpg"/><Relationship Id="rId334267c00d1878189" Type="http://schemas.openxmlformats.org/officeDocument/2006/relationships/image" Target="media/imgrId334267c00d1878189.jpg"/><Relationship Id="rId734067c00d18806b0" Type="http://schemas.openxmlformats.org/officeDocument/2006/relationships/image" Target="media/imgrId734067c00d18806b0.jpg"/><Relationship Id="rId328767c00d1891d36" Type="http://schemas.openxmlformats.org/officeDocument/2006/relationships/image" Target="media/imgrId328767c00d1891d36.jpg"/><Relationship Id="rId796467c00d18a0059" Type="http://schemas.openxmlformats.org/officeDocument/2006/relationships/image" Target="media/imgrId796467c00d18a0059.jpg"/><Relationship Id="rId442167c00d18a670b" Type="http://schemas.openxmlformats.org/officeDocument/2006/relationships/image" Target="media/imgrId442167c00d18a670b.jpg"/><Relationship Id="rId385667c00d18b869e" Type="http://schemas.openxmlformats.org/officeDocument/2006/relationships/image" Target="media/imgrId385667c00d18b869e.jpg"/><Relationship Id="rId321967c00d18c433e" Type="http://schemas.openxmlformats.org/officeDocument/2006/relationships/image" Target="media/imgrId321967c00d18c433e.jpg"/><Relationship Id="rId707267c00d18d24a7" Type="http://schemas.openxmlformats.org/officeDocument/2006/relationships/image" Target="media/imgrId707267c00d18d24a7.jpg"/><Relationship Id="rId449267c00d18dd002" Type="http://schemas.openxmlformats.org/officeDocument/2006/relationships/image" Target="media/imgrId449267c00d18dd002.jpg"/><Relationship Id="rId270467c00d18e3925" Type="http://schemas.openxmlformats.org/officeDocument/2006/relationships/image" Target="media/imgrId270467c00d18e3925.jpg"/><Relationship Id="rId639367c00d18ee683" Type="http://schemas.openxmlformats.org/officeDocument/2006/relationships/image" Target="media/imgrId639367c00d18ee683.jpg"/><Relationship Id="rId531167c00d190683d" Type="http://schemas.openxmlformats.org/officeDocument/2006/relationships/image" Target="media/imgrId531167c00d190683d.jpg"/><Relationship Id="rId222167c00d1910c94" Type="http://schemas.openxmlformats.org/officeDocument/2006/relationships/image" Target="media/imgrId222167c00d1910c94.jpg"/><Relationship Id="rId163467c00d191b7c6" Type="http://schemas.openxmlformats.org/officeDocument/2006/relationships/image" Target="media/imgrId163467c00d191b7c6.jpg"/><Relationship Id="rId652267c00d1928d29" Type="http://schemas.openxmlformats.org/officeDocument/2006/relationships/image" Target="media/imgrId652267c00d1928d29.jpg"/><Relationship Id="rId625767c00d1935854" Type="http://schemas.openxmlformats.org/officeDocument/2006/relationships/image" Target="media/imgrId625767c00d1935854.jpg"/><Relationship Id="rId483267c00d1936d21" Type="http://schemas.openxmlformats.org/officeDocument/2006/relationships/image" Target="media/imgrId483267c00d1936d21.png"/><Relationship Id="rId655467c00d1944004" Type="http://schemas.openxmlformats.org/officeDocument/2006/relationships/image" Target="media/imgrId655467c00d1944004.jpg"/><Relationship Id="rId207567c00d194f695" Type="http://schemas.openxmlformats.org/officeDocument/2006/relationships/image" Target="media/imgrId207567c00d194f695.jpg"/><Relationship Id="rId472267c00d195b85e" Type="http://schemas.openxmlformats.org/officeDocument/2006/relationships/image" Target="media/imgrId472267c00d195b85e.jpg"/><Relationship Id="rId241367c00d1963194" Type="http://schemas.openxmlformats.org/officeDocument/2006/relationships/image" Target="media/imgrId241367c00d1963194.jpg"/><Relationship Id="rId279367c00d1973032" Type="http://schemas.openxmlformats.org/officeDocument/2006/relationships/image" Target="media/imgrId279367c00d1973032.jpg"/><Relationship Id="rId420967c00d19820bc" Type="http://schemas.openxmlformats.org/officeDocument/2006/relationships/image" Target="media/imgrId420967c00d19820bc.jpg"/><Relationship Id="rId254267c00d1989be8" Type="http://schemas.openxmlformats.org/officeDocument/2006/relationships/image" Target="media/imgrId254267c00d1989be8.jpg"/><Relationship Id="rId457567c00d199ab5c" Type="http://schemas.openxmlformats.org/officeDocument/2006/relationships/image" Target="media/imgrId457567c00d199ab5c.jpg"/><Relationship Id="rId697967c00d19a4d49" Type="http://schemas.openxmlformats.org/officeDocument/2006/relationships/image" Target="media/imgrId697967c00d19a4d49.jpg"/><Relationship Id="rId947667c00d19b44e8" Type="http://schemas.openxmlformats.org/officeDocument/2006/relationships/image" Target="media/imgrId947667c00d19b44e8.jpg"/><Relationship Id="rId427467c00d19bd7ae" Type="http://schemas.openxmlformats.org/officeDocument/2006/relationships/image" Target="media/imgrId427467c00d19bd7ae.jpg"/><Relationship Id="rId318967c00d19cd872" Type="http://schemas.openxmlformats.org/officeDocument/2006/relationships/image" Target="media/imgrId318967c00d19cd872.jpg"/><Relationship Id="rId243667c00d19dbdcc" Type="http://schemas.openxmlformats.org/officeDocument/2006/relationships/image" Target="media/imgrId243667c00d19dbdcc.jpg"/><Relationship Id="rId306867c00d19e87d8" Type="http://schemas.openxmlformats.org/officeDocument/2006/relationships/image" Target="media/imgrId306867c00d19e87d8.jpg"/><Relationship Id="rId276067c00d19ee756" Type="http://schemas.openxmlformats.org/officeDocument/2006/relationships/image" Target="media/imgrId276067c00d19ee756.jpg"/><Relationship Id="rId281667c00d1a07925" Type="http://schemas.openxmlformats.org/officeDocument/2006/relationships/image" Target="media/imgrId281667c00d1a07925.jpg"/><Relationship Id="rId595567c00d1a16d34" Type="http://schemas.openxmlformats.org/officeDocument/2006/relationships/image" Target="media/imgrId595567c00d1a16d34.jpg"/><Relationship Id="rId334467c00d1a21609" Type="http://schemas.openxmlformats.org/officeDocument/2006/relationships/image" Target="media/imgrId334467c00d1a21609.jpg"/><Relationship Id="rId677667c00d1a2950c" Type="http://schemas.openxmlformats.org/officeDocument/2006/relationships/image" Target="media/imgrId677667c00d1a2950c.jpg"/><Relationship Id="rId770067c00d1a3515d" Type="http://schemas.openxmlformats.org/officeDocument/2006/relationships/image" Target="media/imgrId770067c00d1a3515d.jpg"/><Relationship Id="rId595667c00d1a3d0b3" Type="http://schemas.openxmlformats.org/officeDocument/2006/relationships/image" Target="media/imgrId595667c00d1a3d0b3.jpg"/><Relationship Id="rId526767c00d1a49253" Type="http://schemas.openxmlformats.org/officeDocument/2006/relationships/image" Target="media/imgrId526767c00d1a49253.jpg"/><Relationship Id="rId894967c00d1a59219" Type="http://schemas.openxmlformats.org/officeDocument/2006/relationships/image" Target="media/imgrId894967c00d1a59219.jpg"/><Relationship Id="rId164967c00d1a642fc" Type="http://schemas.openxmlformats.org/officeDocument/2006/relationships/image" Target="media/imgrId164967c00d1a642fc.jpg"/><Relationship Id="rId412867c00d1a74080" Type="http://schemas.openxmlformats.org/officeDocument/2006/relationships/image" Target="media/imgrId412867c00d1a74080.jpg"/><Relationship Id="rId779067c00d1a7dec1" Type="http://schemas.openxmlformats.org/officeDocument/2006/relationships/image" Target="media/imgrId779067c00d1a7dec1.jpg"/><Relationship Id="rId587367c00d1a88d9d" Type="http://schemas.openxmlformats.org/officeDocument/2006/relationships/image" Target="media/imgrId587367c00d1a88d9d.jpg"/><Relationship Id="rId690867c00d1a94fa6" Type="http://schemas.openxmlformats.org/officeDocument/2006/relationships/image" Target="media/imgrId690867c00d1a94fa6.jpg"/><Relationship Id="rId209567c00d1aa2015" Type="http://schemas.openxmlformats.org/officeDocument/2006/relationships/image" Target="media/imgrId209567c00d1aa2015.jpg"/><Relationship Id="rId963167c00d1ab093c" Type="http://schemas.openxmlformats.org/officeDocument/2006/relationships/image" Target="media/imgrId963167c00d1ab093c.jpg"/><Relationship Id="rId799067c00d1abec2a" Type="http://schemas.openxmlformats.org/officeDocument/2006/relationships/image" Target="media/imgrId799067c00d1abec2a.jpg"/><Relationship Id="rId733367c00d1abf34a" Type="http://schemas.openxmlformats.org/officeDocument/2006/relationships/image" Target="media/imgrId733367c00d1abf34a.png"/><Relationship Id="rId384567c00d1acfdd2" Type="http://schemas.openxmlformats.org/officeDocument/2006/relationships/image" Target="media/imgrId384567c00d1acfdd2.jpg"/><Relationship Id="rId523767c00d1ad6b2d" Type="http://schemas.openxmlformats.org/officeDocument/2006/relationships/image" Target="media/imgrId523767c00d1ad6b2d.jpg"/><Relationship Id="rId702167c00d1ae4ab9" Type="http://schemas.openxmlformats.org/officeDocument/2006/relationships/image" Target="media/imgrId702167c00d1ae4ab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558470" Type="http://schemas.openxmlformats.org/officeDocument/2006/relationships/image" Target="media/imgrId4555847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558470" Type="http://schemas.openxmlformats.org/officeDocument/2006/relationships/image" Target="media/imgrId4555847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558470" Type="http://schemas.openxmlformats.org/officeDocument/2006/relationships/image" Target="media/imgrId4555847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558470" Type="http://schemas.openxmlformats.org/officeDocument/2006/relationships/image" Target="media/imgrId4555847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558470" Type="http://schemas.openxmlformats.org/officeDocument/2006/relationships/image" Target="media/imgrId4555847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5558470" Type="http://schemas.openxmlformats.org/officeDocument/2006/relationships/image" Target="media/imgrId4555847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