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53967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062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028687" w:name="ctxt"/>
    <w:bookmarkEnd w:id="850286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678363" name="name427567c06944b20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3567c06944b20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42630" name="name652867c06944bb31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40467c06944bb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78267c06944bba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62067c06944bbf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24667c06944bc6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3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19667c06944bce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56267c06944bd0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998367c06944be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38055" name="name119167c06944c6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167c06944c6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80167c06944c7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272336" name="name642467c06944d321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60367c06944d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83220" name="name903467c06944dc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7c06944dc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73052193" name="name184967c06944ea4c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61267c06944ea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854" name="name506767c06944f1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467c06944f1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30341" name="name291067c0694505f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867c0694505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383701" name="name186667c0694510f48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31167c0694510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29435" name="name374867c06945187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767c0694518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5636828" name="name733667c069452414c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215767c0694524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31618" name="name641367c069452be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267c069452b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87364" name="name815067c06945325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4167c0694532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8495052" name="name875667c069453d871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909767c069453d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7798594" name="name743967c0694549c9c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32067c0694549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13106" name="name465067c0694550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7c069455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1074835" name="name589967c069455cd4b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57267c069455c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7724" name="name900867c0694566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167c0694566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34367c0694567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2614840" name="name500467c0694573ec1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51667c0694573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6767c0694574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74867c0694575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517526" name="name944967c0694582f23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18167c0694582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383221" name="name405367c069458a3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6167c069458a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7163227" name="name603067c069459cb6f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72567c069459c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31622" name="name412467c06945a4c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667c06945a4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3067c06945a57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66706" name="name808567c06945b1cf6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06967c06945b1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14167" name="name766467c06945c2cbe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69767c06945c2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06148" name="name371367c06945ca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7c06945ca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8167c06945cb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069885" name="name419367c06945d930b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95067c06945d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7565536" name="name690467c06945e816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14167c06945e8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28525" name="name660467c06945ef8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467c06945ef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9464822" name="name297867c069460b66e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309567c069460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5105714" name="name515967c0694617dcd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340267c0694617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1893216" name="name768367c069462804b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68567c0694628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1407148" name="name847067c069463143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967c069463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94567c0694631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2667c0694631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1061821" name="name340367c069463ed23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549967c069463e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0227619" name="name742667c069464e3a7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04967c069464e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5118804" name="name435867c069465b21e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59267c069465b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6353837" name="name321667c0694669b5b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26267c0694669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21560" name="name268367c0694671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867c0694671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27467c0694672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03467c0694672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221067c0694673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9338342" name="name608167c069468199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17567c069468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2073378" name="name165167c069468e873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142367c069468e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5472019" name="name224367c069469c69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93667c069469c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8967c069469cf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787649" name="name116667c06946a3b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867c06946a3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797767c06946a4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5176176" name="name503967c06946b11d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02967c06946b1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0402371" name="name201067c06946bf993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05767c06946bf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5583595" name="name715367c06946cc52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603767c06946cc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55992" name="name793167c06946d5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7c06946d5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43867c06946d6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29567c06946d6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891" name="name826667c06946e1a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1167c06946e1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61167c06946e3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54167c06946e3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07267c06946e3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400846" name="name498267c06946f12b9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06467c06946f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0322" name="name359067c06947076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9867c0694707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261251" name="name835567c0694716f24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71667c0694716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1860627" name="name310767c069472b385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09667c069472b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58689" name="name865767c06947318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5867c0694731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9902197" name="name220567c069473f964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45067c069473f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368315" name="name900767c069474afbd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242467c069474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080" name="name249967c0694751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7c0694751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24642" name="name267267c069475e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567c069475e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0451692" name="name784167c0694771225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87167c069477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4395222" name="name742167c069477e51d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425467c069477e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900358" name="name243467c069478a2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067c069478a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79867c069478a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794067c069478b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01372" name="name381067c0694795725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67567c0694795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6767c0694795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931747" name="name238467c06947a68d7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43267c06947a6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4479" name="name655867c06947b0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7c06947b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127108" name="name452067c06947bd6b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14267c06947bd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213951" name="name643867c06947c63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2367c06947c6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0319695" name="name776867c06947d607c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83967c06947d6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321491" name="name984967c06947e21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167c06947e2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8254947" name="name685167c06947ed04b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97567c06947e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865870" name="name770067c06947f39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8267c06947f3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0895175" name="name489667c0694812452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25167c069481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835640" name="name713167c0694823498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00867c0694823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192502" name="name311867c0694831549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59167c069483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540597" name="name248367c069483a3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767c069483a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090160" name="name257167c069484556c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39867c0694845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701468" name="name921367c06948558b8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22167c0694855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39820" name="name538567c069485b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7c069485b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145771" name="name569167c069486c30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99567c069486c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0776135" name="name777767c069487b38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5167c069487b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961561" name="name527067c069488996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8967c0694889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4931228" name="name726767c069489893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22167c0694898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4863445" name="name564167c06948a8017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91267c06948a8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3927" name="name929067c06948b31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3667c06948b3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5993888" name="name762267c06948bde1f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80267c06948bd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5802119" name="name239567c06948cefe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63267c06948ce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2085130" name="name280067c06948e229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07067c06948e2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0538793" name="name340567c06948f27e6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49267c06948f2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846804" name="name160867c06949090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7567c0694909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51964" name="name180067c069490f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7c069490f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94091163" name="name445267c069491f8d6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04067c069491f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65025" name="name563767c06949273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867c0694927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1051776" name="name568067c0694932a0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503967c0694932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08913" name="name766967c06949396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967c0694939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6045951" name="name895367c0694943e8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78967c0694943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1413629" name="name586167c069495593f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49967c0694955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334882" name="name507867c069496304d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08167c0694963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648" name="name888567c069496c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7c069496c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7851868" name="name455767c069497ec8f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22167c069497e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9530685" name="name828967c069498aab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47567c069498a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990162" name="name426867c06949983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1467c0694998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573739" name="name819767c06949a5127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998367c06949a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316">
    <w:multiLevelType w:val="hybridMultilevel"/>
    <w:lvl w:ilvl="0" w:tplc="16329534">
      <w:start w:val="1"/>
      <w:numFmt w:val="decimal"/>
      <w:lvlText w:val="%1."/>
      <w:lvlJc w:val="left"/>
      <w:pPr>
        <w:ind w:left="720" w:hanging="360"/>
      </w:pPr>
    </w:lvl>
    <w:lvl w:ilvl="1" w:tplc="16329534" w:tentative="1">
      <w:start w:val="1"/>
      <w:numFmt w:val="lowerLetter"/>
      <w:lvlText w:val="%2."/>
      <w:lvlJc w:val="left"/>
      <w:pPr>
        <w:ind w:left="1440" w:hanging="360"/>
      </w:pPr>
    </w:lvl>
    <w:lvl w:ilvl="2" w:tplc="16329534" w:tentative="1">
      <w:start w:val="1"/>
      <w:numFmt w:val="lowerRoman"/>
      <w:lvlText w:val="%3."/>
      <w:lvlJc w:val="right"/>
      <w:pPr>
        <w:ind w:left="2160" w:hanging="180"/>
      </w:pPr>
    </w:lvl>
    <w:lvl w:ilvl="3" w:tplc="16329534" w:tentative="1">
      <w:start w:val="1"/>
      <w:numFmt w:val="decimal"/>
      <w:lvlText w:val="%4."/>
      <w:lvlJc w:val="left"/>
      <w:pPr>
        <w:ind w:left="2880" w:hanging="360"/>
      </w:pPr>
    </w:lvl>
    <w:lvl w:ilvl="4" w:tplc="16329534" w:tentative="1">
      <w:start w:val="1"/>
      <w:numFmt w:val="lowerLetter"/>
      <w:lvlText w:val="%5."/>
      <w:lvlJc w:val="left"/>
      <w:pPr>
        <w:ind w:left="3600" w:hanging="360"/>
      </w:pPr>
    </w:lvl>
    <w:lvl w:ilvl="5" w:tplc="16329534" w:tentative="1">
      <w:start w:val="1"/>
      <w:numFmt w:val="lowerRoman"/>
      <w:lvlText w:val="%6."/>
      <w:lvlJc w:val="right"/>
      <w:pPr>
        <w:ind w:left="4320" w:hanging="180"/>
      </w:pPr>
    </w:lvl>
    <w:lvl w:ilvl="6" w:tplc="16329534" w:tentative="1">
      <w:start w:val="1"/>
      <w:numFmt w:val="decimal"/>
      <w:lvlText w:val="%7."/>
      <w:lvlJc w:val="left"/>
      <w:pPr>
        <w:ind w:left="5040" w:hanging="360"/>
      </w:pPr>
    </w:lvl>
    <w:lvl w:ilvl="7" w:tplc="16329534" w:tentative="1">
      <w:start w:val="1"/>
      <w:numFmt w:val="lowerLetter"/>
      <w:lvlText w:val="%8."/>
      <w:lvlJc w:val="left"/>
      <w:pPr>
        <w:ind w:left="5760" w:hanging="360"/>
      </w:pPr>
    </w:lvl>
    <w:lvl w:ilvl="8" w:tplc="1632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5">
    <w:multiLevelType w:val="hybridMultilevel"/>
    <w:lvl w:ilvl="0" w:tplc="32946668">
      <w:start w:val="1"/>
      <w:numFmt w:val="decimal"/>
      <w:lvlText w:val="%1."/>
      <w:lvlJc w:val="left"/>
      <w:pPr>
        <w:ind w:left="720" w:hanging="360"/>
      </w:pPr>
    </w:lvl>
    <w:lvl w:ilvl="1" w:tplc="32946668" w:tentative="1">
      <w:start w:val="1"/>
      <w:numFmt w:val="lowerLetter"/>
      <w:lvlText w:val="%2."/>
      <w:lvlJc w:val="left"/>
      <w:pPr>
        <w:ind w:left="1440" w:hanging="360"/>
      </w:pPr>
    </w:lvl>
    <w:lvl w:ilvl="2" w:tplc="32946668" w:tentative="1">
      <w:start w:val="1"/>
      <w:numFmt w:val="lowerRoman"/>
      <w:lvlText w:val="%3."/>
      <w:lvlJc w:val="right"/>
      <w:pPr>
        <w:ind w:left="2160" w:hanging="180"/>
      </w:pPr>
    </w:lvl>
    <w:lvl w:ilvl="3" w:tplc="32946668" w:tentative="1">
      <w:start w:val="1"/>
      <w:numFmt w:val="decimal"/>
      <w:lvlText w:val="%4."/>
      <w:lvlJc w:val="left"/>
      <w:pPr>
        <w:ind w:left="2880" w:hanging="360"/>
      </w:pPr>
    </w:lvl>
    <w:lvl w:ilvl="4" w:tplc="32946668" w:tentative="1">
      <w:start w:val="1"/>
      <w:numFmt w:val="lowerLetter"/>
      <w:lvlText w:val="%5."/>
      <w:lvlJc w:val="left"/>
      <w:pPr>
        <w:ind w:left="3600" w:hanging="360"/>
      </w:pPr>
    </w:lvl>
    <w:lvl w:ilvl="5" w:tplc="32946668" w:tentative="1">
      <w:start w:val="1"/>
      <w:numFmt w:val="lowerRoman"/>
      <w:lvlText w:val="%6."/>
      <w:lvlJc w:val="right"/>
      <w:pPr>
        <w:ind w:left="4320" w:hanging="180"/>
      </w:pPr>
    </w:lvl>
    <w:lvl w:ilvl="6" w:tplc="32946668" w:tentative="1">
      <w:start w:val="1"/>
      <w:numFmt w:val="decimal"/>
      <w:lvlText w:val="%7."/>
      <w:lvlJc w:val="left"/>
      <w:pPr>
        <w:ind w:left="5040" w:hanging="360"/>
      </w:pPr>
    </w:lvl>
    <w:lvl w:ilvl="7" w:tplc="32946668" w:tentative="1">
      <w:start w:val="1"/>
      <w:numFmt w:val="lowerLetter"/>
      <w:lvlText w:val="%8."/>
      <w:lvlJc w:val="left"/>
      <w:pPr>
        <w:ind w:left="5760" w:hanging="360"/>
      </w:pPr>
    </w:lvl>
    <w:lvl w:ilvl="8" w:tplc="3294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4">
    <w:multiLevelType w:val="hybridMultilevel"/>
    <w:lvl w:ilvl="0" w:tplc="18928435">
      <w:start w:val="1"/>
      <w:numFmt w:val="decimal"/>
      <w:lvlText w:val="%1."/>
      <w:lvlJc w:val="left"/>
      <w:pPr>
        <w:ind w:left="720" w:hanging="360"/>
      </w:pPr>
    </w:lvl>
    <w:lvl w:ilvl="1" w:tplc="18928435" w:tentative="1">
      <w:start w:val="1"/>
      <w:numFmt w:val="lowerLetter"/>
      <w:lvlText w:val="%2."/>
      <w:lvlJc w:val="left"/>
      <w:pPr>
        <w:ind w:left="1440" w:hanging="360"/>
      </w:pPr>
    </w:lvl>
    <w:lvl w:ilvl="2" w:tplc="18928435" w:tentative="1">
      <w:start w:val="1"/>
      <w:numFmt w:val="lowerRoman"/>
      <w:lvlText w:val="%3."/>
      <w:lvlJc w:val="right"/>
      <w:pPr>
        <w:ind w:left="2160" w:hanging="180"/>
      </w:pPr>
    </w:lvl>
    <w:lvl w:ilvl="3" w:tplc="18928435" w:tentative="1">
      <w:start w:val="1"/>
      <w:numFmt w:val="decimal"/>
      <w:lvlText w:val="%4."/>
      <w:lvlJc w:val="left"/>
      <w:pPr>
        <w:ind w:left="2880" w:hanging="360"/>
      </w:pPr>
    </w:lvl>
    <w:lvl w:ilvl="4" w:tplc="18928435" w:tentative="1">
      <w:start w:val="1"/>
      <w:numFmt w:val="lowerLetter"/>
      <w:lvlText w:val="%5."/>
      <w:lvlJc w:val="left"/>
      <w:pPr>
        <w:ind w:left="3600" w:hanging="360"/>
      </w:pPr>
    </w:lvl>
    <w:lvl w:ilvl="5" w:tplc="18928435" w:tentative="1">
      <w:start w:val="1"/>
      <w:numFmt w:val="lowerRoman"/>
      <w:lvlText w:val="%6."/>
      <w:lvlJc w:val="right"/>
      <w:pPr>
        <w:ind w:left="4320" w:hanging="180"/>
      </w:pPr>
    </w:lvl>
    <w:lvl w:ilvl="6" w:tplc="18928435" w:tentative="1">
      <w:start w:val="1"/>
      <w:numFmt w:val="decimal"/>
      <w:lvlText w:val="%7."/>
      <w:lvlJc w:val="left"/>
      <w:pPr>
        <w:ind w:left="5040" w:hanging="360"/>
      </w:pPr>
    </w:lvl>
    <w:lvl w:ilvl="7" w:tplc="18928435" w:tentative="1">
      <w:start w:val="1"/>
      <w:numFmt w:val="lowerLetter"/>
      <w:lvlText w:val="%8."/>
      <w:lvlJc w:val="left"/>
      <w:pPr>
        <w:ind w:left="5760" w:hanging="360"/>
      </w:pPr>
    </w:lvl>
    <w:lvl w:ilvl="8" w:tplc="1892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3">
    <w:multiLevelType w:val="hybridMultilevel"/>
    <w:lvl w:ilvl="0" w:tplc="58240649">
      <w:start w:val="1"/>
      <w:numFmt w:val="decimal"/>
      <w:lvlText w:val="%1."/>
      <w:lvlJc w:val="left"/>
      <w:pPr>
        <w:ind w:left="720" w:hanging="360"/>
      </w:pPr>
    </w:lvl>
    <w:lvl w:ilvl="1" w:tplc="58240649" w:tentative="1">
      <w:start w:val="1"/>
      <w:numFmt w:val="lowerLetter"/>
      <w:lvlText w:val="%2."/>
      <w:lvlJc w:val="left"/>
      <w:pPr>
        <w:ind w:left="1440" w:hanging="360"/>
      </w:pPr>
    </w:lvl>
    <w:lvl w:ilvl="2" w:tplc="58240649" w:tentative="1">
      <w:start w:val="1"/>
      <w:numFmt w:val="lowerRoman"/>
      <w:lvlText w:val="%3."/>
      <w:lvlJc w:val="right"/>
      <w:pPr>
        <w:ind w:left="2160" w:hanging="180"/>
      </w:pPr>
    </w:lvl>
    <w:lvl w:ilvl="3" w:tplc="58240649" w:tentative="1">
      <w:start w:val="1"/>
      <w:numFmt w:val="decimal"/>
      <w:lvlText w:val="%4."/>
      <w:lvlJc w:val="left"/>
      <w:pPr>
        <w:ind w:left="2880" w:hanging="360"/>
      </w:pPr>
    </w:lvl>
    <w:lvl w:ilvl="4" w:tplc="58240649" w:tentative="1">
      <w:start w:val="1"/>
      <w:numFmt w:val="lowerLetter"/>
      <w:lvlText w:val="%5."/>
      <w:lvlJc w:val="left"/>
      <w:pPr>
        <w:ind w:left="3600" w:hanging="360"/>
      </w:pPr>
    </w:lvl>
    <w:lvl w:ilvl="5" w:tplc="58240649" w:tentative="1">
      <w:start w:val="1"/>
      <w:numFmt w:val="lowerRoman"/>
      <w:lvlText w:val="%6."/>
      <w:lvlJc w:val="right"/>
      <w:pPr>
        <w:ind w:left="4320" w:hanging="180"/>
      </w:pPr>
    </w:lvl>
    <w:lvl w:ilvl="6" w:tplc="58240649" w:tentative="1">
      <w:start w:val="1"/>
      <w:numFmt w:val="decimal"/>
      <w:lvlText w:val="%7."/>
      <w:lvlJc w:val="left"/>
      <w:pPr>
        <w:ind w:left="5040" w:hanging="360"/>
      </w:pPr>
    </w:lvl>
    <w:lvl w:ilvl="7" w:tplc="58240649" w:tentative="1">
      <w:start w:val="1"/>
      <w:numFmt w:val="lowerLetter"/>
      <w:lvlText w:val="%8."/>
      <w:lvlJc w:val="left"/>
      <w:pPr>
        <w:ind w:left="5760" w:hanging="360"/>
      </w:pPr>
    </w:lvl>
    <w:lvl w:ilvl="8" w:tplc="5824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2">
    <w:multiLevelType w:val="hybridMultilevel"/>
    <w:lvl w:ilvl="0" w:tplc="84048904">
      <w:start w:val="1"/>
      <w:numFmt w:val="decimal"/>
      <w:lvlText w:val="%1."/>
      <w:lvlJc w:val="left"/>
      <w:pPr>
        <w:ind w:left="720" w:hanging="360"/>
      </w:pPr>
    </w:lvl>
    <w:lvl w:ilvl="1" w:tplc="84048904" w:tentative="1">
      <w:start w:val="1"/>
      <w:numFmt w:val="lowerLetter"/>
      <w:lvlText w:val="%2."/>
      <w:lvlJc w:val="left"/>
      <w:pPr>
        <w:ind w:left="1440" w:hanging="360"/>
      </w:pPr>
    </w:lvl>
    <w:lvl w:ilvl="2" w:tplc="84048904" w:tentative="1">
      <w:start w:val="1"/>
      <w:numFmt w:val="lowerRoman"/>
      <w:lvlText w:val="%3."/>
      <w:lvlJc w:val="right"/>
      <w:pPr>
        <w:ind w:left="2160" w:hanging="180"/>
      </w:pPr>
    </w:lvl>
    <w:lvl w:ilvl="3" w:tplc="84048904" w:tentative="1">
      <w:start w:val="1"/>
      <w:numFmt w:val="decimal"/>
      <w:lvlText w:val="%4."/>
      <w:lvlJc w:val="left"/>
      <w:pPr>
        <w:ind w:left="2880" w:hanging="360"/>
      </w:pPr>
    </w:lvl>
    <w:lvl w:ilvl="4" w:tplc="84048904" w:tentative="1">
      <w:start w:val="1"/>
      <w:numFmt w:val="lowerLetter"/>
      <w:lvlText w:val="%5."/>
      <w:lvlJc w:val="left"/>
      <w:pPr>
        <w:ind w:left="3600" w:hanging="360"/>
      </w:pPr>
    </w:lvl>
    <w:lvl w:ilvl="5" w:tplc="84048904" w:tentative="1">
      <w:start w:val="1"/>
      <w:numFmt w:val="lowerRoman"/>
      <w:lvlText w:val="%6."/>
      <w:lvlJc w:val="right"/>
      <w:pPr>
        <w:ind w:left="4320" w:hanging="180"/>
      </w:pPr>
    </w:lvl>
    <w:lvl w:ilvl="6" w:tplc="84048904" w:tentative="1">
      <w:start w:val="1"/>
      <w:numFmt w:val="decimal"/>
      <w:lvlText w:val="%7."/>
      <w:lvlJc w:val="left"/>
      <w:pPr>
        <w:ind w:left="5040" w:hanging="360"/>
      </w:pPr>
    </w:lvl>
    <w:lvl w:ilvl="7" w:tplc="84048904" w:tentative="1">
      <w:start w:val="1"/>
      <w:numFmt w:val="lowerLetter"/>
      <w:lvlText w:val="%8."/>
      <w:lvlJc w:val="left"/>
      <w:pPr>
        <w:ind w:left="5760" w:hanging="360"/>
      </w:pPr>
    </w:lvl>
    <w:lvl w:ilvl="8" w:tplc="8404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1">
    <w:multiLevelType w:val="hybridMultilevel"/>
    <w:lvl w:ilvl="0" w:tplc="90414001">
      <w:start w:val="1"/>
      <w:numFmt w:val="decimal"/>
      <w:lvlText w:val="%1."/>
      <w:lvlJc w:val="left"/>
      <w:pPr>
        <w:ind w:left="720" w:hanging="360"/>
      </w:pPr>
    </w:lvl>
    <w:lvl w:ilvl="1" w:tplc="90414001" w:tentative="1">
      <w:start w:val="1"/>
      <w:numFmt w:val="lowerLetter"/>
      <w:lvlText w:val="%2."/>
      <w:lvlJc w:val="left"/>
      <w:pPr>
        <w:ind w:left="1440" w:hanging="360"/>
      </w:pPr>
    </w:lvl>
    <w:lvl w:ilvl="2" w:tplc="90414001" w:tentative="1">
      <w:start w:val="1"/>
      <w:numFmt w:val="lowerRoman"/>
      <w:lvlText w:val="%3."/>
      <w:lvlJc w:val="right"/>
      <w:pPr>
        <w:ind w:left="2160" w:hanging="180"/>
      </w:pPr>
    </w:lvl>
    <w:lvl w:ilvl="3" w:tplc="90414001" w:tentative="1">
      <w:start w:val="1"/>
      <w:numFmt w:val="decimal"/>
      <w:lvlText w:val="%4."/>
      <w:lvlJc w:val="left"/>
      <w:pPr>
        <w:ind w:left="2880" w:hanging="360"/>
      </w:pPr>
    </w:lvl>
    <w:lvl w:ilvl="4" w:tplc="90414001" w:tentative="1">
      <w:start w:val="1"/>
      <w:numFmt w:val="lowerLetter"/>
      <w:lvlText w:val="%5."/>
      <w:lvlJc w:val="left"/>
      <w:pPr>
        <w:ind w:left="3600" w:hanging="360"/>
      </w:pPr>
    </w:lvl>
    <w:lvl w:ilvl="5" w:tplc="90414001" w:tentative="1">
      <w:start w:val="1"/>
      <w:numFmt w:val="lowerRoman"/>
      <w:lvlText w:val="%6."/>
      <w:lvlJc w:val="right"/>
      <w:pPr>
        <w:ind w:left="4320" w:hanging="180"/>
      </w:pPr>
    </w:lvl>
    <w:lvl w:ilvl="6" w:tplc="90414001" w:tentative="1">
      <w:start w:val="1"/>
      <w:numFmt w:val="decimal"/>
      <w:lvlText w:val="%7."/>
      <w:lvlJc w:val="left"/>
      <w:pPr>
        <w:ind w:left="5040" w:hanging="360"/>
      </w:pPr>
    </w:lvl>
    <w:lvl w:ilvl="7" w:tplc="90414001" w:tentative="1">
      <w:start w:val="1"/>
      <w:numFmt w:val="lowerLetter"/>
      <w:lvlText w:val="%8."/>
      <w:lvlJc w:val="left"/>
      <w:pPr>
        <w:ind w:left="5760" w:hanging="360"/>
      </w:pPr>
    </w:lvl>
    <w:lvl w:ilvl="8" w:tplc="9041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0">
    <w:multiLevelType w:val="hybridMultilevel"/>
    <w:lvl w:ilvl="0" w:tplc="20913199">
      <w:start w:val="1"/>
      <w:numFmt w:val="decimal"/>
      <w:lvlText w:val="%1."/>
      <w:lvlJc w:val="left"/>
      <w:pPr>
        <w:ind w:left="720" w:hanging="360"/>
      </w:pPr>
    </w:lvl>
    <w:lvl w:ilvl="1" w:tplc="20913199" w:tentative="1">
      <w:start w:val="1"/>
      <w:numFmt w:val="lowerLetter"/>
      <w:lvlText w:val="%2."/>
      <w:lvlJc w:val="left"/>
      <w:pPr>
        <w:ind w:left="1440" w:hanging="360"/>
      </w:pPr>
    </w:lvl>
    <w:lvl w:ilvl="2" w:tplc="20913199" w:tentative="1">
      <w:start w:val="1"/>
      <w:numFmt w:val="lowerRoman"/>
      <w:lvlText w:val="%3."/>
      <w:lvlJc w:val="right"/>
      <w:pPr>
        <w:ind w:left="2160" w:hanging="180"/>
      </w:pPr>
    </w:lvl>
    <w:lvl w:ilvl="3" w:tplc="20913199" w:tentative="1">
      <w:start w:val="1"/>
      <w:numFmt w:val="decimal"/>
      <w:lvlText w:val="%4."/>
      <w:lvlJc w:val="left"/>
      <w:pPr>
        <w:ind w:left="2880" w:hanging="360"/>
      </w:pPr>
    </w:lvl>
    <w:lvl w:ilvl="4" w:tplc="20913199" w:tentative="1">
      <w:start w:val="1"/>
      <w:numFmt w:val="lowerLetter"/>
      <w:lvlText w:val="%5."/>
      <w:lvlJc w:val="left"/>
      <w:pPr>
        <w:ind w:left="3600" w:hanging="360"/>
      </w:pPr>
    </w:lvl>
    <w:lvl w:ilvl="5" w:tplc="20913199" w:tentative="1">
      <w:start w:val="1"/>
      <w:numFmt w:val="lowerRoman"/>
      <w:lvlText w:val="%6."/>
      <w:lvlJc w:val="right"/>
      <w:pPr>
        <w:ind w:left="4320" w:hanging="180"/>
      </w:pPr>
    </w:lvl>
    <w:lvl w:ilvl="6" w:tplc="20913199" w:tentative="1">
      <w:start w:val="1"/>
      <w:numFmt w:val="decimal"/>
      <w:lvlText w:val="%7."/>
      <w:lvlJc w:val="left"/>
      <w:pPr>
        <w:ind w:left="5040" w:hanging="360"/>
      </w:pPr>
    </w:lvl>
    <w:lvl w:ilvl="7" w:tplc="20913199" w:tentative="1">
      <w:start w:val="1"/>
      <w:numFmt w:val="lowerLetter"/>
      <w:lvlText w:val="%8."/>
      <w:lvlJc w:val="left"/>
      <w:pPr>
        <w:ind w:left="5760" w:hanging="360"/>
      </w:pPr>
    </w:lvl>
    <w:lvl w:ilvl="8" w:tplc="2091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9">
    <w:multiLevelType w:val="hybridMultilevel"/>
    <w:lvl w:ilvl="0" w:tplc="51058602">
      <w:start w:val="1"/>
      <w:numFmt w:val="decimal"/>
      <w:lvlText w:val="%1."/>
      <w:lvlJc w:val="left"/>
      <w:pPr>
        <w:ind w:left="720" w:hanging="360"/>
      </w:pPr>
    </w:lvl>
    <w:lvl w:ilvl="1" w:tplc="51058602" w:tentative="1">
      <w:start w:val="1"/>
      <w:numFmt w:val="lowerLetter"/>
      <w:lvlText w:val="%2."/>
      <w:lvlJc w:val="left"/>
      <w:pPr>
        <w:ind w:left="1440" w:hanging="360"/>
      </w:pPr>
    </w:lvl>
    <w:lvl w:ilvl="2" w:tplc="51058602" w:tentative="1">
      <w:start w:val="1"/>
      <w:numFmt w:val="lowerRoman"/>
      <w:lvlText w:val="%3."/>
      <w:lvlJc w:val="right"/>
      <w:pPr>
        <w:ind w:left="2160" w:hanging="180"/>
      </w:pPr>
    </w:lvl>
    <w:lvl w:ilvl="3" w:tplc="51058602" w:tentative="1">
      <w:start w:val="1"/>
      <w:numFmt w:val="decimal"/>
      <w:lvlText w:val="%4."/>
      <w:lvlJc w:val="left"/>
      <w:pPr>
        <w:ind w:left="2880" w:hanging="360"/>
      </w:pPr>
    </w:lvl>
    <w:lvl w:ilvl="4" w:tplc="51058602" w:tentative="1">
      <w:start w:val="1"/>
      <w:numFmt w:val="lowerLetter"/>
      <w:lvlText w:val="%5."/>
      <w:lvlJc w:val="left"/>
      <w:pPr>
        <w:ind w:left="3600" w:hanging="360"/>
      </w:pPr>
    </w:lvl>
    <w:lvl w:ilvl="5" w:tplc="51058602" w:tentative="1">
      <w:start w:val="1"/>
      <w:numFmt w:val="lowerRoman"/>
      <w:lvlText w:val="%6."/>
      <w:lvlJc w:val="right"/>
      <w:pPr>
        <w:ind w:left="4320" w:hanging="180"/>
      </w:pPr>
    </w:lvl>
    <w:lvl w:ilvl="6" w:tplc="51058602" w:tentative="1">
      <w:start w:val="1"/>
      <w:numFmt w:val="decimal"/>
      <w:lvlText w:val="%7."/>
      <w:lvlJc w:val="left"/>
      <w:pPr>
        <w:ind w:left="5040" w:hanging="360"/>
      </w:pPr>
    </w:lvl>
    <w:lvl w:ilvl="7" w:tplc="51058602" w:tentative="1">
      <w:start w:val="1"/>
      <w:numFmt w:val="lowerLetter"/>
      <w:lvlText w:val="%8."/>
      <w:lvlJc w:val="left"/>
      <w:pPr>
        <w:ind w:left="5760" w:hanging="360"/>
      </w:pPr>
    </w:lvl>
    <w:lvl w:ilvl="8" w:tplc="5105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8">
    <w:multiLevelType w:val="hybridMultilevel"/>
    <w:lvl w:ilvl="0" w:tplc="88038701">
      <w:start w:val="1"/>
      <w:numFmt w:val="decimal"/>
      <w:lvlText w:val="%1."/>
      <w:lvlJc w:val="left"/>
      <w:pPr>
        <w:ind w:left="720" w:hanging="360"/>
      </w:pPr>
    </w:lvl>
    <w:lvl w:ilvl="1" w:tplc="88038701" w:tentative="1">
      <w:start w:val="1"/>
      <w:numFmt w:val="lowerLetter"/>
      <w:lvlText w:val="%2."/>
      <w:lvlJc w:val="left"/>
      <w:pPr>
        <w:ind w:left="1440" w:hanging="360"/>
      </w:pPr>
    </w:lvl>
    <w:lvl w:ilvl="2" w:tplc="88038701" w:tentative="1">
      <w:start w:val="1"/>
      <w:numFmt w:val="lowerRoman"/>
      <w:lvlText w:val="%3."/>
      <w:lvlJc w:val="right"/>
      <w:pPr>
        <w:ind w:left="2160" w:hanging="180"/>
      </w:pPr>
    </w:lvl>
    <w:lvl w:ilvl="3" w:tplc="88038701" w:tentative="1">
      <w:start w:val="1"/>
      <w:numFmt w:val="decimal"/>
      <w:lvlText w:val="%4."/>
      <w:lvlJc w:val="left"/>
      <w:pPr>
        <w:ind w:left="2880" w:hanging="360"/>
      </w:pPr>
    </w:lvl>
    <w:lvl w:ilvl="4" w:tplc="88038701" w:tentative="1">
      <w:start w:val="1"/>
      <w:numFmt w:val="lowerLetter"/>
      <w:lvlText w:val="%5."/>
      <w:lvlJc w:val="left"/>
      <w:pPr>
        <w:ind w:left="3600" w:hanging="360"/>
      </w:pPr>
    </w:lvl>
    <w:lvl w:ilvl="5" w:tplc="88038701" w:tentative="1">
      <w:start w:val="1"/>
      <w:numFmt w:val="lowerRoman"/>
      <w:lvlText w:val="%6."/>
      <w:lvlJc w:val="right"/>
      <w:pPr>
        <w:ind w:left="4320" w:hanging="180"/>
      </w:pPr>
    </w:lvl>
    <w:lvl w:ilvl="6" w:tplc="88038701" w:tentative="1">
      <w:start w:val="1"/>
      <w:numFmt w:val="decimal"/>
      <w:lvlText w:val="%7."/>
      <w:lvlJc w:val="left"/>
      <w:pPr>
        <w:ind w:left="5040" w:hanging="360"/>
      </w:pPr>
    </w:lvl>
    <w:lvl w:ilvl="7" w:tplc="88038701" w:tentative="1">
      <w:start w:val="1"/>
      <w:numFmt w:val="lowerLetter"/>
      <w:lvlText w:val="%8."/>
      <w:lvlJc w:val="left"/>
      <w:pPr>
        <w:ind w:left="5760" w:hanging="360"/>
      </w:pPr>
    </w:lvl>
    <w:lvl w:ilvl="8" w:tplc="8803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7">
    <w:multiLevelType w:val="hybridMultilevel"/>
    <w:lvl w:ilvl="0" w:tplc="95330626">
      <w:start w:val="1"/>
      <w:numFmt w:val="decimal"/>
      <w:lvlText w:val="%1."/>
      <w:lvlJc w:val="left"/>
      <w:pPr>
        <w:ind w:left="720" w:hanging="360"/>
      </w:pPr>
    </w:lvl>
    <w:lvl w:ilvl="1" w:tplc="95330626" w:tentative="1">
      <w:start w:val="1"/>
      <w:numFmt w:val="lowerLetter"/>
      <w:lvlText w:val="%2."/>
      <w:lvlJc w:val="left"/>
      <w:pPr>
        <w:ind w:left="1440" w:hanging="360"/>
      </w:pPr>
    </w:lvl>
    <w:lvl w:ilvl="2" w:tplc="95330626" w:tentative="1">
      <w:start w:val="1"/>
      <w:numFmt w:val="lowerRoman"/>
      <w:lvlText w:val="%3."/>
      <w:lvlJc w:val="right"/>
      <w:pPr>
        <w:ind w:left="2160" w:hanging="180"/>
      </w:pPr>
    </w:lvl>
    <w:lvl w:ilvl="3" w:tplc="95330626" w:tentative="1">
      <w:start w:val="1"/>
      <w:numFmt w:val="decimal"/>
      <w:lvlText w:val="%4."/>
      <w:lvlJc w:val="left"/>
      <w:pPr>
        <w:ind w:left="2880" w:hanging="360"/>
      </w:pPr>
    </w:lvl>
    <w:lvl w:ilvl="4" w:tplc="95330626" w:tentative="1">
      <w:start w:val="1"/>
      <w:numFmt w:val="lowerLetter"/>
      <w:lvlText w:val="%5."/>
      <w:lvlJc w:val="left"/>
      <w:pPr>
        <w:ind w:left="3600" w:hanging="360"/>
      </w:pPr>
    </w:lvl>
    <w:lvl w:ilvl="5" w:tplc="95330626" w:tentative="1">
      <w:start w:val="1"/>
      <w:numFmt w:val="lowerRoman"/>
      <w:lvlText w:val="%6."/>
      <w:lvlJc w:val="right"/>
      <w:pPr>
        <w:ind w:left="4320" w:hanging="180"/>
      </w:pPr>
    </w:lvl>
    <w:lvl w:ilvl="6" w:tplc="95330626" w:tentative="1">
      <w:start w:val="1"/>
      <w:numFmt w:val="decimal"/>
      <w:lvlText w:val="%7."/>
      <w:lvlJc w:val="left"/>
      <w:pPr>
        <w:ind w:left="5040" w:hanging="360"/>
      </w:pPr>
    </w:lvl>
    <w:lvl w:ilvl="7" w:tplc="95330626" w:tentative="1">
      <w:start w:val="1"/>
      <w:numFmt w:val="lowerLetter"/>
      <w:lvlText w:val="%8."/>
      <w:lvlJc w:val="left"/>
      <w:pPr>
        <w:ind w:left="5760" w:hanging="360"/>
      </w:pPr>
    </w:lvl>
    <w:lvl w:ilvl="8" w:tplc="9533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6">
    <w:multiLevelType w:val="hybridMultilevel"/>
    <w:lvl w:ilvl="0" w:tplc="74787934">
      <w:start w:val="1"/>
      <w:numFmt w:val="decimal"/>
      <w:lvlText w:val="%1."/>
      <w:lvlJc w:val="left"/>
      <w:pPr>
        <w:ind w:left="720" w:hanging="360"/>
      </w:pPr>
    </w:lvl>
    <w:lvl w:ilvl="1" w:tplc="74787934" w:tentative="1">
      <w:start w:val="1"/>
      <w:numFmt w:val="lowerLetter"/>
      <w:lvlText w:val="%2."/>
      <w:lvlJc w:val="left"/>
      <w:pPr>
        <w:ind w:left="1440" w:hanging="360"/>
      </w:pPr>
    </w:lvl>
    <w:lvl w:ilvl="2" w:tplc="74787934" w:tentative="1">
      <w:start w:val="1"/>
      <w:numFmt w:val="lowerRoman"/>
      <w:lvlText w:val="%3."/>
      <w:lvlJc w:val="right"/>
      <w:pPr>
        <w:ind w:left="2160" w:hanging="180"/>
      </w:pPr>
    </w:lvl>
    <w:lvl w:ilvl="3" w:tplc="74787934" w:tentative="1">
      <w:start w:val="1"/>
      <w:numFmt w:val="decimal"/>
      <w:lvlText w:val="%4."/>
      <w:lvlJc w:val="left"/>
      <w:pPr>
        <w:ind w:left="2880" w:hanging="360"/>
      </w:pPr>
    </w:lvl>
    <w:lvl w:ilvl="4" w:tplc="74787934" w:tentative="1">
      <w:start w:val="1"/>
      <w:numFmt w:val="lowerLetter"/>
      <w:lvlText w:val="%5."/>
      <w:lvlJc w:val="left"/>
      <w:pPr>
        <w:ind w:left="3600" w:hanging="360"/>
      </w:pPr>
    </w:lvl>
    <w:lvl w:ilvl="5" w:tplc="74787934" w:tentative="1">
      <w:start w:val="1"/>
      <w:numFmt w:val="lowerRoman"/>
      <w:lvlText w:val="%6."/>
      <w:lvlJc w:val="right"/>
      <w:pPr>
        <w:ind w:left="4320" w:hanging="180"/>
      </w:pPr>
    </w:lvl>
    <w:lvl w:ilvl="6" w:tplc="74787934" w:tentative="1">
      <w:start w:val="1"/>
      <w:numFmt w:val="decimal"/>
      <w:lvlText w:val="%7."/>
      <w:lvlJc w:val="left"/>
      <w:pPr>
        <w:ind w:left="5040" w:hanging="360"/>
      </w:pPr>
    </w:lvl>
    <w:lvl w:ilvl="7" w:tplc="74787934" w:tentative="1">
      <w:start w:val="1"/>
      <w:numFmt w:val="lowerLetter"/>
      <w:lvlText w:val="%8."/>
      <w:lvlJc w:val="left"/>
      <w:pPr>
        <w:ind w:left="5760" w:hanging="360"/>
      </w:pPr>
    </w:lvl>
    <w:lvl w:ilvl="8" w:tplc="7478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5">
    <w:multiLevelType w:val="hybridMultilevel"/>
    <w:lvl w:ilvl="0" w:tplc="73643455">
      <w:start w:val="1"/>
      <w:numFmt w:val="decimal"/>
      <w:lvlText w:val="%1."/>
      <w:lvlJc w:val="left"/>
      <w:pPr>
        <w:ind w:left="720" w:hanging="360"/>
      </w:pPr>
    </w:lvl>
    <w:lvl w:ilvl="1" w:tplc="73643455" w:tentative="1">
      <w:start w:val="1"/>
      <w:numFmt w:val="lowerLetter"/>
      <w:lvlText w:val="%2."/>
      <w:lvlJc w:val="left"/>
      <w:pPr>
        <w:ind w:left="1440" w:hanging="360"/>
      </w:pPr>
    </w:lvl>
    <w:lvl w:ilvl="2" w:tplc="73643455" w:tentative="1">
      <w:start w:val="1"/>
      <w:numFmt w:val="lowerRoman"/>
      <w:lvlText w:val="%3."/>
      <w:lvlJc w:val="right"/>
      <w:pPr>
        <w:ind w:left="2160" w:hanging="180"/>
      </w:pPr>
    </w:lvl>
    <w:lvl w:ilvl="3" w:tplc="73643455" w:tentative="1">
      <w:start w:val="1"/>
      <w:numFmt w:val="decimal"/>
      <w:lvlText w:val="%4."/>
      <w:lvlJc w:val="left"/>
      <w:pPr>
        <w:ind w:left="2880" w:hanging="360"/>
      </w:pPr>
    </w:lvl>
    <w:lvl w:ilvl="4" w:tplc="73643455" w:tentative="1">
      <w:start w:val="1"/>
      <w:numFmt w:val="lowerLetter"/>
      <w:lvlText w:val="%5."/>
      <w:lvlJc w:val="left"/>
      <w:pPr>
        <w:ind w:left="3600" w:hanging="360"/>
      </w:pPr>
    </w:lvl>
    <w:lvl w:ilvl="5" w:tplc="73643455" w:tentative="1">
      <w:start w:val="1"/>
      <w:numFmt w:val="lowerRoman"/>
      <w:lvlText w:val="%6."/>
      <w:lvlJc w:val="right"/>
      <w:pPr>
        <w:ind w:left="4320" w:hanging="180"/>
      </w:pPr>
    </w:lvl>
    <w:lvl w:ilvl="6" w:tplc="73643455" w:tentative="1">
      <w:start w:val="1"/>
      <w:numFmt w:val="decimal"/>
      <w:lvlText w:val="%7."/>
      <w:lvlJc w:val="left"/>
      <w:pPr>
        <w:ind w:left="5040" w:hanging="360"/>
      </w:pPr>
    </w:lvl>
    <w:lvl w:ilvl="7" w:tplc="73643455" w:tentative="1">
      <w:start w:val="1"/>
      <w:numFmt w:val="lowerLetter"/>
      <w:lvlText w:val="%8."/>
      <w:lvlJc w:val="left"/>
      <w:pPr>
        <w:ind w:left="5760" w:hanging="360"/>
      </w:pPr>
    </w:lvl>
    <w:lvl w:ilvl="8" w:tplc="73643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4">
    <w:multiLevelType w:val="hybridMultilevel"/>
    <w:lvl w:ilvl="0" w:tplc="97868166">
      <w:start w:val="1"/>
      <w:numFmt w:val="decimal"/>
      <w:lvlText w:val="%1."/>
      <w:lvlJc w:val="left"/>
      <w:pPr>
        <w:ind w:left="720" w:hanging="360"/>
      </w:pPr>
    </w:lvl>
    <w:lvl w:ilvl="1" w:tplc="97868166" w:tentative="1">
      <w:start w:val="1"/>
      <w:numFmt w:val="lowerLetter"/>
      <w:lvlText w:val="%2."/>
      <w:lvlJc w:val="left"/>
      <w:pPr>
        <w:ind w:left="1440" w:hanging="360"/>
      </w:pPr>
    </w:lvl>
    <w:lvl w:ilvl="2" w:tplc="97868166" w:tentative="1">
      <w:start w:val="1"/>
      <w:numFmt w:val="lowerRoman"/>
      <w:lvlText w:val="%3."/>
      <w:lvlJc w:val="right"/>
      <w:pPr>
        <w:ind w:left="2160" w:hanging="180"/>
      </w:pPr>
    </w:lvl>
    <w:lvl w:ilvl="3" w:tplc="97868166" w:tentative="1">
      <w:start w:val="1"/>
      <w:numFmt w:val="decimal"/>
      <w:lvlText w:val="%4."/>
      <w:lvlJc w:val="left"/>
      <w:pPr>
        <w:ind w:left="2880" w:hanging="360"/>
      </w:pPr>
    </w:lvl>
    <w:lvl w:ilvl="4" w:tplc="97868166" w:tentative="1">
      <w:start w:val="1"/>
      <w:numFmt w:val="lowerLetter"/>
      <w:lvlText w:val="%5."/>
      <w:lvlJc w:val="left"/>
      <w:pPr>
        <w:ind w:left="3600" w:hanging="360"/>
      </w:pPr>
    </w:lvl>
    <w:lvl w:ilvl="5" w:tplc="97868166" w:tentative="1">
      <w:start w:val="1"/>
      <w:numFmt w:val="lowerRoman"/>
      <w:lvlText w:val="%6."/>
      <w:lvlJc w:val="right"/>
      <w:pPr>
        <w:ind w:left="4320" w:hanging="180"/>
      </w:pPr>
    </w:lvl>
    <w:lvl w:ilvl="6" w:tplc="97868166" w:tentative="1">
      <w:start w:val="1"/>
      <w:numFmt w:val="decimal"/>
      <w:lvlText w:val="%7."/>
      <w:lvlJc w:val="left"/>
      <w:pPr>
        <w:ind w:left="5040" w:hanging="360"/>
      </w:pPr>
    </w:lvl>
    <w:lvl w:ilvl="7" w:tplc="97868166" w:tentative="1">
      <w:start w:val="1"/>
      <w:numFmt w:val="lowerLetter"/>
      <w:lvlText w:val="%8."/>
      <w:lvlJc w:val="left"/>
      <w:pPr>
        <w:ind w:left="5760" w:hanging="360"/>
      </w:pPr>
    </w:lvl>
    <w:lvl w:ilvl="8" w:tplc="9786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3">
    <w:multiLevelType w:val="hybridMultilevel"/>
    <w:lvl w:ilvl="0" w:tplc="18528036">
      <w:start w:val="1"/>
      <w:numFmt w:val="decimal"/>
      <w:lvlText w:val="%1."/>
      <w:lvlJc w:val="left"/>
      <w:pPr>
        <w:ind w:left="720" w:hanging="360"/>
      </w:pPr>
    </w:lvl>
    <w:lvl w:ilvl="1" w:tplc="18528036" w:tentative="1">
      <w:start w:val="1"/>
      <w:numFmt w:val="lowerLetter"/>
      <w:lvlText w:val="%2."/>
      <w:lvlJc w:val="left"/>
      <w:pPr>
        <w:ind w:left="1440" w:hanging="360"/>
      </w:pPr>
    </w:lvl>
    <w:lvl w:ilvl="2" w:tplc="18528036" w:tentative="1">
      <w:start w:val="1"/>
      <w:numFmt w:val="lowerRoman"/>
      <w:lvlText w:val="%3."/>
      <w:lvlJc w:val="right"/>
      <w:pPr>
        <w:ind w:left="2160" w:hanging="180"/>
      </w:pPr>
    </w:lvl>
    <w:lvl w:ilvl="3" w:tplc="18528036" w:tentative="1">
      <w:start w:val="1"/>
      <w:numFmt w:val="decimal"/>
      <w:lvlText w:val="%4."/>
      <w:lvlJc w:val="left"/>
      <w:pPr>
        <w:ind w:left="2880" w:hanging="360"/>
      </w:pPr>
    </w:lvl>
    <w:lvl w:ilvl="4" w:tplc="18528036" w:tentative="1">
      <w:start w:val="1"/>
      <w:numFmt w:val="lowerLetter"/>
      <w:lvlText w:val="%5."/>
      <w:lvlJc w:val="left"/>
      <w:pPr>
        <w:ind w:left="3600" w:hanging="360"/>
      </w:pPr>
    </w:lvl>
    <w:lvl w:ilvl="5" w:tplc="18528036" w:tentative="1">
      <w:start w:val="1"/>
      <w:numFmt w:val="lowerRoman"/>
      <w:lvlText w:val="%6."/>
      <w:lvlJc w:val="right"/>
      <w:pPr>
        <w:ind w:left="4320" w:hanging="180"/>
      </w:pPr>
    </w:lvl>
    <w:lvl w:ilvl="6" w:tplc="18528036" w:tentative="1">
      <w:start w:val="1"/>
      <w:numFmt w:val="decimal"/>
      <w:lvlText w:val="%7."/>
      <w:lvlJc w:val="left"/>
      <w:pPr>
        <w:ind w:left="5040" w:hanging="360"/>
      </w:pPr>
    </w:lvl>
    <w:lvl w:ilvl="7" w:tplc="18528036" w:tentative="1">
      <w:start w:val="1"/>
      <w:numFmt w:val="lowerLetter"/>
      <w:lvlText w:val="%8."/>
      <w:lvlJc w:val="left"/>
      <w:pPr>
        <w:ind w:left="5760" w:hanging="360"/>
      </w:pPr>
    </w:lvl>
    <w:lvl w:ilvl="8" w:tplc="1852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2">
    <w:multiLevelType w:val="hybridMultilevel"/>
    <w:lvl w:ilvl="0" w:tplc="65947079">
      <w:start w:val="1"/>
      <w:numFmt w:val="decimal"/>
      <w:lvlText w:val="%1."/>
      <w:lvlJc w:val="left"/>
      <w:pPr>
        <w:ind w:left="720" w:hanging="360"/>
      </w:pPr>
    </w:lvl>
    <w:lvl w:ilvl="1" w:tplc="65947079" w:tentative="1">
      <w:start w:val="1"/>
      <w:numFmt w:val="lowerLetter"/>
      <w:lvlText w:val="%2."/>
      <w:lvlJc w:val="left"/>
      <w:pPr>
        <w:ind w:left="1440" w:hanging="360"/>
      </w:pPr>
    </w:lvl>
    <w:lvl w:ilvl="2" w:tplc="65947079" w:tentative="1">
      <w:start w:val="1"/>
      <w:numFmt w:val="lowerRoman"/>
      <w:lvlText w:val="%3."/>
      <w:lvlJc w:val="right"/>
      <w:pPr>
        <w:ind w:left="2160" w:hanging="180"/>
      </w:pPr>
    </w:lvl>
    <w:lvl w:ilvl="3" w:tplc="65947079" w:tentative="1">
      <w:start w:val="1"/>
      <w:numFmt w:val="decimal"/>
      <w:lvlText w:val="%4."/>
      <w:lvlJc w:val="left"/>
      <w:pPr>
        <w:ind w:left="2880" w:hanging="360"/>
      </w:pPr>
    </w:lvl>
    <w:lvl w:ilvl="4" w:tplc="65947079" w:tentative="1">
      <w:start w:val="1"/>
      <w:numFmt w:val="lowerLetter"/>
      <w:lvlText w:val="%5."/>
      <w:lvlJc w:val="left"/>
      <w:pPr>
        <w:ind w:left="3600" w:hanging="360"/>
      </w:pPr>
    </w:lvl>
    <w:lvl w:ilvl="5" w:tplc="65947079" w:tentative="1">
      <w:start w:val="1"/>
      <w:numFmt w:val="lowerRoman"/>
      <w:lvlText w:val="%6."/>
      <w:lvlJc w:val="right"/>
      <w:pPr>
        <w:ind w:left="4320" w:hanging="180"/>
      </w:pPr>
    </w:lvl>
    <w:lvl w:ilvl="6" w:tplc="65947079" w:tentative="1">
      <w:start w:val="1"/>
      <w:numFmt w:val="decimal"/>
      <w:lvlText w:val="%7."/>
      <w:lvlJc w:val="left"/>
      <w:pPr>
        <w:ind w:left="5040" w:hanging="360"/>
      </w:pPr>
    </w:lvl>
    <w:lvl w:ilvl="7" w:tplc="65947079" w:tentative="1">
      <w:start w:val="1"/>
      <w:numFmt w:val="lowerLetter"/>
      <w:lvlText w:val="%8."/>
      <w:lvlJc w:val="left"/>
      <w:pPr>
        <w:ind w:left="5760" w:hanging="360"/>
      </w:pPr>
    </w:lvl>
    <w:lvl w:ilvl="8" w:tplc="6594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1">
    <w:multiLevelType w:val="hybridMultilevel"/>
    <w:lvl w:ilvl="0" w:tplc="93897569">
      <w:start w:val="1"/>
      <w:numFmt w:val="decimal"/>
      <w:lvlText w:val="%1."/>
      <w:lvlJc w:val="left"/>
      <w:pPr>
        <w:ind w:left="720" w:hanging="360"/>
      </w:pPr>
    </w:lvl>
    <w:lvl w:ilvl="1" w:tplc="93897569" w:tentative="1">
      <w:start w:val="1"/>
      <w:numFmt w:val="lowerLetter"/>
      <w:lvlText w:val="%2."/>
      <w:lvlJc w:val="left"/>
      <w:pPr>
        <w:ind w:left="1440" w:hanging="360"/>
      </w:pPr>
    </w:lvl>
    <w:lvl w:ilvl="2" w:tplc="93897569" w:tentative="1">
      <w:start w:val="1"/>
      <w:numFmt w:val="lowerRoman"/>
      <w:lvlText w:val="%3."/>
      <w:lvlJc w:val="right"/>
      <w:pPr>
        <w:ind w:left="2160" w:hanging="180"/>
      </w:pPr>
    </w:lvl>
    <w:lvl w:ilvl="3" w:tplc="93897569" w:tentative="1">
      <w:start w:val="1"/>
      <w:numFmt w:val="decimal"/>
      <w:lvlText w:val="%4."/>
      <w:lvlJc w:val="left"/>
      <w:pPr>
        <w:ind w:left="2880" w:hanging="360"/>
      </w:pPr>
    </w:lvl>
    <w:lvl w:ilvl="4" w:tplc="93897569" w:tentative="1">
      <w:start w:val="1"/>
      <w:numFmt w:val="lowerLetter"/>
      <w:lvlText w:val="%5."/>
      <w:lvlJc w:val="left"/>
      <w:pPr>
        <w:ind w:left="3600" w:hanging="360"/>
      </w:pPr>
    </w:lvl>
    <w:lvl w:ilvl="5" w:tplc="93897569" w:tentative="1">
      <w:start w:val="1"/>
      <w:numFmt w:val="lowerRoman"/>
      <w:lvlText w:val="%6."/>
      <w:lvlJc w:val="right"/>
      <w:pPr>
        <w:ind w:left="4320" w:hanging="180"/>
      </w:pPr>
    </w:lvl>
    <w:lvl w:ilvl="6" w:tplc="93897569" w:tentative="1">
      <w:start w:val="1"/>
      <w:numFmt w:val="decimal"/>
      <w:lvlText w:val="%7."/>
      <w:lvlJc w:val="left"/>
      <w:pPr>
        <w:ind w:left="5040" w:hanging="360"/>
      </w:pPr>
    </w:lvl>
    <w:lvl w:ilvl="7" w:tplc="93897569" w:tentative="1">
      <w:start w:val="1"/>
      <w:numFmt w:val="lowerLetter"/>
      <w:lvlText w:val="%8."/>
      <w:lvlJc w:val="left"/>
      <w:pPr>
        <w:ind w:left="5760" w:hanging="360"/>
      </w:pPr>
    </w:lvl>
    <w:lvl w:ilvl="8" w:tplc="9389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0">
    <w:multiLevelType w:val="hybridMultilevel"/>
    <w:lvl w:ilvl="0" w:tplc="33158128">
      <w:start w:val="1"/>
      <w:numFmt w:val="decimal"/>
      <w:lvlText w:val="%1."/>
      <w:lvlJc w:val="left"/>
      <w:pPr>
        <w:ind w:left="720" w:hanging="360"/>
      </w:pPr>
    </w:lvl>
    <w:lvl w:ilvl="1" w:tplc="33158128" w:tentative="1">
      <w:start w:val="1"/>
      <w:numFmt w:val="lowerLetter"/>
      <w:lvlText w:val="%2."/>
      <w:lvlJc w:val="left"/>
      <w:pPr>
        <w:ind w:left="1440" w:hanging="360"/>
      </w:pPr>
    </w:lvl>
    <w:lvl w:ilvl="2" w:tplc="33158128" w:tentative="1">
      <w:start w:val="1"/>
      <w:numFmt w:val="lowerRoman"/>
      <w:lvlText w:val="%3."/>
      <w:lvlJc w:val="right"/>
      <w:pPr>
        <w:ind w:left="2160" w:hanging="180"/>
      </w:pPr>
    </w:lvl>
    <w:lvl w:ilvl="3" w:tplc="33158128" w:tentative="1">
      <w:start w:val="1"/>
      <w:numFmt w:val="decimal"/>
      <w:lvlText w:val="%4."/>
      <w:lvlJc w:val="left"/>
      <w:pPr>
        <w:ind w:left="2880" w:hanging="360"/>
      </w:pPr>
    </w:lvl>
    <w:lvl w:ilvl="4" w:tplc="33158128" w:tentative="1">
      <w:start w:val="1"/>
      <w:numFmt w:val="lowerLetter"/>
      <w:lvlText w:val="%5."/>
      <w:lvlJc w:val="left"/>
      <w:pPr>
        <w:ind w:left="3600" w:hanging="360"/>
      </w:pPr>
    </w:lvl>
    <w:lvl w:ilvl="5" w:tplc="33158128" w:tentative="1">
      <w:start w:val="1"/>
      <w:numFmt w:val="lowerRoman"/>
      <w:lvlText w:val="%6."/>
      <w:lvlJc w:val="right"/>
      <w:pPr>
        <w:ind w:left="4320" w:hanging="180"/>
      </w:pPr>
    </w:lvl>
    <w:lvl w:ilvl="6" w:tplc="33158128" w:tentative="1">
      <w:start w:val="1"/>
      <w:numFmt w:val="decimal"/>
      <w:lvlText w:val="%7."/>
      <w:lvlJc w:val="left"/>
      <w:pPr>
        <w:ind w:left="5040" w:hanging="360"/>
      </w:pPr>
    </w:lvl>
    <w:lvl w:ilvl="7" w:tplc="33158128" w:tentative="1">
      <w:start w:val="1"/>
      <w:numFmt w:val="lowerLetter"/>
      <w:lvlText w:val="%8."/>
      <w:lvlJc w:val="left"/>
      <w:pPr>
        <w:ind w:left="5760" w:hanging="360"/>
      </w:pPr>
    </w:lvl>
    <w:lvl w:ilvl="8" w:tplc="3315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9">
    <w:multiLevelType w:val="hybridMultilevel"/>
    <w:lvl w:ilvl="0" w:tplc="51830985">
      <w:start w:val="1"/>
      <w:numFmt w:val="decimal"/>
      <w:lvlText w:val="%1."/>
      <w:lvlJc w:val="left"/>
      <w:pPr>
        <w:ind w:left="720" w:hanging="360"/>
      </w:pPr>
    </w:lvl>
    <w:lvl w:ilvl="1" w:tplc="51830985" w:tentative="1">
      <w:start w:val="1"/>
      <w:numFmt w:val="lowerLetter"/>
      <w:lvlText w:val="%2."/>
      <w:lvlJc w:val="left"/>
      <w:pPr>
        <w:ind w:left="1440" w:hanging="360"/>
      </w:pPr>
    </w:lvl>
    <w:lvl w:ilvl="2" w:tplc="51830985" w:tentative="1">
      <w:start w:val="1"/>
      <w:numFmt w:val="lowerRoman"/>
      <w:lvlText w:val="%3."/>
      <w:lvlJc w:val="right"/>
      <w:pPr>
        <w:ind w:left="2160" w:hanging="180"/>
      </w:pPr>
    </w:lvl>
    <w:lvl w:ilvl="3" w:tplc="51830985" w:tentative="1">
      <w:start w:val="1"/>
      <w:numFmt w:val="decimal"/>
      <w:lvlText w:val="%4."/>
      <w:lvlJc w:val="left"/>
      <w:pPr>
        <w:ind w:left="2880" w:hanging="360"/>
      </w:pPr>
    </w:lvl>
    <w:lvl w:ilvl="4" w:tplc="51830985" w:tentative="1">
      <w:start w:val="1"/>
      <w:numFmt w:val="lowerLetter"/>
      <w:lvlText w:val="%5."/>
      <w:lvlJc w:val="left"/>
      <w:pPr>
        <w:ind w:left="3600" w:hanging="360"/>
      </w:pPr>
    </w:lvl>
    <w:lvl w:ilvl="5" w:tplc="51830985" w:tentative="1">
      <w:start w:val="1"/>
      <w:numFmt w:val="lowerRoman"/>
      <w:lvlText w:val="%6."/>
      <w:lvlJc w:val="right"/>
      <w:pPr>
        <w:ind w:left="4320" w:hanging="180"/>
      </w:pPr>
    </w:lvl>
    <w:lvl w:ilvl="6" w:tplc="51830985" w:tentative="1">
      <w:start w:val="1"/>
      <w:numFmt w:val="decimal"/>
      <w:lvlText w:val="%7."/>
      <w:lvlJc w:val="left"/>
      <w:pPr>
        <w:ind w:left="5040" w:hanging="360"/>
      </w:pPr>
    </w:lvl>
    <w:lvl w:ilvl="7" w:tplc="51830985" w:tentative="1">
      <w:start w:val="1"/>
      <w:numFmt w:val="lowerLetter"/>
      <w:lvlText w:val="%8."/>
      <w:lvlJc w:val="left"/>
      <w:pPr>
        <w:ind w:left="5760" w:hanging="360"/>
      </w:pPr>
    </w:lvl>
    <w:lvl w:ilvl="8" w:tplc="5183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8">
    <w:multiLevelType w:val="hybridMultilevel"/>
    <w:lvl w:ilvl="0" w:tplc="84005162">
      <w:start w:val="1"/>
      <w:numFmt w:val="decimal"/>
      <w:lvlText w:val="%1."/>
      <w:lvlJc w:val="left"/>
      <w:pPr>
        <w:ind w:left="720" w:hanging="360"/>
      </w:pPr>
    </w:lvl>
    <w:lvl w:ilvl="1" w:tplc="84005162" w:tentative="1">
      <w:start w:val="1"/>
      <w:numFmt w:val="lowerLetter"/>
      <w:lvlText w:val="%2."/>
      <w:lvlJc w:val="left"/>
      <w:pPr>
        <w:ind w:left="1440" w:hanging="360"/>
      </w:pPr>
    </w:lvl>
    <w:lvl w:ilvl="2" w:tplc="84005162" w:tentative="1">
      <w:start w:val="1"/>
      <w:numFmt w:val="lowerRoman"/>
      <w:lvlText w:val="%3."/>
      <w:lvlJc w:val="right"/>
      <w:pPr>
        <w:ind w:left="2160" w:hanging="180"/>
      </w:pPr>
    </w:lvl>
    <w:lvl w:ilvl="3" w:tplc="84005162" w:tentative="1">
      <w:start w:val="1"/>
      <w:numFmt w:val="decimal"/>
      <w:lvlText w:val="%4."/>
      <w:lvlJc w:val="left"/>
      <w:pPr>
        <w:ind w:left="2880" w:hanging="360"/>
      </w:pPr>
    </w:lvl>
    <w:lvl w:ilvl="4" w:tplc="84005162" w:tentative="1">
      <w:start w:val="1"/>
      <w:numFmt w:val="lowerLetter"/>
      <w:lvlText w:val="%5."/>
      <w:lvlJc w:val="left"/>
      <w:pPr>
        <w:ind w:left="3600" w:hanging="360"/>
      </w:pPr>
    </w:lvl>
    <w:lvl w:ilvl="5" w:tplc="84005162" w:tentative="1">
      <w:start w:val="1"/>
      <w:numFmt w:val="lowerRoman"/>
      <w:lvlText w:val="%6."/>
      <w:lvlJc w:val="right"/>
      <w:pPr>
        <w:ind w:left="4320" w:hanging="180"/>
      </w:pPr>
    </w:lvl>
    <w:lvl w:ilvl="6" w:tplc="84005162" w:tentative="1">
      <w:start w:val="1"/>
      <w:numFmt w:val="decimal"/>
      <w:lvlText w:val="%7."/>
      <w:lvlJc w:val="left"/>
      <w:pPr>
        <w:ind w:left="5040" w:hanging="360"/>
      </w:pPr>
    </w:lvl>
    <w:lvl w:ilvl="7" w:tplc="84005162" w:tentative="1">
      <w:start w:val="1"/>
      <w:numFmt w:val="lowerLetter"/>
      <w:lvlText w:val="%8."/>
      <w:lvlJc w:val="left"/>
      <w:pPr>
        <w:ind w:left="5760" w:hanging="360"/>
      </w:pPr>
    </w:lvl>
    <w:lvl w:ilvl="8" w:tplc="8400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7">
    <w:multiLevelType w:val="hybridMultilevel"/>
    <w:lvl w:ilvl="0" w:tplc="43375924">
      <w:start w:val="1"/>
      <w:numFmt w:val="decimal"/>
      <w:lvlText w:val="%1."/>
      <w:lvlJc w:val="left"/>
      <w:pPr>
        <w:ind w:left="720" w:hanging="360"/>
      </w:pPr>
    </w:lvl>
    <w:lvl w:ilvl="1" w:tplc="43375924" w:tentative="1">
      <w:start w:val="1"/>
      <w:numFmt w:val="lowerLetter"/>
      <w:lvlText w:val="%2."/>
      <w:lvlJc w:val="left"/>
      <w:pPr>
        <w:ind w:left="1440" w:hanging="360"/>
      </w:pPr>
    </w:lvl>
    <w:lvl w:ilvl="2" w:tplc="43375924" w:tentative="1">
      <w:start w:val="1"/>
      <w:numFmt w:val="lowerRoman"/>
      <w:lvlText w:val="%3."/>
      <w:lvlJc w:val="right"/>
      <w:pPr>
        <w:ind w:left="2160" w:hanging="180"/>
      </w:pPr>
    </w:lvl>
    <w:lvl w:ilvl="3" w:tplc="43375924" w:tentative="1">
      <w:start w:val="1"/>
      <w:numFmt w:val="decimal"/>
      <w:lvlText w:val="%4."/>
      <w:lvlJc w:val="left"/>
      <w:pPr>
        <w:ind w:left="2880" w:hanging="360"/>
      </w:pPr>
    </w:lvl>
    <w:lvl w:ilvl="4" w:tplc="43375924" w:tentative="1">
      <w:start w:val="1"/>
      <w:numFmt w:val="lowerLetter"/>
      <w:lvlText w:val="%5."/>
      <w:lvlJc w:val="left"/>
      <w:pPr>
        <w:ind w:left="3600" w:hanging="360"/>
      </w:pPr>
    </w:lvl>
    <w:lvl w:ilvl="5" w:tplc="43375924" w:tentative="1">
      <w:start w:val="1"/>
      <w:numFmt w:val="lowerRoman"/>
      <w:lvlText w:val="%6."/>
      <w:lvlJc w:val="right"/>
      <w:pPr>
        <w:ind w:left="4320" w:hanging="180"/>
      </w:pPr>
    </w:lvl>
    <w:lvl w:ilvl="6" w:tplc="43375924" w:tentative="1">
      <w:start w:val="1"/>
      <w:numFmt w:val="decimal"/>
      <w:lvlText w:val="%7."/>
      <w:lvlJc w:val="left"/>
      <w:pPr>
        <w:ind w:left="5040" w:hanging="360"/>
      </w:pPr>
    </w:lvl>
    <w:lvl w:ilvl="7" w:tplc="43375924" w:tentative="1">
      <w:start w:val="1"/>
      <w:numFmt w:val="lowerLetter"/>
      <w:lvlText w:val="%8."/>
      <w:lvlJc w:val="left"/>
      <w:pPr>
        <w:ind w:left="5760" w:hanging="360"/>
      </w:pPr>
    </w:lvl>
    <w:lvl w:ilvl="8" w:tplc="4337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6">
    <w:multiLevelType w:val="hybridMultilevel"/>
    <w:lvl w:ilvl="0" w:tplc="19690665">
      <w:start w:val="1"/>
      <w:numFmt w:val="decimal"/>
      <w:lvlText w:val="%1."/>
      <w:lvlJc w:val="left"/>
      <w:pPr>
        <w:ind w:left="720" w:hanging="360"/>
      </w:pPr>
    </w:lvl>
    <w:lvl w:ilvl="1" w:tplc="19690665" w:tentative="1">
      <w:start w:val="1"/>
      <w:numFmt w:val="lowerLetter"/>
      <w:lvlText w:val="%2."/>
      <w:lvlJc w:val="left"/>
      <w:pPr>
        <w:ind w:left="1440" w:hanging="360"/>
      </w:pPr>
    </w:lvl>
    <w:lvl w:ilvl="2" w:tplc="19690665" w:tentative="1">
      <w:start w:val="1"/>
      <w:numFmt w:val="lowerRoman"/>
      <w:lvlText w:val="%3."/>
      <w:lvlJc w:val="right"/>
      <w:pPr>
        <w:ind w:left="2160" w:hanging="180"/>
      </w:pPr>
    </w:lvl>
    <w:lvl w:ilvl="3" w:tplc="19690665" w:tentative="1">
      <w:start w:val="1"/>
      <w:numFmt w:val="decimal"/>
      <w:lvlText w:val="%4."/>
      <w:lvlJc w:val="left"/>
      <w:pPr>
        <w:ind w:left="2880" w:hanging="360"/>
      </w:pPr>
    </w:lvl>
    <w:lvl w:ilvl="4" w:tplc="19690665" w:tentative="1">
      <w:start w:val="1"/>
      <w:numFmt w:val="lowerLetter"/>
      <w:lvlText w:val="%5."/>
      <w:lvlJc w:val="left"/>
      <w:pPr>
        <w:ind w:left="3600" w:hanging="360"/>
      </w:pPr>
    </w:lvl>
    <w:lvl w:ilvl="5" w:tplc="19690665" w:tentative="1">
      <w:start w:val="1"/>
      <w:numFmt w:val="lowerRoman"/>
      <w:lvlText w:val="%6."/>
      <w:lvlJc w:val="right"/>
      <w:pPr>
        <w:ind w:left="4320" w:hanging="180"/>
      </w:pPr>
    </w:lvl>
    <w:lvl w:ilvl="6" w:tplc="19690665" w:tentative="1">
      <w:start w:val="1"/>
      <w:numFmt w:val="decimal"/>
      <w:lvlText w:val="%7."/>
      <w:lvlJc w:val="left"/>
      <w:pPr>
        <w:ind w:left="5040" w:hanging="360"/>
      </w:pPr>
    </w:lvl>
    <w:lvl w:ilvl="7" w:tplc="19690665" w:tentative="1">
      <w:start w:val="1"/>
      <w:numFmt w:val="lowerLetter"/>
      <w:lvlText w:val="%8."/>
      <w:lvlJc w:val="left"/>
      <w:pPr>
        <w:ind w:left="5760" w:hanging="360"/>
      </w:pPr>
    </w:lvl>
    <w:lvl w:ilvl="8" w:tplc="1969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5">
    <w:multiLevelType w:val="hybridMultilevel"/>
    <w:lvl w:ilvl="0" w:tplc="73360216">
      <w:start w:val="1"/>
      <w:numFmt w:val="decimal"/>
      <w:lvlText w:val="%1."/>
      <w:lvlJc w:val="left"/>
      <w:pPr>
        <w:ind w:left="720" w:hanging="360"/>
      </w:pPr>
    </w:lvl>
    <w:lvl w:ilvl="1" w:tplc="73360216" w:tentative="1">
      <w:start w:val="1"/>
      <w:numFmt w:val="lowerLetter"/>
      <w:lvlText w:val="%2."/>
      <w:lvlJc w:val="left"/>
      <w:pPr>
        <w:ind w:left="1440" w:hanging="360"/>
      </w:pPr>
    </w:lvl>
    <w:lvl w:ilvl="2" w:tplc="73360216" w:tentative="1">
      <w:start w:val="1"/>
      <w:numFmt w:val="lowerRoman"/>
      <w:lvlText w:val="%3."/>
      <w:lvlJc w:val="right"/>
      <w:pPr>
        <w:ind w:left="2160" w:hanging="180"/>
      </w:pPr>
    </w:lvl>
    <w:lvl w:ilvl="3" w:tplc="73360216" w:tentative="1">
      <w:start w:val="1"/>
      <w:numFmt w:val="decimal"/>
      <w:lvlText w:val="%4."/>
      <w:lvlJc w:val="left"/>
      <w:pPr>
        <w:ind w:left="2880" w:hanging="360"/>
      </w:pPr>
    </w:lvl>
    <w:lvl w:ilvl="4" w:tplc="73360216" w:tentative="1">
      <w:start w:val="1"/>
      <w:numFmt w:val="lowerLetter"/>
      <w:lvlText w:val="%5."/>
      <w:lvlJc w:val="left"/>
      <w:pPr>
        <w:ind w:left="3600" w:hanging="360"/>
      </w:pPr>
    </w:lvl>
    <w:lvl w:ilvl="5" w:tplc="73360216" w:tentative="1">
      <w:start w:val="1"/>
      <w:numFmt w:val="lowerRoman"/>
      <w:lvlText w:val="%6."/>
      <w:lvlJc w:val="right"/>
      <w:pPr>
        <w:ind w:left="4320" w:hanging="180"/>
      </w:pPr>
    </w:lvl>
    <w:lvl w:ilvl="6" w:tplc="73360216" w:tentative="1">
      <w:start w:val="1"/>
      <w:numFmt w:val="decimal"/>
      <w:lvlText w:val="%7."/>
      <w:lvlJc w:val="left"/>
      <w:pPr>
        <w:ind w:left="5040" w:hanging="360"/>
      </w:pPr>
    </w:lvl>
    <w:lvl w:ilvl="7" w:tplc="73360216" w:tentative="1">
      <w:start w:val="1"/>
      <w:numFmt w:val="lowerLetter"/>
      <w:lvlText w:val="%8."/>
      <w:lvlJc w:val="left"/>
      <w:pPr>
        <w:ind w:left="5760" w:hanging="360"/>
      </w:pPr>
    </w:lvl>
    <w:lvl w:ilvl="8" w:tplc="7336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4">
    <w:multiLevelType w:val="hybridMultilevel"/>
    <w:lvl w:ilvl="0" w:tplc="23986851">
      <w:start w:val="1"/>
      <w:numFmt w:val="decimal"/>
      <w:lvlText w:val="%1."/>
      <w:lvlJc w:val="left"/>
      <w:pPr>
        <w:ind w:left="720" w:hanging="360"/>
      </w:pPr>
    </w:lvl>
    <w:lvl w:ilvl="1" w:tplc="23986851" w:tentative="1">
      <w:start w:val="1"/>
      <w:numFmt w:val="lowerLetter"/>
      <w:lvlText w:val="%2."/>
      <w:lvlJc w:val="left"/>
      <w:pPr>
        <w:ind w:left="1440" w:hanging="360"/>
      </w:pPr>
    </w:lvl>
    <w:lvl w:ilvl="2" w:tplc="23986851" w:tentative="1">
      <w:start w:val="1"/>
      <w:numFmt w:val="lowerRoman"/>
      <w:lvlText w:val="%3."/>
      <w:lvlJc w:val="right"/>
      <w:pPr>
        <w:ind w:left="2160" w:hanging="180"/>
      </w:pPr>
    </w:lvl>
    <w:lvl w:ilvl="3" w:tplc="23986851" w:tentative="1">
      <w:start w:val="1"/>
      <w:numFmt w:val="decimal"/>
      <w:lvlText w:val="%4."/>
      <w:lvlJc w:val="left"/>
      <w:pPr>
        <w:ind w:left="2880" w:hanging="360"/>
      </w:pPr>
    </w:lvl>
    <w:lvl w:ilvl="4" w:tplc="23986851" w:tentative="1">
      <w:start w:val="1"/>
      <w:numFmt w:val="lowerLetter"/>
      <w:lvlText w:val="%5."/>
      <w:lvlJc w:val="left"/>
      <w:pPr>
        <w:ind w:left="3600" w:hanging="360"/>
      </w:pPr>
    </w:lvl>
    <w:lvl w:ilvl="5" w:tplc="23986851" w:tentative="1">
      <w:start w:val="1"/>
      <w:numFmt w:val="lowerRoman"/>
      <w:lvlText w:val="%6."/>
      <w:lvlJc w:val="right"/>
      <w:pPr>
        <w:ind w:left="4320" w:hanging="180"/>
      </w:pPr>
    </w:lvl>
    <w:lvl w:ilvl="6" w:tplc="23986851" w:tentative="1">
      <w:start w:val="1"/>
      <w:numFmt w:val="decimal"/>
      <w:lvlText w:val="%7."/>
      <w:lvlJc w:val="left"/>
      <w:pPr>
        <w:ind w:left="5040" w:hanging="360"/>
      </w:pPr>
    </w:lvl>
    <w:lvl w:ilvl="7" w:tplc="23986851" w:tentative="1">
      <w:start w:val="1"/>
      <w:numFmt w:val="lowerLetter"/>
      <w:lvlText w:val="%8."/>
      <w:lvlJc w:val="left"/>
      <w:pPr>
        <w:ind w:left="5760" w:hanging="360"/>
      </w:pPr>
    </w:lvl>
    <w:lvl w:ilvl="8" w:tplc="2398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3">
    <w:multiLevelType w:val="hybridMultilevel"/>
    <w:lvl w:ilvl="0" w:tplc="62960344">
      <w:start w:val="1"/>
      <w:numFmt w:val="decimal"/>
      <w:lvlText w:val="%1."/>
      <w:lvlJc w:val="left"/>
      <w:pPr>
        <w:ind w:left="720" w:hanging="360"/>
      </w:pPr>
    </w:lvl>
    <w:lvl w:ilvl="1" w:tplc="62960344" w:tentative="1">
      <w:start w:val="1"/>
      <w:numFmt w:val="lowerLetter"/>
      <w:lvlText w:val="%2."/>
      <w:lvlJc w:val="left"/>
      <w:pPr>
        <w:ind w:left="1440" w:hanging="360"/>
      </w:pPr>
    </w:lvl>
    <w:lvl w:ilvl="2" w:tplc="62960344" w:tentative="1">
      <w:start w:val="1"/>
      <w:numFmt w:val="lowerRoman"/>
      <w:lvlText w:val="%3."/>
      <w:lvlJc w:val="right"/>
      <w:pPr>
        <w:ind w:left="2160" w:hanging="180"/>
      </w:pPr>
    </w:lvl>
    <w:lvl w:ilvl="3" w:tplc="62960344" w:tentative="1">
      <w:start w:val="1"/>
      <w:numFmt w:val="decimal"/>
      <w:lvlText w:val="%4."/>
      <w:lvlJc w:val="left"/>
      <w:pPr>
        <w:ind w:left="2880" w:hanging="360"/>
      </w:pPr>
    </w:lvl>
    <w:lvl w:ilvl="4" w:tplc="62960344" w:tentative="1">
      <w:start w:val="1"/>
      <w:numFmt w:val="lowerLetter"/>
      <w:lvlText w:val="%5."/>
      <w:lvlJc w:val="left"/>
      <w:pPr>
        <w:ind w:left="3600" w:hanging="360"/>
      </w:pPr>
    </w:lvl>
    <w:lvl w:ilvl="5" w:tplc="62960344" w:tentative="1">
      <w:start w:val="1"/>
      <w:numFmt w:val="lowerRoman"/>
      <w:lvlText w:val="%6."/>
      <w:lvlJc w:val="right"/>
      <w:pPr>
        <w:ind w:left="4320" w:hanging="180"/>
      </w:pPr>
    </w:lvl>
    <w:lvl w:ilvl="6" w:tplc="62960344" w:tentative="1">
      <w:start w:val="1"/>
      <w:numFmt w:val="decimal"/>
      <w:lvlText w:val="%7."/>
      <w:lvlJc w:val="left"/>
      <w:pPr>
        <w:ind w:left="5040" w:hanging="360"/>
      </w:pPr>
    </w:lvl>
    <w:lvl w:ilvl="7" w:tplc="62960344" w:tentative="1">
      <w:start w:val="1"/>
      <w:numFmt w:val="lowerLetter"/>
      <w:lvlText w:val="%8."/>
      <w:lvlJc w:val="left"/>
      <w:pPr>
        <w:ind w:left="5760" w:hanging="360"/>
      </w:pPr>
    </w:lvl>
    <w:lvl w:ilvl="8" w:tplc="6296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2">
    <w:multiLevelType w:val="hybridMultilevel"/>
    <w:lvl w:ilvl="0" w:tplc="20224444">
      <w:start w:val="1"/>
      <w:numFmt w:val="decimal"/>
      <w:lvlText w:val="%1."/>
      <w:lvlJc w:val="left"/>
      <w:pPr>
        <w:ind w:left="720" w:hanging="360"/>
      </w:pPr>
    </w:lvl>
    <w:lvl w:ilvl="1" w:tplc="20224444" w:tentative="1">
      <w:start w:val="1"/>
      <w:numFmt w:val="lowerLetter"/>
      <w:lvlText w:val="%2."/>
      <w:lvlJc w:val="left"/>
      <w:pPr>
        <w:ind w:left="1440" w:hanging="360"/>
      </w:pPr>
    </w:lvl>
    <w:lvl w:ilvl="2" w:tplc="20224444" w:tentative="1">
      <w:start w:val="1"/>
      <w:numFmt w:val="lowerRoman"/>
      <w:lvlText w:val="%3."/>
      <w:lvlJc w:val="right"/>
      <w:pPr>
        <w:ind w:left="2160" w:hanging="180"/>
      </w:pPr>
    </w:lvl>
    <w:lvl w:ilvl="3" w:tplc="20224444" w:tentative="1">
      <w:start w:val="1"/>
      <w:numFmt w:val="decimal"/>
      <w:lvlText w:val="%4."/>
      <w:lvlJc w:val="left"/>
      <w:pPr>
        <w:ind w:left="2880" w:hanging="360"/>
      </w:pPr>
    </w:lvl>
    <w:lvl w:ilvl="4" w:tplc="20224444" w:tentative="1">
      <w:start w:val="1"/>
      <w:numFmt w:val="lowerLetter"/>
      <w:lvlText w:val="%5."/>
      <w:lvlJc w:val="left"/>
      <w:pPr>
        <w:ind w:left="3600" w:hanging="360"/>
      </w:pPr>
    </w:lvl>
    <w:lvl w:ilvl="5" w:tplc="20224444" w:tentative="1">
      <w:start w:val="1"/>
      <w:numFmt w:val="lowerRoman"/>
      <w:lvlText w:val="%6."/>
      <w:lvlJc w:val="right"/>
      <w:pPr>
        <w:ind w:left="4320" w:hanging="180"/>
      </w:pPr>
    </w:lvl>
    <w:lvl w:ilvl="6" w:tplc="20224444" w:tentative="1">
      <w:start w:val="1"/>
      <w:numFmt w:val="decimal"/>
      <w:lvlText w:val="%7."/>
      <w:lvlJc w:val="left"/>
      <w:pPr>
        <w:ind w:left="5040" w:hanging="360"/>
      </w:pPr>
    </w:lvl>
    <w:lvl w:ilvl="7" w:tplc="20224444" w:tentative="1">
      <w:start w:val="1"/>
      <w:numFmt w:val="lowerLetter"/>
      <w:lvlText w:val="%8."/>
      <w:lvlJc w:val="left"/>
      <w:pPr>
        <w:ind w:left="5760" w:hanging="360"/>
      </w:pPr>
    </w:lvl>
    <w:lvl w:ilvl="8" w:tplc="2022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1">
    <w:multiLevelType w:val="hybridMultilevel"/>
    <w:lvl w:ilvl="0" w:tplc="22436255">
      <w:start w:val="1"/>
      <w:numFmt w:val="decimal"/>
      <w:lvlText w:val="%1."/>
      <w:lvlJc w:val="left"/>
      <w:pPr>
        <w:ind w:left="720" w:hanging="360"/>
      </w:pPr>
    </w:lvl>
    <w:lvl w:ilvl="1" w:tplc="22436255" w:tentative="1">
      <w:start w:val="1"/>
      <w:numFmt w:val="lowerLetter"/>
      <w:lvlText w:val="%2."/>
      <w:lvlJc w:val="left"/>
      <w:pPr>
        <w:ind w:left="1440" w:hanging="360"/>
      </w:pPr>
    </w:lvl>
    <w:lvl w:ilvl="2" w:tplc="22436255" w:tentative="1">
      <w:start w:val="1"/>
      <w:numFmt w:val="lowerRoman"/>
      <w:lvlText w:val="%3."/>
      <w:lvlJc w:val="right"/>
      <w:pPr>
        <w:ind w:left="2160" w:hanging="180"/>
      </w:pPr>
    </w:lvl>
    <w:lvl w:ilvl="3" w:tplc="22436255" w:tentative="1">
      <w:start w:val="1"/>
      <w:numFmt w:val="decimal"/>
      <w:lvlText w:val="%4."/>
      <w:lvlJc w:val="left"/>
      <w:pPr>
        <w:ind w:left="2880" w:hanging="360"/>
      </w:pPr>
    </w:lvl>
    <w:lvl w:ilvl="4" w:tplc="22436255" w:tentative="1">
      <w:start w:val="1"/>
      <w:numFmt w:val="lowerLetter"/>
      <w:lvlText w:val="%5."/>
      <w:lvlJc w:val="left"/>
      <w:pPr>
        <w:ind w:left="3600" w:hanging="360"/>
      </w:pPr>
    </w:lvl>
    <w:lvl w:ilvl="5" w:tplc="22436255" w:tentative="1">
      <w:start w:val="1"/>
      <w:numFmt w:val="lowerRoman"/>
      <w:lvlText w:val="%6."/>
      <w:lvlJc w:val="right"/>
      <w:pPr>
        <w:ind w:left="4320" w:hanging="180"/>
      </w:pPr>
    </w:lvl>
    <w:lvl w:ilvl="6" w:tplc="22436255" w:tentative="1">
      <w:start w:val="1"/>
      <w:numFmt w:val="decimal"/>
      <w:lvlText w:val="%7."/>
      <w:lvlJc w:val="left"/>
      <w:pPr>
        <w:ind w:left="5040" w:hanging="360"/>
      </w:pPr>
    </w:lvl>
    <w:lvl w:ilvl="7" w:tplc="22436255" w:tentative="1">
      <w:start w:val="1"/>
      <w:numFmt w:val="lowerLetter"/>
      <w:lvlText w:val="%8."/>
      <w:lvlJc w:val="left"/>
      <w:pPr>
        <w:ind w:left="5760" w:hanging="360"/>
      </w:pPr>
    </w:lvl>
    <w:lvl w:ilvl="8" w:tplc="2243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0">
    <w:multiLevelType w:val="hybridMultilevel"/>
    <w:lvl w:ilvl="0" w:tplc="33265131">
      <w:start w:val="1"/>
      <w:numFmt w:val="decimal"/>
      <w:lvlText w:val="%1."/>
      <w:lvlJc w:val="left"/>
      <w:pPr>
        <w:ind w:left="720" w:hanging="360"/>
      </w:pPr>
    </w:lvl>
    <w:lvl w:ilvl="1" w:tplc="33265131" w:tentative="1">
      <w:start w:val="1"/>
      <w:numFmt w:val="lowerLetter"/>
      <w:lvlText w:val="%2."/>
      <w:lvlJc w:val="left"/>
      <w:pPr>
        <w:ind w:left="1440" w:hanging="360"/>
      </w:pPr>
    </w:lvl>
    <w:lvl w:ilvl="2" w:tplc="33265131" w:tentative="1">
      <w:start w:val="1"/>
      <w:numFmt w:val="lowerRoman"/>
      <w:lvlText w:val="%3."/>
      <w:lvlJc w:val="right"/>
      <w:pPr>
        <w:ind w:left="2160" w:hanging="180"/>
      </w:pPr>
    </w:lvl>
    <w:lvl w:ilvl="3" w:tplc="33265131" w:tentative="1">
      <w:start w:val="1"/>
      <w:numFmt w:val="decimal"/>
      <w:lvlText w:val="%4."/>
      <w:lvlJc w:val="left"/>
      <w:pPr>
        <w:ind w:left="2880" w:hanging="360"/>
      </w:pPr>
    </w:lvl>
    <w:lvl w:ilvl="4" w:tplc="33265131" w:tentative="1">
      <w:start w:val="1"/>
      <w:numFmt w:val="lowerLetter"/>
      <w:lvlText w:val="%5."/>
      <w:lvlJc w:val="left"/>
      <w:pPr>
        <w:ind w:left="3600" w:hanging="360"/>
      </w:pPr>
    </w:lvl>
    <w:lvl w:ilvl="5" w:tplc="33265131" w:tentative="1">
      <w:start w:val="1"/>
      <w:numFmt w:val="lowerRoman"/>
      <w:lvlText w:val="%6."/>
      <w:lvlJc w:val="right"/>
      <w:pPr>
        <w:ind w:left="4320" w:hanging="180"/>
      </w:pPr>
    </w:lvl>
    <w:lvl w:ilvl="6" w:tplc="33265131" w:tentative="1">
      <w:start w:val="1"/>
      <w:numFmt w:val="decimal"/>
      <w:lvlText w:val="%7."/>
      <w:lvlJc w:val="left"/>
      <w:pPr>
        <w:ind w:left="5040" w:hanging="360"/>
      </w:pPr>
    </w:lvl>
    <w:lvl w:ilvl="7" w:tplc="33265131" w:tentative="1">
      <w:start w:val="1"/>
      <w:numFmt w:val="lowerLetter"/>
      <w:lvlText w:val="%8."/>
      <w:lvlJc w:val="left"/>
      <w:pPr>
        <w:ind w:left="5760" w:hanging="360"/>
      </w:pPr>
    </w:lvl>
    <w:lvl w:ilvl="8" w:tplc="3326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9">
    <w:multiLevelType w:val="hybridMultilevel"/>
    <w:lvl w:ilvl="0" w:tplc="53393546">
      <w:start w:val="1"/>
      <w:numFmt w:val="decimal"/>
      <w:lvlText w:val="%1."/>
      <w:lvlJc w:val="left"/>
      <w:pPr>
        <w:ind w:left="720" w:hanging="360"/>
      </w:pPr>
    </w:lvl>
    <w:lvl w:ilvl="1" w:tplc="53393546" w:tentative="1">
      <w:start w:val="1"/>
      <w:numFmt w:val="lowerLetter"/>
      <w:lvlText w:val="%2."/>
      <w:lvlJc w:val="left"/>
      <w:pPr>
        <w:ind w:left="1440" w:hanging="360"/>
      </w:pPr>
    </w:lvl>
    <w:lvl w:ilvl="2" w:tplc="53393546" w:tentative="1">
      <w:start w:val="1"/>
      <w:numFmt w:val="lowerRoman"/>
      <w:lvlText w:val="%3."/>
      <w:lvlJc w:val="right"/>
      <w:pPr>
        <w:ind w:left="2160" w:hanging="180"/>
      </w:pPr>
    </w:lvl>
    <w:lvl w:ilvl="3" w:tplc="53393546" w:tentative="1">
      <w:start w:val="1"/>
      <w:numFmt w:val="decimal"/>
      <w:lvlText w:val="%4."/>
      <w:lvlJc w:val="left"/>
      <w:pPr>
        <w:ind w:left="2880" w:hanging="360"/>
      </w:pPr>
    </w:lvl>
    <w:lvl w:ilvl="4" w:tplc="53393546" w:tentative="1">
      <w:start w:val="1"/>
      <w:numFmt w:val="lowerLetter"/>
      <w:lvlText w:val="%5."/>
      <w:lvlJc w:val="left"/>
      <w:pPr>
        <w:ind w:left="3600" w:hanging="360"/>
      </w:pPr>
    </w:lvl>
    <w:lvl w:ilvl="5" w:tplc="53393546" w:tentative="1">
      <w:start w:val="1"/>
      <w:numFmt w:val="lowerRoman"/>
      <w:lvlText w:val="%6."/>
      <w:lvlJc w:val="right"/>
      <w:pPr>
        <w:ind w:left="4320" w:hanging="180"/>
      </w:pPr>
    </w:lvl>
    <w:lvl w:ilvl="6" w:tplc="53393546" w:tentative="1">
      <w:start w:val="1"/>
      <w:numFmt w:val="decimal"/>
      <w:lvlText w:val="%7."/>
      <w:lvlJc w:val="left"/>
      <w:pPr>
        <w:ind w:left="5040" w:hanging="360"/>
      </w:pPr>
    </w:lvl>
    <w:lvl w:ilvl="7" w:tplc="53393546" w:tentative="1">
      <w:start w:val="1"/>
      <w:numFmt w:val="lowerLetter"/>
      <w:lvlText w:val="%8."/>
      <w:lvlJc w:val="left"/>
      <w:pPr>
        <w:ind w:left="5760" w:hanging="360"/>
      </w:pPr>
    </w:lvl>
    <w:lvl w:ilvl="8" w:tplc="5339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8">
    <w:multiLevelType w:val="hybridMultilevel"/>
    <w:lvl w:ilvl="0" w:tplc="68623966">
      <w:start w:val="1"/>
      <w:numFmt w:val="decimal"/>
      <w:lvlText w:val="%1."/>
      <w:lvlJc w:val="left"/>
      <w:pPr>
        <w:ind w:left="720" w:hanging="360"/>
      </w:pPr>
    </w:lvl>
    <w:lvl w:ilvl="1" w:tplc="68623966" w:tentative="1">
      <w:start w:val="1"/>
      <w:numFmt w:val="lowerLetter"/>
      <w:lvlText w:val="%2."/>
      <w:lvlJc w:val="left"/>
      <w:pPr>
        <w:ind w:left="1440" w:hanging="360"/>
      </w:pPr>
    </w:lvl>
    <w:lvl w:ilvl="2" w:tplc="68623966" w:tentative="1">
      <w:start w:val="1"/>
      <w:numFmt w:val="lowerRoman"/>
      <w:lvlText w:val="%3."/>
      <w:lvlJc w:val="right"/>
      <w:pPr>
        <w:ind w:left="2160" w:hanging="180"/>
      </w:pPr>
    </w:lvl>
    <w:lvl w:ilvl="3" w:tplc="68623966" w:tentative="1">
      <w:start w:val="1"/>
      <w:numFmt w:val="decimal"/>
      <w:lvlText w:val="%4."/>
      <w:lvlJc w:val="left"/>
      <w:pPr>
        <w:ind w:left="2880" w:hanging="360"/>
      </w:pPr>
    </w:lvl>
    <w:lvl w:ilvl="4" w:tplc="68623966" w:tentative="1">
      <w:start w:val="1"/>
      <w:numFmt w:val="lowerLetter"/>
      <w:lvlText w:val="%5."/>
      <w:lvlJc w:val="left"/>
      <w:pPr>
        <w:ind w:left="3600" w:hanging="360"/>
      </w:pPr>
    </w:lvl>
    <w:lvl w:ilvl="5" w:tplc="68623966" w:tentative="1">
      <w:start w:val="1"/>
      <w:numFmt w:val="lowerRoman"/>
      <w:lvlText w:val="%6."/>
      <w:lvlJc w:val="right"/>
      <w:pPr>
        <w:ind w:left="4320" w:hanging="180"/>
      </w:pPr>
    </w:lvl>
    <w:lvl w:ilvl="6" w:tplc="68623966" w:tentative="1">
      <w:start w:val="1"/>
      <w:numFmt w:val="decimal"/>
      <w:lvlText w:val="%7."/>
      <w:lvlJc w:val="left"/>
      <w:pPr>
        <w:ind w:left="5040" w:hanging="360"/>
      </w:pPr>
    </w:lvl>
    <w:lvl w:ilvl="7" w:tplc="68623966" w:tentative="1">
      <w:start w:val="1"/>
      <w:numFmt w:val="lowerLetter"/>
      <w:lvlText w:val="%8."/>
      <w:lvlJc w:val="left"/>
      <w:pPr>
        <w:ind w:left="5760" w:hanging="360"/>
      </w:pPr>
    </w:lvl>
    <w:lvl w:ilvl="8" w:tplc="6862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7">
    <w:multiLevelType w:val="hybridMultilevel"/>
    <w:lvl w:ilvl="0" w:tplc="70163452">
      <w:start w:val="1"/>
      <w:numFmt w:val="decimal"/>
      <w:lvlText w:val="%1."/>
      <w:lvlJc w:val="left"/>
      <w:pPr>
        <w:ind w:left="720" w:hanging="360"/>
      </w:pPr>
    </w:lvl>
    <w:lvl w:ilvl="1" w:tplc="70163452" w:tentative="1">
      <w:start w:val="1"/>
      <w:numFmt w:val="lowerLetter"/>
      <w:lvlText w:val="%2."/>
      <w:lvlJc w:val="left"/>
      <w:pPr>
        <w:ind w:left="1440" w:hanging="360"/>
      </w:pPr>
    </w:lvl>
    <w:lvl w:ilvl="2" w:tplc="70163452" w:tentative="1">
      <w:start w:val="1"/>
      <w:numFmt w:val="lowerRoman"/>
      <w:lvlText w:val="%3."/>
      <w:lvlJc w:val="right"/>
      <w:pPr>
        <w:ind w:left="2160" w:hanging="180"/>
      </w:pPr>
    </w:lvl>
    <w:lvl w:ilvl="3" w:tplc="70163452" w:tentative="1">
      <w:start w:val="1"/>
      <w:numFmt w:val="decimal"/>
      <w:lvlText w:val="%4."/>
      <w:lvlJc w:val="left"/>
      <w:pPr>
        <w:ind w:left="2880" w:hanging="360"/>
      </w:pPr>
    </w:lvl>
    <w:lvl w:ilvl="4" w:tplc="70163452" w:tentative="1">
      <w:start w:val="1"/>
      <w:numFmt w:val="lowerLetter"/>
      <w:lvlText w:val="%5."/>
      <w:lvlJc w:val="left"/>
      <w:pPr>
        <w:ind w:left="3600" w:hanging="360"/>
      </w:pPr>
    </w:lvl>
    <w:lvl w:ilvl="5" w:tplc="70163452" w:tentative="1">
      <w:start w:val="1"/>
      <w:numFmt w:val="lowerRoman"/>
      <w:lvlText w:val="%6."/>
      <w:lvlJc w:val="right"/>
      <w:pPr>
        <w:ind w:left="4320" w:hanging="180"/>
      </w:pPr>
    </w:lvl>
    <w:lvl w:ilvl="6" w:tplc="70163452" w:tentative="1">
      <w:start w:val="1"/>
      <w:numFmt w:val="decimal"/>
      <w:lvlText w:val="%7."/>
      <w:lvlJc w:val="left"/>
      <w:pPr>
        <w:ind w:left="5040" w:hanging="360"/>
      </w:pPr>
    </w:lvl>
    <w:lvl w:ilvl="7" w:tplc="70163452" w:tentative="1">
      <w:start w:val="1"/>
      <w:numFmt w:val="lowerLetter"/>
      <w:lvlText w:val="%8."/>
      <w:lvlJc w:val="left"/>
      <w:pPr>
        <w:ind w:left="5760" w:hanging="360"/>
      </w:pPr>
    </w:lvl>
    <w:lvl w:ilvl="8" w:tplc="7016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6">
    <w:multiLevelType w:val="hybridMultilevel"/>
    <w:lvl w:ilvl="0" w:tplc="49179240">
      <w:start w:val="1"/>
      <w:numFmt w:val="decimal"/>
      <w:lvlText w:val="%1."/>
      <w:lvlJc w:val="left"/>
      <w:pPr>
        <w:ind w:left="720" w:hanging="360"/>
      </w:pPr>
    </w:lvl>
    <w:lvl w:ilvl="1" w:tplc="49179240" w:tentative="1">
      <w:start w:val="1"/>
      <w:numFmt w:val="lowerLetter"/>
      <w:lvlText w:val="%2."/>
      <w:lvlJc w:val="left"/>
      <w:pPr>
        <w:ind w:left="1440" w:hanging="360"/>
      </w:pPr>
    </w:lvl>
    <w:lvl w:ilvl="2" w:tplc="49179240" w:tentative="1">
      <w:start w:val="1"/>
      <w:numFmt w:val="lowerRoman"/>
      <w:lvlText w:val="%3."/>
      <w:lvlJc w:val="right"/>
      <w:pPr>
        <w:ind w:left="2160" w:hanging="180"/>
      </w:pPr>
    </w:lvl>
    <w:lvl w:ilvl="3" w:tplc="49179240" w:tentative="1">
      <w:start w:val="1"/>
      <w:numFmt w:val="decimal"/>
      <w:lvlText w:val="%4."/>
      <w:lvlJc w:val="left"/>
      <w:pPr>
        <w:ind w:left="2880" w:hanging="360"/>
      </w:pPr>
    </w:lvl>
    <w:lvl w:ilvl="4" w:tplc="49179240" w:tentative="1">
      <w:start w:val="1"/>
      <w:numFmt w:val="lowerLetter"/>
      <w:lvlText w:val="%5."/>
      <w:lvlJc w:val="left"/>
      <w:pPr>
        <w:ind w:left="3600" w:hanging="360"/>
      </w:pPr>
    </w:lvl>
    <w:lvl w:ilvl="5" w:tplc="49179240" w:tentative="1">
      <w:start w:val="1"/>
      <w:numFmt w:val="lowerRoman"/>
      <w:lvlText w:val="%6."/>
      <w:lvlJc w:val="right"/>
      <w:pPr>
        <w:ind w:left="4320" w:hanging="180"/>
      </w:pPr>
    </w:lvl>
    <w:lvl w:ilvl="6" w:tplc="49179240" w:tentative="1">
      <w:start w:val="1"/>
      <w:numFmt w:val="decimal"/>
      <w:lvlText w:val="%7."/>
      <w:lvlJc w:val="left"/>
      <w:pPr>
        <w:ind w:left="5040" w:hanging="360"/>
      </w:pPr>
    </w:lvl>
    <w:lvl w:ilvl="7" w:tplc="49179240" w:tentative="1">
      <w:start w:val="1"/>
      <w:numFmt w:val="lowerLetter"/>
      <w:lvlText w:val="%8."/>
      <w:lvlJc w:val="left"/>
      <w:pPr>
        <w:ind w:left="5760" w:hanging="360"/>
      </w:pPr>
    </w:lvl>
    <w:lvl w:ilvl="8" w:tplc="4917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5">
    <w:multiLevelType w:val="hybridMultilevel"/>
    <w:lvl w:ilvl="0" w:tplc="41521300">
      <w:start w:val="1"/>
      <w:numFmt w:val="decimal"/>
      <w:lvlText w:val="%1."/>
      <w:lvlJc w:val="left"/>
      <w:pPr>
        <w:ind w:left="720" w:hanging="360"/>
      </w:pPr>
    </w:lvl>
    <w:lvl w:ilvl="1" w:tplc="41521300" w:tentative="1">
      <w:start w:val="1"/>
      <w:numFmt w:val="lowerLetter"/>
      <w:lvlText w:val="%2."/>
      <w:lvlJc w:val="left"/>
      <w:pPr>
        <w:ind w:left="1440" w:hanging="360"/>
      </w:pPr>
    </w:lvl>
    <w:lvl w:ilvl="2" w:tplc="41521300" w:tentative="1">
      <w:start w:val="1"/>
      <w:numFmt w:val="lowerRoman"/>
      <w:lvlText w:val="%3."/>
      <w:lvlJc w:val="right"/>
      <w:pPr>
        <w:ind w:left="2160" w:hanging="180"/>
      </w:pPr>
    </w:lvl>
    <w:lvl w:ilvl="3" w:tplc="41521300" w:tentative="1">
      <w:start w:val="1"/>
      <w:numFmt w:val="decimal"/>
      <w:lvlText w:val="%4."/>
      <w:lvlJc w:val="left"/>
      <w:pPr>
        <w:ind w:left="2880" w:hanging="360"/>
      </w:pPr>
    </w:lvl>
    <w:lvl w:ilvl="4" w:tplc="41521300" w:tentative="1">
      <w:start w:val="1"/>
      <w:numFmt w:val="lowerLetter"/>
      <w:lvlText w:val="%5."/>
      <w:lvlJc w:val="left"/>
      <w:pPr>
        <w:ind w:left="3600" w:hanging="360"/>
      </w:pPr>
    </w:lvl>
    <w:lvl w:ilvl="5" w:tplc="41521300" w:tentative="1">
      <w:start w:val="1"/>
      <w:numFmt w:val="lowerRoman"/>
      <w:lvlText w:val="%6."/>
      <w:lvlJc w:val="right"/>
      <w:pPr>
        <w:ind w:left="4320" w:hanging="180"/>
      </w:pPr>
    </w:lvl>
    <w:lvl w:ilvl="6" w:tplc="41521300" w:tentative="1">
      <w:start w:val="1"/>
      <w:numFmt w:val="decimal"/>
      <w:lvlText w:val="%7."/>
      <w:lvlJc w:val="left"/>
      <w:pPr>
        <w:ind w:left="5040" w:hanging="360"/>
      </w:pPr>
    </w:lvl>
    <w:lvl w:ilvl="7" w:tplc="41521300" w:tentative="1">
      <w:start w:val="1"/>
      <w:numFmt w:val="lowerLetter"/>
      <w:lvlText w:val="%8."/>
      <w:lvlJc w:val="left"/>
      <w:pPr>
        <w:ind w:left="5760" w:hanging="360"/>
      </w:pPr>
    </w:lvl>
    <w:lvl w:ilvl="8" w:tplc="4152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4">
    <w:multiLevelType w:val="hybridMultilevel"/>
    <w:lvl w:ilvl="0" w:tplc="49287476">
      <w:start w:val="1"/>
      <w:numFmt w:val="decimal"/>
      <w:lvlText w:val="%1."/>
      <w:lvlJc w:val="left"/>
      <w:pPr>
        <w:ind w:left="720" w:hanging="360"/>
      </w:pPr>
    </w:lvl>
    <w:lvl w:ilvl="1" w:tplc="49287476" w:tentative="1">
      <w:start w:val="1"/>
      <w:numFmt w:val="lowerLetter"/>
      <w:lvlText w:val="%2."/>
      <w:lvlJc w:val="left"/>
      <w:pPr>
        <w:ind w:left="1440" w:hanging="360"/>
      </w:pPr>
    </w:lvl>
    <w:lvl w:ilvl="2" w:tplc="49287476" w:tentative="1">
      <w:start w:val="1"/>
      <w:numFmt w:val="lowerRoman"/>
      <w:lvlText w:val="%3."/>
      <w:lvlJc w:val="right"/>
      <w:pPr>
        <w:ind w:left="2160" w:hanging="180"/>
      </w:pPr>
    </w:lvl>
    <w:lvl w:ilvl="3" w:tplc="49287476" w:tentative="1">
      <w:start w:val="1"/>
      <w:numFmt w:val="decimal"/>
      <w:lvlText w:val="%4."/>
      <w:lvlJc w:val="left"/>
      <w:pPr>
        <w:ind w:left="2880" w:hanging="360"/>
      </w:pPr>
    </w:lvl>
    <w:lvl w:ilvl="4" w:tplc="49287476" w:tentative="1">
      <w:start w:val="1"/>
      <w:numFmt w:val="lowerLetter"/>
      <w:lvlText w:val="%5."/>
      <w:lvlJc w:val="left"/>
      <w:pPr>
        <w:ind w:left="3600" w:hanging="360"/>
      </w:pPr>
    </w:lvl>
    <w:lvl w:ilvl="5" w:tplc="49287476" w:tentative="1">
      <w:start w:val="1"/>
      <w:numFmt w:val="lowerRoman"/>
      <w:lvlText w:val="%6."/>
      <w:lvlJc w:val="right"/>
      <w:pPr>
        <w:ind w:left="4320" w:hanging="180"/>
      </w:pPr>
    </w:lvl>
    <w:lvl w:ilvl="6" w:tplc="49287476" w:tentative="1">
      <w:start w:val="1"/>
      <w:numFmt w:val="decimal"/>
      <w:lvlText w:val="%7."/>
      <w:lvlJc w:val="left"/>
      <w:pPr>
        <w:ind w:left="5040" w:hanging="360"/>
      </w:pPr>
    </w:lvl>
    <w:lvl w:ilvl="7" w:tplc="49287476" w:tentative="1">
      <w:start w:val="1"/>
      <w:numFmt w:val="lowerLetter"/>
      <w:lvlText w:val="%8."/>
      <w:lvlJc w:val="left"/>
      <w:pPr>
        <w:ind w:left="5760" w:hanging="360"/>
      </w:pPr>
    </w:lvl>
    <w:lvl w:ilvl="8" w:tplc="4928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3">
    <w:multiLevelType w:val="hybridMultilevel"/>
    <w:lvl w:ilvl="0" w:tplc="63513550">
      <w:start w:val="1"/>
      <w:numFmt w:val="decimal"/>
      <w:lvlText w:val="%1."/>
      <w:lvlJc w:val="left"/>
      <w:pPr>
        <w:ind w:left="720" w:hanging="360"/>
      </w:pPr>
    </w:lvl>
    <w:lvl w:ilvl="1" w:tplc="63513550" w:tentative="1">
      <w:start w:val="1"/>
      <w:numFmt w:val="lowerLetter"/>
      <w:lvlText w:val="%2."/>
      <w:lvlJc w:val="left"/>
      <w:pPr>
        <w:ind w:left="1440" w:hanging="360"/>
      </w:pPr>
    </w:lvl>
    <w:lvl w:ilvl="2" w:tplc="63513550" w:tentative="1">
      <w:start w:val="1"/>
      <w:numFmt w:val="lowerRoman"/>
      <w:lvlText w:val="%3."/>
      <w:lvlJc w:val="right"/>
      <w:pPr>
        <w:ind w:left="2160" w:hanging="180"/>
      </w:pPr>
    </w:lvl>
    <w:lvl w:ilvl="3" w:tplc="63513550" w:tentative="1">
      <w:start w:val="1"/>
      <w:numFmt w:val="decimal"/>
      <w:lvlText w:val="%4."/>
      <w:lvlJc w:val="left"/>
      <w:pPr>
        <w:ind w:left="2880" w:hanging="360"/>
      </w:pPr>
    </w:lvl>
    <w:lvl w:ilvl="4" w:tplc="63513550" w:tentative="1">
      <w:start w:val="1"/>
      <w:numFmt w:val="lowerLetter"/>
      <w:lvlText w:val="%5."/>
      <w:lvlJc w:val="left"/>
      <w:pPr>
        <w:ind w:left="3600" w:hanging="360"/>
      </w:pPr>
    </w:lvl>
    <w:lvl w:ilvl="5" w:tplc="63513550" w:tentative="1">
      <w:start w:val="1"/>
      <w:numFmt w:val="lowerRoman"/>
      <w:lvlText w:val="%6."/>
      <w:lvlJc w:val="right"/>
      <w:pPr>
        <w:ind w:left="4320" w:hanging="180"/>
      </w:pPr>
    </w:lvl>
    <w:lvl w:ilvl="6" w:tplc="63513550" w:tentative="1">
      <w:start w:val="1"/>
      <w:numFmt w:val="decimal"/>
      <w:lvlText w:val="%7."/>
      <w:lvlJc w:val="left"/>
      <w:pPr>
        <w:ind w:left="5040" w:hanging="360"/>
      </w:pPr>
    </w:lvl>
    <w:lvl w:ilvl="7" w:tplc="63513550" w:tentative="1">
      <w:start w:val="1"/>
      <w:numFmt w:val="lowerLetter"/>
      <w:lvlText w:val="%8."/>
      <w:lvlJc w:val="left"/>
      <w:pPr>
        <w:ind w:left="5760" w:hanging="360"/>
      </w:pPr>
    </w:lvl>
    <w:lvl w:ilvl="8" w:tplc="6351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2">
    <w:multiLevelType w:val="hybridMultilevel"/>
    <w:lvl w:ilvl="0" w:tplc="58216335">
      <w:start w:val="1"/>
      <w:numFmt w:val="decimal"/>
      <w:lvlText w:val="%1."/>
      <w:lvlJc w:val="left"/>
      <w:pPr>
        <w:ind w:left="720" w:hanging="360"/>
      </w:pPr>
    </w:lvl>
    <w:lvl w:ilvl="1" w:tplc="58216335" w:tentative="1">
      <w:start w:val="1"/>
      <w:numFmt w:val="lowerLetter"/>
      <w:lvlText w:val="%2."/>
      <w:lvlJc w:val="left"/>
      <w:pPr>
        <w:ind w:left="1440" w:hanging="360"/>
      </w:pPr>
    </w:lvl>
    <w:lvl w:ilvl="2" w:tplc="58216335" w:tentative="1">
      <w:start w:val="1"/>
      <w:numFmt w:val="lowerRoman"/>
      <w:lvlText w:val="%3."/>
      <w:lvlJc w:val="right"/>
      <w:pPr>
        <w:ind w:left="2160" w:hanging="180"/>
      </w:pPr>
    </w:lvl>
    <w:lvl w:ilvl="3" w:tplc="58216335" w:tentative="1">
      <w:start w:val="1"/>
      <w:numFmt w:val="decimal"/>
      <w:lvlText w:val="%4."/>
      <w:lvlJc w:val="left"/>
      <w:pPr>
        <w:ind w:left="2880" w:hanging="360"/>
      </w:pPr>
    </w:lvl>
    <w:lvl w:ilvl="4" w:tplc="58216335" w:tentative="1">
      <w:start w:val="1"/>
      <w:numFmt w:val="lowerLetter"/>
      <w:lvlText w:val="%5."/>
      <w:lvlJc w:val="left"/>
      <w:pPr>
        <w:ind w:left="3600" w:hanging="360"/>
      </w:pPr>
    </w:lvl>
    <w:lvl w:ilvl="5" w:tplc="58216335" w:tentative="1">
      <w:start w:val="1"/>
      <w:numFmt w:val="lowerRoman"/>
      <w:lvlText w:val="%6."/>
      <w:lvlJc w:val="right"/>
      <w:pPr>
        <w:ind w:left="4320" w:hanging="180"/>
      </w:pPr>
    </w:lvl>
    <w:lvl w:ilvl="6" w:tplc="58216335" w:tentative="1">
      <w:start w:val="1"/>
      <w:numFmt w:val="decimal"/>
      <w:lvlText w:val="%7."/>
      <w:lvlJc w:val="left"/>
      <w:pPr>
        <w:ind w:left="5040" w:hanging="360"/>
      </w:pPr>
    </w:lvl>
    <w:lvl w:ilvl="7" w:tplc="58216335" w:tentative="1">
      <w:start w:val="1"/>
      <w:numFmt w:val="lowerLetter"/>
      <w:lvlText w:val="%8."/>
      <w:lvlJc w:val="left"/>
      <w:pPr>
        <w:ind w:left="5760" w:hanging="360"/>
      </w:pPr>
    </w:lvl>
    <w:lvl w:ilvl="8" w:tplc="5821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1">
    <w:multiLevelType w:val="hybridMultilevel"/>
    <w:lvl w:ilvl="0" w:tplc="15979473">
      <w:start w:val="1"/>
      <w:numFmt w:val="decimal"/>
      <w:lvlText w:val="%1."/>
      <w:lvlJc w:val="left"/>
      <w:pPr>
        <w:ind w:left="720" w:hanging="360"/>
      </w:pPr>
    </w:lvl>
    <w:lvl w:ilvl="1" w:tplc="15979473" w:tentative="1">
      <w:start w:val="1"/>
      <w:numFmt w:val="lowerLetter"/>
      <w:lvlText w:val="%2."/>
      <w:lvlJc w:val="left"/>
      <w:pPr>
        <w:ind w:left="1440" w:hanging="360"/>
      </w:pPr>
    </w:lvl>
    <w:lvl w:ilvl="2" w:tplc="15979473" w:tentative="1">
      <w:start w:val="1"/>
      <w:numFmt w:val="lowerRoman"/>
      <w:lvlText w:val="%3."/>
      <w:lvlJc w:val="right"/>
      <w:pPr>
        <w:ind w:left="2160" w:hanging="180"/>
      </w:pPr>
    </w:lvl>
    <w:lvl w:ilvl="3" w:tplc="15979473" w:tentative="1">
      <w:start w:val="1"/>
      <w:numFmt w:val="decimal"/>
      <w:lvlText w:val="%4."/>
      <w:lvlJc w:val="left"/>
      <w:pPr>
        <w:ind w:left="2880" w:hanging="360"/>
      </w:pPr>
    </w:lvl>
    <w:lvl w:ilvl="4" w:tplc="15979473" w:tentative="1">
      <w:start w:val="1"/>
      <w:numFmt w:val="lowerLetter"/>
      <w:lvlText w:val="%5."/>
      <w:lvlJc w:val="left"/>
      <w:pPr>
        <w:ind w:left="3600" w:hanging="360"/>
      </w:pPr>
    </w:lvl>
    <w:lvl w:ilvl="5" w:tplc="15979473" w:tentative="1">
      <w:start w:val="1"/>
      <w:numFmt w:val="lowerRoman"/>
      <w:lvlText w:val="%6."/>
      <w:lvlJc w:val="right"/>
      <w:pPr>
        <w:ind w:left="4320" w:hanging="180"/>
      </w:pPr>
    </w:lvl>
    <w:lvl w:ilvl="6" w:tplc="15979473" w:tentative="1">
      <w:start w:val="1"/>
      <w:numFmt w:val="decimal"/>
      <w:lvlText w:val="%7."/>
      <w:lvlJc w:val="left"/>
      <w:pPr>
        <w:ind w:left="5040" w:hanging="360"/>
      </w:pPr>
    </w:lvl>
    <w:lvl w:ilvl="7" w:tplc="15979473" w:tentative="1">
      <w:start w:val="1"/>
      <w:numFmt w:val="lowerLetter"/>
      <w:lvlText w:val="%8."/>
      <w:lvlJc w:val="left"/>
      <w:pPr>
        <w:ind w:left="5760" w:hanging="360"/>
      </w:pPr>
    </w:lvl>
    <w:lvl w:ilvl="8" w:tplc="1597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80">
    <w:multiLevelType w:val="hybridMultilevel"/>
    <w:lvl w:ilvl="0" w:tplc="87886918">
      <w:start w:val="1"/>
      <w:numFmt w:val="decimal"/>
      <w:lvlText w:val="%1."/>
      <w:lvlJc w:val="left"/>
      <w:pPr>
        <w:ind w:left="720" w:hanging="360"/>
      </w:pPr>
    </w:lvl>
    <w:lvl w:ilvl="1" w:tplc="87886918" w:tentative="1">
      <w:start w:val="1"/>
      <w:numFmt w:val="lowerLetter"/>
      <w:lvlText w:val="%2."/>
      <w:lvlJc w:val="left"/>
      <w:pPr>
        <w:ind w:left="1440" w:hanging="360"/>
      </w:pPr>
    </w:lvl>
    <w:lvl w:ilvl="2" w:tplc="87886918" w:tentative="1">
      <w:start w:val="1"/>
      <w:numFmt w:val="lowerRoman"/>
      <w:lvlText w:val="%3."/>
      <w:lvlJc w:val="right"/>
      <w:pPr>
        <w:ind w:left="2160" w:hanging="180"/>
      </w:pPr>
    </w:lvl>
    <w:lvl w:ilvl="3" w:tplc="87886918" w:tentative="1">
      <w:start w:val="1"/>
      <w:numFmt w:val="decimal"/>
      <w:lvlText w:val="%4."/>
      <w:lvlJc w:val="left"/>
      <w:pPr>
        <w:ind w:left="2880" w:hanging="360"/>
      </w:pPr>
    </w:lvl>
    <w:lvl w:ilvl="4" w:tplc="87886918" w:tentative="1">
      <w:start w:val="1"/>
      <w:numFmt w:val="lowerLetter"/>
      <w:lvlText w:val="%5."/>
      <w:lvlJc w:val="left"/>
      <w:pPr>
        <w:ind w:left="3600" w:hanging="360"/>
      </w:pPr>
    </w:lvl>
    <w:lvl w:ilvl="5" w:tplc="87886918" w:tentative="1">
      <w:start w:val="1"/>
      <w:numFmt w:val="lowerRoman"/>
      <w:lvlText w:val="%6."/>
      <w:lvlJc w:val="right"/>
      <w:pPr>
        <w:ind w:left="4320" w:hanging="180"/>
      </w:pPr>
    </w:lvl>
    <w:lvl w:ilvl="6" w:tplc="87886918" w:tentative="1">
      <w:start w:val="1"/>
      <w:numFmt w:val="decimal"/>
      <w:lvlText w:val="%7."/>
      <w:lvlJc w:val="left"/>
      <w:pPr>
        <w:ind w:left="5040" w:hanging="360"/>
      </w:pPr>
    </w:lvl>
    <w:lvl w:ilvl="7" w:tplc="87886918" w:tentative="1">
      <w:start w:val="1"/>
      <w:numFmt w:val="lowerLetter"/>
      <w:lvlText w:val="%8."/>
      <w:lvlJc w:val="left"/>
      <w:pPr>
        <w:ind w:left="5760" w:hanging="360"/>
      </w:pPr>
    </w:lvl>
    <w:lvl w:ilvl="8" w:tplc="8788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9">
    <w:multiLevelType w:val="hybridMultilevel"/>
    <w:lvl w:ilvl="0" w:tplc="77206103">
      <w:start w:val="1"/>
      <w:numFmt w:val="decimal"/>
      <w:lvlText w:val="%1."/>
      <w:lvlJc w:val="left"/>
      <w:pPr>
        <w:ind w:left="720" w:hanging="360"/>
      </w:pPr>
    </w:lvl>
    <w:lvl w:ilvl="1" w:tplc="77206103" w:tentative="1">
      <w:start w:val="1"/>
      <w:numFmt w:val="lowerLetter"/>
      <w:lvlText w:val="%2."/>
      <w:lvlJc w:val="left"/>
      <w:pPr>
        <w:ind w:left="1440" w:hanging="360"/>
      </w:pPr>
    </w:lvl>
    <w:lvl w:ilvl="2" w:tplc="77206103" w:tentative="1">
      <w:start w:val="1"/>
      <w:numFmt w:val="lowerRoman"/>
      <w:lvlText w:val="%3."/>
      <w:lvlJc w:val="right"/>
      <w:pPr>
        <w:ind w:left="2160" w:hanging="180"/>
      </w:pPr>
    </w:lvl>
    <w:lvl w:ilvl="3" w:tplc="77206103" w:tentative="1">
      <w:start w:val="1"/>
      <w:numFmt w:val="decimal"/>
      <w:lvlText w:val="%4."/>
      <w:lvlJc w:val="left"/>
      <w:pPr>
        <w:ind w:left="2880" w:hanging="360"/>
      </w:pPr>
    </w:lvl>
    <w:lvl w:ilvl="4" w:tplc="77206103" w:tentative="1">
      <w:start w:val="1"/>
      <w:numFmt w:val="lowerLetter"/>
      <w:lvlText w:val="%5."/>
      <w:lvlJc w:val="left"/>
      <w:pPr>
        <w:ind w:left="3600" w:hanging="360"/>
      </w:pPr>
    </w:lvl>
    <w:lvl w:ilvl="5" w:tplc="77206103" w:tentative="1">
      <w:start w:val="1"/>
      <w:numFmt w:val="lowerRoman"/>
      <w:lvlText w:val="%6."/>
      <w:lvlJc w:val="right"/>
      <w:pPr>
        <w:ind w:left="4320" w:hanging="180"/>
      </w:pPr>
    </w:lvl>
    <w:lvl w:ilvl="6" w:tplc="77206103" w:tentative="1">
      <w:start w:val="1"/>
      <w:numFmt w:val="decimal"/>
      <w:lvlText w:val="%7."/>
      <w:lvlJc w:val="left"/>
      <w:pPr>
        <w:ind w:left="5040" w:hanging="360"/>
      </w:pPr>
    </w:lvl>
    <w:lvl w:ilvl="7" w:tplc="77206103" w:tentative="1">
      <w:start w:val="1"/>
      <w:numFmt w:val="lowerLetter"/>
      <w:lvlText w:val="%8."/>
      <w:lvlJc w:val="left"/>
      <w:pPr>
        <w:ind w:left="5760" w:hanging="360"/>
      </w:pPr>
    </w:lvl>
    <w:lvl w:ilvl="8" w:tplc="7720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8">
    <w:multiLevelType w:val="hybridMultilevel"/>
    <w:lvl w:ilvl="0" w:tplc="27946295">
      <w:start w:val="1"/>
      <w:numFmt w:val="decimal"/>
      <w:lvlText w:val="%1."/>
      <w:lvlJc w:val="left"/>
      <w:pPr>
        <w:ind w:left="720" w:hanging="360"/>
      </w:pPr>
    </w:lvl>
    <w:lvl w:ilvl="1" w:tplc="27946295" w:tentative="1">
      <w:start w:val="1"/>
      <w:numFmt w:val="lowerLetter"/>
      <w:lvlText w:val="%2."/>
      <w:lvlJc w:val="left"/>
      <w:pPr>
        <w:ind w:left="1440" w:hanging="360"/>
      </w:pPr>
    </w:lvl>
    <w:lvl w:ilvl="2" w:tplc="27946295" w:tentative="1">
      <w:start w:val="1"/>
      <w:numFmt w:val="lowerRoman"/>
      <w:lvlText w:val="%3."/>
      <w:lvlJc w:val="right"/>
      <w:pPr>
        <w:ind w:left="2160" w:hanging="180"/>
      </w:pPr>
    </w:lvl>
    <w:lvl w:ilvl="3" w:tplc="27946295" w:tentative="1">
      <w:start w:val="1"/>
      <w:numFmt w:val="decimal"/>
      <w:lvlText w:val="%4."/>
      <w:lvlJc w:val="left"/>
      <w:pPr>
        <w:ind w:left="2880" w:hanging="360"/>
      </w:pPr>
    </w:lvl>
    <w:lvl w:ilvl="4" w:tplc="27946295" w:tentative="1">
      <w:start w:val="1"/>
      <w:numFmt w:val="lowerLetter"/>
      <w:lvlText w:val="%5."/>
      <w:lvlJc w:val="left"/>
      <w:pPr>
        <w:ind w:left="3600" w:hanging="360"/>
      </w:pPr>
    </w:lvl>
    <w:lvl w:ilvl="5" w:tplc="27946295" w:tentative="1">
      <w:start w:val="1"/>
      <w:numFmt w:val="lowerRoman"/>
      <w:lvlText w:val="%6."/>
      <w:lvlJc w:val="right"/>
      <w:pPr>
        <w:ind w:left="4320" w:hanging="180"/>
      </w:pPr>
    </w:lvl>
    <w:lvl w:ilvl="6" w:tplc="27946295" w:tentative="1">
      <w:start w:val="1"/>
      <w:numFmt w:val="decimal"/>
      <w:lvlText w:val="%7."/>
      <w:lvlJc w:val="left"/>
      <w:pPr>
        <w:ind w:left="5040" w:hanging="360"/>
      </w:pPr>
    </w:lvl>
    <w:lvl w:ilvl="7" w:tplc="27946295" w:tentative="1">
      <w:start w:val="1"/>
      <w:numFmt w:val="lowerLetter"/>
      <w:lvlText w:val="%8."/>
      <w:lvlJc w:val="left"/>
      <w:pPr>
        <w:ind w:left="5760" w:hanging="360"/>
      </w:pPr>
    </w:lvl>
    <w:lvl w:ilvl="8" w:tplc="2794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7">
    <w:multiLevelType w:val="hybridMultilevel"/>
    <w:lvl w:ilvl="0" w:tplc="97697020">
      <w:start w:val="1"/>
      <w:numFmt w:val="decimal"/>
      <w:lvlText w:val="%1."/>
      <w:lvlJc w:val="left"/>
      <w:pPr>
        <w:ind w:left="720" w:hanging="360"/>
      </w:pPr>
    </w:lvl>
    <w:lvl w:ilvl="1" w:tplc="97697020" w:tentative="1">
      <w:start w:val="1"/>
      <w:numFmt w:val="lowerLetter"/>
      <w:lvlText w:val="%2."/>
      <w:lvlJc w:val="left"/>
      <w:pPr>
        <w:ind w:left="1440" w:hanging="360"/>
      </w:pPr>
    </w:lvl>
    <w:lvl w:ilvl="2" w:tplc="97697020" w:tentative="1">
      <w:start w:val="1"/>
      <w:numFmt w:val="lowerRoman"/>
      <w:lvlText w:val="%3."/>
      <w:lvlJc w:val="right"/>
      <w:pPr>
        <w:ind w:left="2160" w:hanging="180"/>
      </w:pPr>
    </w:lvl>
    <w:lvl w:ilvl="3" w:tplc="97697020" w:tentative="1">
      <w:start w:val="1"/>
      <w:numFmt w:val="decimal"/>
      <w:lvlText w:val="%4."/>
      <w:lvlJc w:val="left"/>
      <w:pPr>
        <w:ind w:left="2880" w:hanging="360"/>
      </w:pPr>
    </w:lvl>
    <w:lvl w:ilvl="4" w:tplc="97697020" w:tentative="1">
      <w:start w:val="1"/>
      <w:numFmt w:val="lowerLetter"/>
      <w:lvlText w:val="%5."/>
      <w:lvlJc w:val="left"/>
      <w:pPr>
        <w:ind w:left="3600" w:hanging="360"/>
      </w:pPr>
    </w:lvl>
    <w:lvl w:ilvl="5" w:tplc="97697020" w:tentative="1">
      <w:start w:val="1"/>
      <w:numFmt w:val="lowerRoman"/>
      <w:lvlText w:val="%6."/>
      <w:lvlJc w:val="right"/>
      <w:pPr>
        <w:ind w:left="4320" w:hanging="180"/>
      </w:pPr>
    </w:lvl>
    <w:lvl w:ilvl="6" w:tplc="97697020" w:tentative="1">
      <w:start w:val="1"/>
      <w:numFmt w:val="decimal"/>
      <w:lvlText w:val="%7."/>
      <w:lvlJc w:val="left"/>
      <w:pPr>
        <w:ind w:left="5040" w:hanging="360"/>
      </w:pPr>
    </w:lvl>
    <w:lvl w:ilvl="7" w:tplc="97697020" w:tentative="1">
      <w:start w:val="1"/>
      <w:numFmt w:val="lowerLetter"/>
      <w:lvlText w:val="%8."/>
      <w:lvlJc w:val="left"/>
      <w:pPr>
        <w:ind w:left="5760" w:hanging="360"/>
      </w:pPr>
    </w:lvl>
    <w:lvl w:ilvl="8" w:tplc="9769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6">
    <w:multiLevelType w:val="hybridMultilevel"/>
    <w:lvl w:ilvl="0" w:tplc="62784222">
      <w:start w:val="1"/>
      <w:numFmt w:val="decimal"/>
      <w:lvlText w:val="%1."/>
      <w:lvlJc w:val="left"/>
      <w:pPr>
        <w:ind w:left="720" w:hanging="360"/>
      </w:pPr>
    </w:lvl>
    <w:lvl w:ilvl="1" w:tplc="62784222" w:tentative="1">
      <w:start w:val="1"/>
      <w:numFmt w:val="lowerLetter"/>
      <w:lvlText w:val="%2."/>
      <w:lvlJc w:val="left"/>
      <w:pPr>
        <w:ind w:left="1440" w:hanging="360"/>
      </w:pPr>
    </w:lvl>
    <w:lvl w:ilvl="2" w:tplc="62784222" w:tentative="1">
      <w:start w:val="1"/>
      <w:numFmt w:val="lowerRoman"/>
      <w:lvlText w:val="%3."/>
      <w:lvlJc w:val="right"/>
      <w:pPr>
        <w:ind w:left="2160" w:hanging="180"/>
      </w:pPr>
    </w:lvl>
    <w:lvl w:ilvl="3" w:tplc="62784222" w:tentative="1">
      <w:start w:val="1"/>
      <w:numFmt w:val="decimal"/>
      <w:lvlText w:val="%4."/>
      <w:lvlJc w:val="left"/>
      <w:pPr>
        <w:ind w:left="2880" w:hanging="360"/>
      </w:pPr>
    </w:lvl>
    <w:lvl w:ilvl="4" w:tplc="62784222" w:tentative="1">
      <w:start w:val="1"/>
      <w:numFmt w:val="lowerLetter"/>
      <w:lvlText w:val="%5."/>
      <w:lvlJc w:val="left"/>
      <w:pPr>
        <w:ind w:left="3600" w:hanging="360"/>
      </w:pPr>
    </w:lvl>
    <w:lvl w:ilvl="5" w:tplc="62784222" w:tentative="1">
      <w:start w:val="1"/>
      <w:numFmt w:val="lowerRoman"/>
      <w:lvlText w:val="%6."/>
      <w:lvlJc w:val="right"/>
      <w:pPr>
        <w:ind w:left="4320" w:hanging="180"/>
      </w:pPr>
    </w:lvl>
    <w:lvl w:ilvl="6" w:tplc="62784222" w:tentative="1">
      <w:start w:val="1"/>
      <w:numFmt w:val="decimal"/>
      <w:lvlText w:val="%7."/>
      <w:lvlJc w:val="left"/>
      <w:pPr>
        <w:ind w:left="5040" w:hanging="360"/>
      </w:pPr>
    </w:lvl>
    <w:lvl w:ilvl="7" w:tplc="62784222" w:tentative="1">
      <w:start w:val="1"/>
      <w:numFmt w:val="lowerLetter"/>
      <w:lvlText w:val="%8."/>
      <w:lvlJc w:val="left"/>
      <w:pPr>
        <w:ind w:left="5760" w:hanging="360"/>
      </w:pPr>
    </w:lvl>
    <w:lvl w:ilvl="8" w:tplc="6278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5">
    <w:multiLevelType w:val="hybridMultilevel"/>
    <w:lvl w:ilvl="0" w:tplc="68312576">
      <w:start w:val="1"/>
      <w:numFmt w:val="decimal"/>
      <w:lvlText w:val="%1."/>
      <w:lvlJc w:val="left"/>
      <w:pPr>
        <w:ind w:left="720" w:hanging="360"/>
      </w:pPr>
    </w:lvl>
    <w:lvl w:ilvl="1" w:tplc="68312576" w:tentative="1">
      <w:start w:val="1"/>
      <w:numFmt w:val="lowerLetter"/>
      <w:lvlText w:val="%2."/>
      <w:lvlJc w:val="left"/>
      <w:pPr>
        <w:ind w:left="1440" w:hanging="360"/>
      </w:pPr>
    </w:lvl>
    <w:lvl w:ilvl="2" w:tplc="68312576" w:tentative="1">
      <w:start w:val="1"/>
      <w:numFmt w:val="lowerRoman"/>
      <w:lvlText w:val="%3."/>
      <w:lvlJc w:val="right"/>
      <w:pPr>
        <w:ind w:left="2160" w:hanging="180"/>
      </w:pPr>
    </w:lvl>
    <w:lvl w:ilvl="3" w:tplc="68312576" w:tentative="1">
      <w:start w:val="1"/>
      <w:numFmt w:val="decimal"/>
      <w:lvlText w:val="%4."/>
      <w:lvlJc w:val="left"/>
      <w:pPr>
        <w:ind w:left="2880" w:hanging="360"/>
      </w:pPr>
    </w:lvl>
    <w:lvl w:ilvl="4" w:tplc="68312576" w:tentative="1">
      <w:start w:val="1"/>
      <w:numFmt w:val="lowerLetter"/>
      <w:lvlText w:val="%5."/>
      <w:lvlJc w:val="left"/>
      <w:pPr>
        <w:ind w:left="3600" w:hanging="360"/>
      </w:pPr>
    </w:lvl>
    <w:lvl w:ilvl="5" w:tplc="68312576" w:tentative="1">
      <w:start w:val="1"/>
      <w:numFmt w:val="lowerRoman"/>
      <w:lvlText w:val="%6."/>
      <w:lvlJc w:val="right"/>
      <w:pPr>
        <w:ind w:left="4320" w:hanging="180"/>
      </w:pPr>
    </w:lvl>
    <w:lvl w:ilvl="6" w:tplc="68312576" w:tentative="1">
      <w:start w:val="1"/>
      <w:numFmt w:val="decimal"/>
      <w:lvlText w:val="%7."/>
      <w:lvlJc w:val="left"/>
      <w:pPr>
        <w:ind w:left="5040" w:hanging="360"/>
      </w:pPr>
    </w:lvl>
    <w:lvl w:ilvl="7" w:tplc="68312576" w:tentative="1">
      <w:start w:val="1"/>
      <w:numFmt w:val="lowerLetter"/>
      <w:lvlText w:val="%8."/>
      <w:lvlJc w:val="left"/>
      <w:pPr>
        <w:ind w:left="5760" w:hanging="360"/>
      </w:pPr>
    </w:lvl>
    <w:lvl w:ilvl="8" w:tplc="6831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4">
    <w:multiLevelType w:val="hybridMultilevel"/>
    <w:lvl w:ilvl="0" w:tplc="79660061">
      <w:start w:val="1"/>
      <w:numFmt w:val="decimal"/>
      <w:lvlText w:val="%1."/>
      <w:lvlJc w:val="left"/>
      <w:pPr>
        <w:ind w:left="720" w:hanging="360"/>
      </w:pPr>
    </w:lvl>
    <w:lvl w:ilvl="1" w:tplc="79660061" w:tentative="1">
      <w:start w:val="1"/>
      <w:numFmt w:val="lowerLetter"/>
      <w:lvlText w:val="%2."/>
      <w:lvlJc w:val="left"/>
      <w:pPr>
        <w:ind w:left="1440" w:hanging="360"/>
      </w:pPr>
    </w:lvl>
    <w:lvl w:ilvl="2" w:tplc="79660061" w:tentative="1">
      <w:start w:val="1"/>
      <w:numFmt w:val="lowerRoman"/>
      <w:lvlText w:val="%3."/>
      <w:lvlJc w:val="right"/>
      <w:pPr>
        <w:ind w:left="2160" w:hanging="180"/>
      </w:pPr>
    </w:lvl>
    <w:lvl w:ilvl="3" w:tplc="79660061" w:tentative="1">
      <w:start w:val="1"/>
      <w:numFmt w:val="decimal"/>
      <w:lvlText w:val="%4."/>
      <w:lvlJc w:val="left"/>
      <w:pPr>
        <w:ind w:left="2880" w:hanging="360"/>
      </w:pPr>
    </w:lvl>
    <w:lvl w:ilvl="4" w:tplc="79660061" w:tentative="1">
      <w:start w:val="1"/>
      <w:numFmt w:val="lowerLetter"/>
      <w:lvlText w:val="%5."/>
      <w:lvlJc w:val="left"/>
      <w:pPr>
        <w:ind w:left="3600" w:hanging="360"/>
      </w:pPr>
    </w:lvl>
    <w:lvl w:ilvl="5" w:tplc="79660061" w:tentative="1">
      <w:start w:val="1"/>
      <w:numFmt w:val="lowerRoman"/>
      <w:lvlText w:val="%6."/>
      <w:lvlJc w:val="right"/>
      <w:pPr>
        <w:ind w:left="4320" w:hanging="180"/>
      </w:pPr>
    </w:lvl>
    <w:lvl w:ilvl="6" w:tplc="79660061" w:tentative="1">
      <w:start w:val="1"/>
      <w:numFmt w:val="decimal"/>
      <w:lvlText w:val="%7."/>
      <w:lvlJc w:val="left"/>
      <w:pPr>
        <w:ind w:left="5040" w:hanging="360"/>
      </w:pPr>
    </w:lvl>
    <w:lvl w:ilvl="7" w:tplc="79660061" w:tentative="1">
      <w:start w:val="1"/>
      <w:numFmt w:val="lowerLetter"/>
      <w:lvlText w:val="%8."/>
      <w:lvlJc w:val="left"/>
      <w:pPr>
        <w:ind w:left="5760" w:hanging="360"/>
      </w:pPr>
    </w:lvl>
    <w:lvl w:ilvl="8" w:tplc="7966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3">
    <w:multiLevelType w:val="hybridMultilevel"/>
    <w:lvl w:ilvl="0" w:tplc="90822373">
      <w:start w:val="1"/>
      <w:numFmt w:val="decimal"/>
      <w:lvlText w:val="%1."/>
      <w:lvlJc w:val="left"/>
      <w:pPr>
        <w:ind w:left="720" w:hanging="360"/>
      </w:pPr>
    </w:lvl>
    <w:lvl w:ilvl="1" w:tplc="90822373" w:tentative="1">
      <w:start w:val="1"/>
      <w:numFmt w:val="lowerLetter"/>
      <w:lvlText w:val="%2."/>
      <w:lvlJc w:val="left"/>
      <w:pPr>
        <w:ind w:left="1440" w:hanging="360"/>
      </w:pPr>
    </w:lvl>
    <w:lvl w:ilvl="2" w:tplc="90822373" w:tentative="1">
      <w:start w:val="1"/>
      <w:numFmt w:val="lowerRoman"/>
      <w:lvlText w:val="%3."/>
      <w:lvlJc w:val="right"/>
      <w:pPr>
        <w:ind w:left="2160" w:hanging="180"/>
      </w:pPr>
    </w:lvl>
    <w:lvl w:ilvl="3" w:tplc="90822373" w:tentative="1">
      <w:start w:val="1"/>
      <w:numFmt w:val="decimal"/>
      <w:lvlText w:val="%4."/>
      <w:lvlJc w:val="left"/>
      <w:pPr>
        <w:ind w:left="2880" w:hanging="360"/>
      </w:pPr>
    </w:lvl>
    <w:lvl w:ilvl="4" w:tplc="90822373" w:tentative="1">
      <w:start w:val="1"/>
      <w:numFmt w:val="lowerLetter"/>
      <w:lvlText w:val="%5."/>
      <w:lvlJc w:val="left"/>
      <w:pPr>
        <w:ind w:left="3600" w:hanging="360"/>
      </w:pPr>
    </w:lvl>
    <w:lvl w:ilvl="5" w:tplc="90822373" w:tentative="1">
      <w:start w:val="1"/>
      <w:numFmt w:val="lowerRoman"/>
      <w:lvlText w:val="%6."/>
      <w:lvlJc w:val="right"/>
      <w:pPr>
        <w:ind w:left="4320" w:hanging="180"/>
      </w:pPr>
    </w:lvl>
    <w:lvl w:ilvl="6" w:tplc="90822373" w:tentative="1">
      <w:start w:val="1"/>
      <w:numFmt w:val="decimal"/>
      <w:lvlText w:val="%7."/>
      <w:lvlJc w:val="left"/>
      <w:pPr>
        <w:ind w:left="5040" w:hanging="360"/>
      </w:pPr>
    </w:lvl>
    <w:lvl w:ilvl="7" w:tplc="90822373" w:tentative="1">
      <w:start w:val="1"/>
      <w:numFmt w:val="lowerLetter"/>
      <w:lvlText w:val="%8."/>
      <w:lvlJc w:val="left"/>
      <w:pPr>
        <w:ind w:left="5760" w:hanging="360"/>
      </w:pPr>
    </w:lvl>
    <w:lvl w:ilvl="8" w:tplc="9082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2">
    <w:multiLevelType w:val="hybridMultilevel"/>
    <w:lvl w:ilvl="0" w:tplc="60224681">
      <w:start w:val="1"/>
      <w:numFmt w:val="decimal"/>
      <w:lvlText w:val="%1."/>
      <w:lvlJc w:val="left"/>
      <w:pPr>
        <w:ind w:left="720" w:hanging="360"/>
      </w:pPr>
    </w:lvl>
    <w:lvl w:ilvl="1" w:tplc="60224681" w:tentative="1">
      <w:start w:val="1"/>
      <w:numFmt w:val="lowerLetter"/>
      <w:lvlText w:val="%2."/>
      <w:lvlJc w:val="left"/>
      <w:pPr>
        <w:ind w:left="1440" w:hanging="360"/>
      </w:pPr>
    </w:lvl>
    <w:lvl w:ilvl="2" w:tplc="60224681" w:tentative="1">
      <w:start w:val="1"/>
      <w:numFmt w:val="lowerRoman"/>
      <w:lvlText w:val="%3."/>
      <w:lvlJc w:val="right"/>
      <w:pPr>
        <w:ind w:left="2160" w:hanging="180"/>
      </w:pPr>
    </w:lvl>
    <w:lvl w:ilvl="3" w:tplc="60224681" w:tentative="1">
      <w:start w:val="1"/>
      <w:numFmt w:val="decimal"/>
      <w:lvlText w:val="%4."/>
      <w:lvlJc w:val="left"/>
      <w:pPr>
        <w:ind w:left="2880" w:hanging="360"/>
      </w:pPr>
    </w:lvl>
    <w:lvl w:ilvl="4" w:tplc="60224681" w:tentative="1">
      <w:start w:val="1"/>
      <w:numFmt w:val="lowerLetter"/>
      <w:lvlText w:val="%5."/>
      <w:lvlJc w:val="left"/>
      <w:pPr>
        <w:ind w:left="3600" w:hanging="360"/>
      </w:pPr>
    </w:lvl>
    <w:lvl w:ilvl="5" w:tplc="60224681" w:tentative="1">
      <w:start w:val="1"/>
      <w:numFmt w:val="lowerRoman"/>
      <w:lvlText w:val="%6."/>
      <w:lvlJc w:val="right"/>
      <w:pPr>
        <w:ind w:left="4320" w:hanging="180"/>
      </w:pPr>
    </w:lvl>
    <w:lvl w:ilvl="6" w:tplc="60224681" w:tentative="1">
      <w:start w:val="1"/>
      <w:numFmt w:val="decimal"/>
      <w:lvlText w:val="%7."/>
      <w:lvlJc w:val="left"/>
      <w:pPr>
        <w:ind w:left="5040" w:hanging="360"/>
      </w:pPr>
    </w:lvl>
    <w:lvl w:ilvl="7" w:tplc="60224681" w:tentative="1">
      <w:start w:val="1"/>
      <w:numFmt w:val="lowerLetter"/>
      <w:lvlText w:val="%8."/>
      <w:lvlJc w:val="left"/>
      <w:pPr>
        <w:ind w:left="5760" w:hanging="360"/>
      </w:pPr>
    </w:lvl>
    <w:lvl w:ilvl="8" w:tplc="6022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1">
    <w:multiLevelType w:val="hybridMultilevel"/>
    <w:lvl w:ilvl="0" w:tplc="37811739">
      <w:start w:val="1"/>
      <w:numFmt w:val="decimal"/>
      <w:lvlText w:val="%1."/>
      <w:lvlJc w:val="left"/>
      <w:pPr>
        <w:ind w:left="720" w:hanging="360"/>
      </w:pPr>
    </w:lvl>
    <w:lvl w:ilvl="1" w:tplc="37811739" w:tentative="1">
      <w:start w:val="1"/>
      <w:numFmt w:val="lowerLetter"/>
      <w:lvlText w:val="%2."/>
      <w:lvlJc w:val="left"/>
      <w:pPr>
        <w:ind w:left="1440" w:hanging="360"/>
      </w:pPr>
    </w:lvl>
    <w:lvl w:ilvl="2" w:tplc="37811739" w:tentative="1">
      <w:start w:val="1"/>
      <w:numFmt w:val="lowerRoman"/>
      <w:lvlText w:val="%3."/>
      <w:lvlJc w:val="right"/>
      <w:pPr>
        <w:ind w:left="2160" w:hanging="180"/>
      </w:pPr>
    </w:lvl>
    <w:lvl w:ilvl="3" w:tplc="37811739" w:tentative="1">
      <w:start w:val="1"/>
      <w:numFmt w:val="decimal"/>
      <w:lvlText w:val="%4."/>
      <w:lvlJc w:val="left"/>
      <w:pPr>
        <w:ind w:left="2880" w:hanging="360"/>
      </w:pPr>
    </w:lvl>
    <w:lvl w:ilvl="4" w:tplc="37811739" w:tentative="1">
      <w:start w:val="1"/>
      <w:numFmt w:val="lowerLetter"/>
      <w:lvlText w:val="%5."/>
      <w:lvlJc w:val="left"/>
      <w:pPr>
        <w:ind w:left="3600" w:hanging="360"/>
      </w:pPr>
    </w:lvl>
    <w:lvl w:ilvl="5" w:tplc="37811739" w:tentative="1">
      <w:start w:val="1"/>
      <w:numFmt w:val="lowerRoman"/>
      <w:lvlText w:val="%6."/>
      <w:lvlJc w:val="right"/>
      <w:pPr>
        <w:ind w:left="4320" w:hanging="180"/>
      </w:pPr>
    </w:lvl>
    <w:lvl w:ilvl="6" w:tplc="37811739" w:tentative="1">
      <w:start w:val="1"/>
      <w:numFmt w:val="decimal"/>
      <w:lvlText w:val="%7."/>
      <w:lvlJc w:val="left"/>
      <w:pPr>
        <w:ind w:left="5040" w:hanging="360"/>
      </w:pPr>
    </w:lvl>
    <w:lvl w:ilvl="7" w:tplc="37811739" w:tentative="1">
      <w:start w:val="1"/>
      <w:numFmt w:val="lowerLetter"/>
      <w:lvlText w:val="%8."/>
      <w:lvlJc w:val="left"/>
      <w:pPr>
        <w:ind w:left="5760" w:hanging="360"/>
      </w:pPr>
    </w:lvl>
    <w:lvl w:ilvl="8" w:tplc="3781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70">
    <w:multiLevelType w:val="hybridMultilevel"/>
    <w:lvl w:ilvl="0" w:tplc="41635234">
      <w:start w:val="1"/>
      <w:numFmt w:val="decimal"/>
      <w:lvlText w:val="%1."/>
      <w:lvlJc w:val="left"/>
      <w:pPr>
        <w:ind w:left="720" w:hanging="360"/>
      </w:pPr>
    </w:lvl>
    <w:lvl w:ilvl="1" w:tplc="41635234" w:tentative="1">
      <w:start w:val="1"/>
      <w:numFmt w:val="lowerLetter"/>
      <w:lvlText w:val="%2."/>
      <w:lvlJc w:val="left"/>
      <w:pPr>
        <w:ind w:left="1440" w:hanging="360"/>
      </w:pPr>
    </w:lvl>
    <w:lvl w:ilvl="2" w:tplc="41635234" w:tentative="1">
      <w:start w:val="1"/>
      <w:numFmt w:val="lowerRoman"/>
      <w:lvlText w:val="%3."/>
      <w:lvlJc w:val="right"/>
      <w:pPr>
        <w:ind w:left="2160" w:hanging="180"/>
      </w:pPr>
    </w:lvl>
    <w:lvl w:ilvl="3" w:tplc="41635234" w:tentative="1">
      <w:start w:val="1"/>
      <w:numFmt w:val="decimal"/>
      <w:lvlText w:val="%4."/>
      <w:lvlJc w:val="left"/>
      <w:pPr>
        <w:ind w:left="2880" w:hanging="360"/>
      </w:pPr>
    </w:lvl>
    <w:lvl w:ilvl="4" w:tplc="41635234" w:tentative="1">
      <w:start w:val="1"/>
      <w:numFmt w:val="lowerLetter"/>
      <w:lvlText w:val="%5."/>
      <w:lvlJc w:val="left"/>
      <w:pPr>
        <w:ind w:left="3600" w:hanging="360"/>
      </w:pPr>
    </w:lvl>
    <w:lvl w:ilvl="5" w:tplc="41635234" w:tentative="1">
      <w:start w:val="1"/>
      <w:numFmt w:val="lowerRoman"/>
      <w:lvlText w:val="%6."/>
      <w:lvlJc w:val="right"/>
      <w:pPr>
        <w:ind w:left="4320" w:hanging="180"/>
      </w:pPr>
    </w:lvl>
    <w:lvl w:ilvl="6" w:tplc="41635234" w:tentative="1">
      <w:start w:val="1"/>
      <w:numFmt w:val="decimal"/>
      <w:lvlText w:val="%7."/>
      <w:lvlJc w:val="left"/>
      <w:pPr>
        <w:ind w:left="5040" w:hanging="360"/>
      </w:pPr>
    </w:lvl>
    <w:lvl w:ilvl="7" w:tplc="41635234" w:tentative="1">
      <w:start w:val="1"/>
      <w:numFmt w:val="lowerLetter"/>
      <w:lvlText w:val="%8."/>
      <w:lvlJc w:val="left"/>
      <w:pPr>
        <w:ind w:left="5760" w:hanging="360"/>
      </w:pPr>
    </w:lvl>
    <w:lvl w:ilvl="8" w:tplc="41635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9">
    <w:multiLevelType w:val="hybridMultilevel"/>
    <w:lvl w:ilvl="0" w:tplc="72641977">
      <w:start w:val="1"/>
      <w:numFmt w:val="decimal"/>
      <w:lvlText w:val="%1."/>
      <w:lvlJc w:val="left"/>
      <w:pPr>
        <w:ind w:left="720" w:hanging="360"/>
      </w:pPr>
    </w:lvl>
    <w:lvl w:ilvl="1" w:tplc="72641977" w:tentative="1">
      <w:start w:val="1"/>
      <w:numFmt w:val="lowerLetter"/>
      <w:lvlText w:val="%2."/>
      <w:lvlJc w:val="left"/>
      <w:pPr>
        <w:ind w:left="1440" w:hanging="360"/>
      </w:pPr>
    </w:lvl>
    <w:lvl w:ilvl="2" w:tplc="72641977" w:tentative="1">
      <w:start w:val="1"/>
      <w:numFmt w:val="lowerRoman"/>
      <w:lvlText w:val="%3."/>
      <w:lvlJc w:val="right"/>
      <w:pPr>
        <w:ind w:left="2160" w:hanging="180"/>
      </w:pPr>
    </w:lvl>
    <w:lvl w:ilvl="3" w:tplc="72641977" w:tentative="1">
      <w:start w:val="1"/>
      <w:numFmt w:val="decimal"/>
      <w:lvlText w:val="%4."/>
      <w:lvlJc w:val="left"/>
      <w:pPr>
        <w:ind w:left="2880" w:hanging="360"/>
      </w:pPr>
    </w:lvl>
    <w:lvl w:ilvl="4" w:tplc="72641977" w:tentative="1">
      <w:start w:val="1"/>
      <w:numFmt w:val="lowerLetter"/>
      <w:lvlText w:val="%5."/>
      <w:lvlJc w:val="left"/>
      <w:pPr>
        <w:ind w:left="3600" w:hanging="360"/>
      </w:pPr>
    </w:lvl>
    <w:lvl w:ilvl="5" w:tplc="72641977" w:tentative="1">
      <w:start w:val="1"/>
      <w:numFmt w:val="lowerRoman"/>
      <w:lvlText w:val="%6."/>
      <w:lvlJc w:val="right"/>
      <w:pPr>
        <w:ind w:left="4320" w:hanging="180"/>
      </w:pPr>
    </w:lvl>
    <w:lvl w:ilvl="6" w:tplc="72641977" w:tentative="1">
      <w:start w:val="1"/>
      <w:numFmt w:val="decimal"/>
      <w:lvlText w:val="%7."/>
      <w:lvlJc w:val="left"/>
      <w:pPr>
        <w:ind w:left="5040" w:hanging="360"/>
      </w:pPr>
    </w:lvl>
    <w:lvl w:ilvl="7" w:tplc="72641977" w:tentative="1">
      <w:start w:val="1"/>
      <w:numFmt w:val="lowerLetter"/>
      <w:lvlText w:val="%8."/>
      <w:lvlJc w:val="left"/>
      <w:pPr>
        <w:ind w:left="5760" w:hanging="360"/>
      </w:pPr>
    </w:lvl>
    <w:lvl w:ilvl="8" w:tplc="7264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8">
    <w:multiLevelType w:val="hybridMultilevel"/>
    <w:lvl w:ilvl="0" w:tplc="25110165">
      <w:start w:val="1"/>
      <w:numFmt w:val="decimal"/>
      <w:lvlText w:val="%1."/>
      <w:lvlJc w:val="left"/>
      <w:pPr>
        <w:ind w:left="720" w:hanging="360"/>
      </w:pPr>
    </w:lvl>
    <w:lvl w:ilvl="1" w:tplc="25110165" w:tentative="1">
      <w:start w:val="1"/>
      <w:numFmt w:val="lowerLetter"/>
      <w:lvlText w:val="%2."/>
      <w:lvlJc w:val="left"/>
      <w:pPr>
        <w:ind w:left="1440" w:hanging="360"/>
      </w:pPr>
    </w:lvl>
    <w:lvl w:ilvl="2" w:tplc="25110165" w:tentative="1">
      <w:start w:val="1"/>
      <w:numFmt w:val="lowerRoman"/>
      <w:lvlText w:val="%3."/>
      <w:lvlJc w:val="right"/>
      <w:pPr>
        <w:ind w:left="2160" w:hanging="180"/>
      </w:pPr>
    </w:lvl>
    <w:lvl w:ilvl="3" w:tplc="25110165" w:tentative="1">
      <w:start w:val="1"/>
      <w:numFmt w:val="decimal"/>
      <w:lvlText w:val="%4."/>
      <w:lvlJc w:val="left"/>
      <w:pPr>
        <w:ind w:left="2880" w:hanging="360"/>
      </w:pPr>
    </w:lvl>
    <w:lvl w:ilvl="4" w:tplc="25110165" w:tentative="1">
      <w:start w:val="1"/>
      <w:numFmt w:val="lowerLetter"/>
      <w:lvlText w:val="%5."/>
      <w:lvlJc w:val="left"/>
      <w:pPr>
        <w:ind w:left="3600" w:hanging="360"/>
      </w:pPr>
    </w:lvl>
    <w:lvl w:ilvl="5" w:tplc="25110165" w:tentative="1">
      <w:start w:val="1"/>
      <w:numFmt w:val="lowerRoman"/>
      <w:lvlText w:val="%6."/>
      <w:lvlJc w:val="right"/>
      <w:pPr>
        <w:ind w:left="4320" w:hanging="180"/>
      </w:pPr>
    </w:lvl>
    <w:lvl w:ilvl="6" w:tplc="25110165" w:tentative="1">
      <w:start w:val="1"/>
      <w:numFmt w:val="decimal"/>
      <w:lvlText w:val="%7."/>
      <w:lvlJc w:val="left"/>
      <w:pPr>
        <w:ind w:left="5040" w:hanging="360"/>
      </w:pPr>
    </w:lvl>
    <w:lvl w:ilvl="7" w:tplc="25110165" w:tentative="1">
      <w:start w:val="1"/>
      <w:numFmt w:val="lowerLetter"/>
      <w:lvlText w:val="%8."/>
      <w:lvlJc w:val="left"/>
      <w:pPr>
        <w:ind w:left="5760" w:hanging="360"/>
      </w:pPr>
    </w:lvl>
    <w:lvl w:ilvl="8" w:tplc="2511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7">
    <w:multiLevelType w:val="hybridMultilevel"/>
    <w:lvl w:ilvl="0" w:tplc="55780039">
      <w:start w:val="1"/>
      <w:numFmt w:val="decimal"/>
      <w:lvlText w:val="%1."/>
      <w:lvlJc w:val="left"/>
      <w:pPr>
        <w:ind w:left="720" w:hanging="360"/>
      </w:pPr>
    </w:lvl>
    <w:lvl w:ilvl="1" w:tplc="55780039" w:tentative="1">
      <w:start w:val="1"/>
      <w:numFmt w:val="lowerLetter"/>
      <w:lvlText w:val="%2."/>
      <w:lvlJc w:val="left"/>
      <w:pPr>
        <w:ind w:left="1440" w:hanging="360"/>
      </w:pPr>
    </w:lvl>
    <w:lvl w:ilvl="2" w:tplc="55780039" w:tentative="1">
      <w:start w:val="1"/>
      <w:numFmt w:val="lowerRoman"/>
      <w:lvlText w:val="%3."/>
      <w:lvlJc w:val="right"/>
      <w:pPr>
        <w:ind w:left="2160" w:hanging="180"/>
      </w:pPr>
    </w:lvl>
    <w:lvl w:ilvl="3" w:tplc="55780039" w:tentative="1">
      <w:start w:val="1"/>
      <w:numFmt w:val="decimal"/>
      <w:lvlText w:val="%4."/>
      <w:lvlJc w:val="left"/>
      <w:pPr>
        <w:ind w:left="2880" w:hanging="360"/>
      </w:pPr>
    </w:lvl>
    <w:lvl w:ilvl="4" w:tplc="55780039" w:tentative="1">
      <w:start w:val="1"/>
      <w:numFmt w:val="lowerLetter"/>
      <w:lvlText w:val="%5."/>
      <w:lvlJc w:val="left"/>
      <w:pPr>
        <w:ind w:left="3600" w:hanging="360"/>
      </w:pPr>
    </w:lvl>
    <w:lvl w:ilvl="5" w:tplc="55780039" w:tentative="1">
      <w:start w:val="1"/>
      <w:numFmt w:val="lowerRoman"/>
      <w:lvlText w:val="%6."/>
      <w:lvlJc w:val="right"/>
      <w:pPr>
        <w:ind w:left="4320" w:hanging="180"/>
      </w:pPr>
    </w:lvl>
    <w:lvl w:ilvl="6" w:tplc="55780039" w:tentative="1">
      <w:start w:val="1"/>
      <w:numFmt w:val="decimal"/>
      <w:lvlText w:val="%7."/>
      <w:lvlJc w:val="left"/>
      <w:pPr>
        <w:ind w:left="5040" w:hanging="360"/>
      </w:pPr>
    </w:lvl>
    <w:lvl w:ilvl="7" w:tplc="55780039" w:tentative="1">
      <w:start w:val="1"/>
      <w:numFmt w:val="lowerLetter"/>
      <w:lvlText w:val="%8."/>
      <w:lvlJc w:val="left"/>
      <w:pPr>
        <w:ind w:left="5760" w:hanging="360"/>
      </w:pPr>
    </w:lvl>
    <w:lvl w:ilvl="8" w:tplc="5578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6">
    <w:multiLevelType w:val="hybridMultilevel"/>
    <w:lvl w:ilvl="0" w:tplc="78731253">
      <w:start w:val="1"/>
      <w:numFmt w:val="decimal"/>
      <w:lvlText w:val="%1."/>
      <w:lvlJc w:val="left"/>
      <w:pPr>
        <w:ind w:left="720" w:hanging="360"/>
      </w:pPr>
    </w:lvl>
    <w:lvl w:ilvl="1" w:tplc="78731253" w:tentative="1">
      <w:start w:val="1"/>
      <w:numFmt w:val="lowerLetter"/>
      <w:lvlText w:val="%2."/>
      <w:lvlJc w:val="left"/>
      <w:pPr>
        <w:ind w:left="1440" w:hanging="360"/>
      </w:pPr>
    </w:lvl>
    <w:lvl w:ilvl="2" w:tplc="78731253" w:tentative="1">
      <w:start w:val="1"/>
      <w:numFmt w:val="lowerRoman"/>
      <w:lvlText w:val="%3."/>
      <w:lvlJc w:val="right"/>
      <w:pPr>
        <w:ind w:left="2160" w:hanging="180"/>
      </w:pPr>
    </w:lvl>
    <w:lvl w:ilvl="3" w:tplc="78731253" w:tentative="1">
      <w:start w:val="1"/>
      <w:numFmt w:val="decimal"/>
      <w:lvlText w:val="%4."/>
      <w:lvlJc w:val="left"/>
      <w:pPr>
        <w:ind w:left="2880" w:hanging="360"/>
      </w:pPr>
    </w:lvl>
    <w:lvl w:ilvl="4" w:tplc="78731253" w:tentative="1">
      <w:start w:val="1"/>
      <w:numFmt w:val="lowerLetter"/>
      <w:lvlText w:val="%5."/>
      <w:lvlJc w:val="left"/>
      <w:pPr>
        <w:ind w:left="3600" w:hanging="360"/>
      </w:pPr>
    </w:lvl>
    <w:lvl w:ilvl="5" w:tplc="78731253" w:tentative="1">
      <w:start w:val="1"/>
      <w:numFmt w:val="lowerRoman"/>
      <w:lvlText w:val="%6."/>
      <w:lvlJc w:val="right"/>
      <w:pPr>
        <w:ind w:left="4320" w:hanging="180"/>
      </w:pPr>
    </w:lvl>
    <w:lvl w:ilvl="6" w:tplc="78731253" w:tentative="1">
      <w:start w:val="1"/>
      <w:numFmt w:val="decimal"/>
      <w:lvlText w:val="%7."/>
      <w:lvlJc w:val="left"/>
      <w:pPr>
        <w:ind w:left="5040" w:hanging="360"/>
      </w:pPr>
    </w:lvl>
    <w:lvl w:ilvl="7" w:tplc="78731253" w:tentative="1">
      <w:start w:val="1"/>
      <w:numFmt w:val="lowerLetter"/>
      <w:lvlText w:val="%8."/>
      <w:lvlJc w:val="left"/>
      <w:pPr>
        <w:ind w:left="5760" w:hanging="360"/>
      </w:pPr>
    </w:lvl>
    <w:lvl w:ilvl="8" w:tplc="7873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5">
    <w:multiLevelType w:val="hybridMultilevel"/>
    <w:lvl w:ilvl="0" w:tplc="36971590">
      <w:start w:val="1"/>
      <w:numFmt w:val="decimal"/>
      <w:lvlText w:val="%1."/>
      <w:lvlJc w:val="left"/>
      <w:pPr>
        <w:ind w:left="720" w:hanging="360"/>
      </w:pPr>
    </w:lvl>
    <w:lvl w:ilvl="1" w:tplc="36971590" w:tentative="1">
      <w:start w:val="1"/>
      <w:numFmt w:val="lowerLetter"/>
      <w:lvlText w:val="%2."/>
      <w:lvlJc w:val="left"/>
      <w:pPr>
        <w:ind w:left="1440" w:hanging="360"/>
      </w:pPr>
    </w:lvl>
    <w:lvl w:ilvl="2" w:tplc="36971590" w:tentative="1">
      <w:start w:val="1"/>
      <w:numFmt w:val="lowerRoman"/>
      <w:lvlText w:val="%3."/>
      <w:lvlJc w:val="right"/>
      <w:pPr>
        <w:ind w:left="2160" w:hanging="180"/>
      </w:pPr>
    </w:lvl>
    <w:lvl w:ilvl="3" w:tplc="36971590" w:tentative="1">
      <w:start w:val="1"/>
      <w:numFmt w:val="decimal"/>
      <w:lvlText w:val="%4."/>
      <w:lvlJc w:val="left"/>
      <w:pPr>
        <w:ind w:left="2880" w:hanging="360"/>
      </w:pPr>
    </w:lvl>
    <w:lvl w:ilvl="4" w:tplc="36971590" w:tentative="1">
      <w:start w:val="1"/>
      <w:numFmt w:val="lowerLetter"/>
      <w:lvlText w:val="%5."/>
      <w:lvlJc w:val="left"/>
      <w:pPr>
        <w:ind w:left="3600" w:hanging="360"/>
      </w:pPr>
    </w:lvl>
    <w:lvl w:ilvl="5" w:tplc="36971590" w:tentative="1">
      <w:start w:val="1"/>
      <w:numFmt w:val="lowerRoman"/>
      <w:lvlText w:val="%6."/>
      <w:lvlJc w:val="right"/>
      <w:pPr>
        <w:ind w:left="4320" w:hanging="180"/>
      </w:pPr>
    </w:lvl>
    <w:lvl w:ilvl="6" w:tplc="36971590" w:tentative="1">
      <w:start w:val="1"/>
      <w:numFmt w:val="decimal"/>
      <w:lvlText w:val="%7."/>
      <w:lvlJc w:val="left"/>
      <w:pPr>
        <w:ind w:left="5040" w:hanging="360"/>
      </w:pPr>
    </w:lvl>
    <w:lvl w:ilvl="7" w:tplc="36971590" w:tentative="1">
      <w:start w:val="1"/>
      <w:numFmt w:val="lowerLetter"/>
      <w:lvlText w:val="%8."/>
      <w:lvlJc w:val="left"/>
      <w:pPr>
        <w:ind w:left="5760" w:hanging="360"/>
      </w:pPr>
    </w:lvl>
    <w:lvl w:ilvl="8" w:tplc="3697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4">
    <w:multiLevelType w:val="hybridMultilevel"/>
    <w:lvl w:ilvl="0" w:tplc="52638736">
      <w:start w:val="1"/>
      <w:numFmt w:val="decimal"/>
      <w:lvlText w:val="%1."/>
      <w:lvlJc w:val="left"/>
      <w:pPr>
        <w:ind w:left="720" w:hanging="360"/>
      </w:pPr>
    </w:lvl>
    <w:lvl w:ilvl="1" w:tplc="52638736" w:tentative="1">
      <w:start w:val="1"/>
      <w:numFmt w:val="lowerLetter"/>
      <w:lvlText w:val="%2."/>
      <w:lvlJc w:val="left"/>
      <w:pPr>
        <w:ind w:left="1440" w:hanging="360"/>
      </w:pPr>
    </w:lvl>
    <w:lvl w:ilvl="2" w:tplc="52638736" w:tentative="1">
      <w:start w:val="1"/>
      <w:numFmt w:val="lowerRoman"/>
      <w:lvlText w:val="%3."/>
      <w:lvlJc w:val="right"/>
      <w:pPr>
        <w:ind w:left="2160" w:hanging="180"/>
      </w:pPr>
    </w:lvl>
    <w:lvl w:ilvl="3" w:tplc="52638736" w:tentative="1">
      <w:start w:val="1"/>
      <w:numFmt w:val="decimal"/>
      <w:lvlText w:val="%4."/>
      <w:lvlJc w:val="left"/>
      <w:pPr>
        <w:ind w:left="2880" w:hanging="360"/>
      </w:pPr>
    </w:lvl>
    <w:lvl w:ilvl="4" w:tplc="52638736" w:tentative="1">
      <w:start w:val="1"/>
      <w:numFmt w:val="lowerLetter"/>
      <w:lvlText w:val="%5."/>
      <w:lvlJc w:val="left"/>
      <w:pPr>
        <w:ind w:left="3600" w:hanging="360"/>
      </w:pPr>
    </w:lvl>
    <w:lvl w:ilvl="5" w:tplc="52638736" w:tentative="1">
      <w:start w:val="1"/>
      <w:numFmt w:val="lowerRoman"/>
      <w:lvlText w:val="%6."/>
      <w:lvlJc w:val="right"/>
      <w:pPr>
        <w:ind w:left="4320" w:hanging="180"/>
      </w:pPr>
    </w:lvl>
    <w:lvl w:ilvl="6" w:tplc="52638736" w:tentative="1">
      <w:start w:val="1"/>
      <w:numFmt w:val="decimal"/>
      <w:lvlText w:val="%7."/>
      <w:lvlJc w:val="left"/>
      <w:pPr>
        <w:ind w:left="5040" w:hanging="360"/>
      </w:pPr>
    </w:lvl>
    <w:lvl w:ilvl="7" w:tplc="52638736" w:tentative="1">
      <w:start w:val="1"/>
      <w:numFmt w:val="lowerLetter"/>
      <w:lvlText w:val="%8."/>
      <w:lvlJc w:val="left"/>
      <w:pPr>
        <w:ind w:left="5760" w:hanging="360"/>
      </w:pPr>
    </w:lvl>
    <w:lvl w:ilvl="8" w:tplc="52638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3">
    <w:multiLevelType w:val="hybridMultilevel"/>
    <w:lvl w:ilvl="0" w:tplc="90797704">
      <w:start w:val="1"/>
      <w:numFmt w:val="decimal"/>
      <w:lvlText w:val="%1."/>
      <w:lvlJc w:val="left"/>
      <w:pPr>
        <w:ind w:left="720" w:hanging="360"/>
      </w:pPr>
    </w:lvl>
    <w:lvl w:ilvl="1" w:tplc="90797704" w:tentative="1">
      <w:start w:val="1"/>
      <w:numFmt w:val="lowerLetter"/>
      <w:lvlText w:val="%2."/>
      <w:lvlJc w:val="left"/>
      <w:pPr>
        <w:ind w:left="1440" w:hanging="360"/>
      </w:pPr>
    </w:lvl>
    <w:lvl w:ilvl="2" w:tplc="90797704" w:tentative="1">
      <w:start w:val="1"/>
      <w:numFmt w:val="lowerRoman"/>
      <w:lvlText w:val="%3."/>
      <w:lvlJc w:val="right"/>
      <w:pPr>
        <w:ind w:left="2160" w:hanging="180"/>
      </w:pPr>
    </w:lvl>
    <w:lvl w:ilvl="3" w:tplc="90797704" w:tentative="1">
      <w:start w:val="1"/>
      <w:numFmt w:val="decimal"/>
      <w:lvlText w:val="%4."/>
      <w:lvlJc w:val="left"/>
      <w:pPr>
        <w:ind w:left="2880" w:hanging="360"/>
      </w:pPr>
    </w:lvl>
    <w:lvl w:ilvl="4" w:tplc="90797704" w:tentative="1">
      <w:start w:val="1"/>
      <w:numFmt w:val="lowerLetter"/>
      <w:lvlText w:val="%5."/>
      <w:lvlJc w:val="left"/>
      <w:pPr>
        <w:ind w:left="3600" w:hanging="360"/>
      </w:pPr>
    </w:lvl>
    <w:lvl w:ilvl="5" w:tplc="90797704" w:tentative="1">
      <w:start w:val="1"/>
      <w:numFmt w:val="lowerRoman"/>
      <w:lvlText w:val="%6."/>
      <w:lvlJc w:val="right"/>
      <w:pPr>
        <w:ind w:left="4320" w:hanging="180"/>
      </w:pPr>
    </w:lvl>
    <w:lvl w:ilvl="6" w:tplc="90797704" w:tentative="1">
      <w:start w:val="1"/>
      <w:numFmt w:val="decimal"/>
      <w:lvlText w:val="%7."/>
      <w:lvlJc w:val="left"/>
      <w:pPr>
        <w:ind w:left="5040" w:hanging="360"/>
      </w:pPr>
    </w:lvl>
    <w:lvl w:ilvl="7" w:tplc="90797704" w:tentative="1">
      <w:start w:val="1"/>
      <w:numFmt w:val="lowerLetter"/>
      <w:lvlText w:val="%8."/>
      <w:lvlJc w:val="left"/>
      <w:pPr>
        <w:ind w:left="5760" w:hanging="360"/>
      </w:pPr>
    </w:lvl>
    <w:lvl w:ilvl="8" w:tplc="9079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2">
    <w:multiLevelType w:val="hybridMultilevel"/>
    <w:lvl w:ilvl="0" w:tplc="88800537">
      <w:start w:val="1"/>
      <w:numFmt w:val="decimal"/>
      <w:lvlText w:val="%1."/>
      <w:lvlJc w:val="left"/>
      <w:pPr>
        <w:ind w:left="720" w:hanging="360"/>
      </w:pPr>
    </w:lvl>
    <w:lvl w:ilvl="1" w:tplc="88800537" w:tentative="1">
      <w:start w:val="1"/>
      <w:numFmt w:val="lowerLetter"/>
      <w:lvlText w:val="%2."/>
      <w:lvlJc w:val="left"/>
      <w:pPr>
        <w:ind w:left="1440" w:hanging="360"/>
      </w:pPr>
    </w:lvl>
    <w:lvl w:ilvl="2" w:tplc="88800537" w:tentative="1">
      <w:start w:val="1"/>
      <w:numFmt w:val="lowerRoman"/>
      <w:lvlText w:val="%3."/>
      <w:lvlJc w:val="right"/>
      <w:pPr>
        <w:ind w:left="2160" w:hanging="180"/>
      </w:pPr>
    </w:lvl>
    <w:lvl w:ilvl="3" w:tplc="88800537" w:tentative="1">
      <w:start w:val="1"/>
      <w:numFmt w:val="decimal"/>
      <w:lvlText w:val="%4."/>
      <w:lvlJc w:val="left"/>
      <w:pPr>
        <w:ind w:left="2880" w:hanging="360"/>
      </w:pPr>
    </w:lvl>
    <w:lvl w:ilvl="4" w:tplc="88800537" w:tentative="1">
      <w:start w:val="1"/>
      <w:numFmt w:val="lowerLetter"/>
      <w:lvlText w:val="%5."/>
      <w:lvlJc w:val="left"/>
      <w:pPr>
        <w:ind w:left="3600" w:hanging="360"/>
      </w:pPr>
    </w:lvl>
    <w:lvl w:ilvl="5" w:tplc="88800537" w:tentative="1">
      <w:start w:val="1"/>
      <w:numFmt w:val="lowerRoman"/>
      <w:lvlText w:val="%6."/>
      <w:lvlJc w:val="right"/>
      <w:pPr>
        <w:ind w:left="4320" w:hanging="180"/>
      </w:pPr>
    </w:lvl>
    <w:lvl w:ilvl="6" w:tplc="88800537" w:tentative="1">
      <w:start w:val="1"/>
      <w:numFmt w:val="decimal"/>
      <w:lvlText w:val="%7."/>
      <w:lvlJc w:val="left"/>
      <w:pPr>
        <w:ind w:left="5040" w:hanging="360"/>
      </w:pPr>
    </w:lvl>
    <w:lvl w:ilvl="7" w:tplc="88800537" w:tentative="1">
      <w:start w:val="1"/>
      <w:numFmt w:val="lowerLetter"/>
      <w:lvlText w:val="%8."/>
      <w:lvlJc w:val="left"/>
      <w:pPr>
        <w:ind w:left="5760" w:hanging="360"/>
      </w:pPr>
    </w:lvl>
    <w:lvl w:ilvl="8" w:tplc="8880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1">
    <w:multiLevelType w:val="hybridMultilevel"/>
    <w:lvl w:ilvl="0" w:tplc="43288748">
      <w:start w:val="1"/>
      <w:numFmt w:val="decimal"/>
      <w:lvlText w:val="%1."/>
      <w:lvlJc w:val="left"/>
      <w:pPr>
        <w:ind w:left="720" w:hanging="360"/>
      </w:pPr>
    </w:lvl>
    <w:lvl w:ilvl="1" w:tplc="43288748" w:tentative="1">
      <w:start w:val="1"/>
      <w:numFmt w:val="lowerLetter"/>
      <w:lvlText w:val="%2."/>
      <w:lvlJc w:val="left"/>
      <w:pPr>
        <w:ind w:left="1440" w:hanging="360"/>
      </w:pPr>
    </w:lvl>
    <w:lvl w:ilvl="2" w:tplc="43288748" w:tentative="1">
      <w:start w:val="1"/>
      <w:numFmt w:val="lowerRoman"/>
      <w:lvlText w:val="%3."/>
      <w:lvlJc w:val="right"/>
      <w:pPr>
        <w:ind w:left="2160" w:hanging="180"/>
      </w:pPr>
    </w:lvl>
    <w:lvl w:ilvl="3" w:tplc="43288748" w:tentative="1">
      <w:start w:val="1"/>
      <w:numFmt w:val="decimal"/>
      <w:lvlText w:val="%4."/>
      <w:lvlJc w:val="left"/>
      <w:pPr>
        <w:ind w:left="2880" w:hanging="360"/>
      </w:pPr>
    </w:lvl>
    <w:lvl w:ilvl="4" w:tplc="43288748" w:tentative="1">
      <w:start w:val="1"/>
      <w:numFmt w:val="lowerLetter"/>
      <w:lvlText w:val="%5."/>
      <w:lvlJc w:val="left"/>
      <w:pPr>
        <w:ind w:left="3600" w:hanging="360"/>
      </w:pPr>
    </w:lvl>
    <w:lvl w:ilvl="5" w:tplc="43288748" w:tentative="1">
      <w:start w:val="1"/>
      <w:numFmt w:val="lowerRoman"/>
      <w:lvlText w:val="%6."/>
      <w:lvlJc w:val="right"/>
      <w:pPr>
        <w:ind w:left="4320" w:hanging="180"/>
      </w:pPr>
    </w:lvl>
    <w:lvl w:ilvl="6" w:tplc="43288748" w:tentative="1">
      <w:start w:val="1"/>
      <w:numFmt w:val="decimal"/>
      <w:lvlText w:val="%7."/>
      <w:lvlJc w:val="left"/>
      <w:pPr>
        <w:ind w:left="5040" w:hanging="360"/>
      </w:pPr>
    </w:lvl>
    <w:lvl w:ilvl="7" w:tplc="43288748" w:tentative="1">
      <w:start w:val="1"/>
      <w:numFmt w:val="lowerLetter"/>
      <w:lvlText w:val="%8."/>
      <w:lvlJc w:val="left"/>
      <w:pPr>
        <w:ind w:left="5760" w:hanging="360"/>
      </w:pPr>
    </w:lvl>
    <w:lvl w:ilvl="8" w:tplc="4328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60">
    <w:multiLevelType w:val="hybridMultilevel"/>
    <w:lvl w:ilvl="0" w:tplc="43138949">
      <w:start w:val="1"/>
      <w:numFmt w:val="decimal"/>
      <w:lvlText w:val="%1."/>
      <w:lvlJc w:val="left"/>
      <w:pPr>
        <w:ind w:left="720" w:hanging="360"/>
      </w:pPr>
    </w:lvl>
    <w:lvl w:ilvl="1" w:tplc="43138949" w:tentative="1">
      <w:start w:val="1"/>
      <w:numFmt w:val="lowerLetter"/>
      <w:lvlText w:val="%2."/>
      <w:lvlJc w:val="left"/>
      <w:pPr>
        <w:ind w:left="1440" w:hanging="360"/>
      </w:pPr>
    </w:lvl>
    <w:lvl w:ilvl="2" w:tplc="43138949" w:tentative="1">
      <w:start w:val="1"/>
      <w:numFmt w:val="lowerRoman"/>
      <w:lvlText w:val="%3."/>
      <w:lvlJc w:val="right"/>
      <w:pPr>
        <w:ind w:left="2160" w:hanging="180"/>
      </w:pPr>
    </w:lvl>
    <w:lvl w:ilvl="3" w:tplc="43138949" w:tentative="1">
      <w:start w:val="1"/>
      <w:numFmt w:val="decimal"/>
      <w:lvlText w:val="%4."/>
      <w:lvlJc w:val="left"/>
      <w:pPr>
        <w:ind w:left="2880" w:hanging="360"/>
      </w:pPr>
    </w:lvl>
    <w:lvl w:ilvl="4" w:tplc="43138949" w:tentative="1">
      <w:start w:val="1"/>
      <w:numFmt w:val="lowerLetter"/>
      <w:lvlText w:val="%5."/>
      <w:lvlJc w:val="left"/>
      <w:pPr>
        <w:ind w:left="3600" w:hanging="360"/>
      </w:pPr>
    </w:lvl>
    <w:lvl w:ilvl="5" w:tplc="43138949" w:tentative="1">
      <w:start w:val="1"/>
      <w:numFmt w:val="lowerRoman"/>
      <w:lvlText w:val="%6."/>
      <w:lvlJc w:val="right"/>
      <w:pPr>
        <w:ind w:left="4320" w:hanging="180"/>
      </w:pPr>
    </w:lvl>
    <w:lvl w:ilvl="6" w:tplc="43138949" w:tentative="1">
      <w:start w:val="1"/>
      <w:numFmt w:val="decimal"/>
      <w:lvlText w:val="%7."/>
      <w:lvlJc w:val="left"/>
      <w:pPr>
        <w:ind w:left="5040" w:hanging="360"/>
      </w:pPr>
    </w:lvl>
    <w:lvl w:ilvl="7" w:tplc="43138949" w:tentative="1">
      <w:start w:val="1"/>
      <w:numFmt w:val="lowerLetter"/>
      <w:lvlText w:val="%8."/>
      <w:lvlJc w:val="left"/>
      <w:pPr>
        <w:ind w:left="5760" w:hanging="360"/>
      </w:pPr>
    </w:lvl>
    <w:lvl w:ilvl="8" w:tplc="4313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9">
    <w:multiLevelType w:val="hybridMultilevel"/>
    <w:lvl w:ilvl="0" w:tplc="26713870">
      <w:start w:val="1"/>
      <w:numFmt w:val="decimal"/>
      <w:lvlText w:val="%1."/>
      <w:lvlJc w:val="left"/>
      <w:pPr>
        <w:ind w:left="720" w:hanging="360"/>
      </w:pPr>
    </w:lvl>
    <w:lvl w:ilvl="1" w:tplc="26713870" w:tentative="1">
      <w:start w:val="1"/>
      <w:numFmt w:val="lowerLetter"/>
      <w:lvlText w:val="%2."/>
      <w:lvlJc w:val="left"/>
      <w:pPr>
        <w:ind w:left="1440" w:hanging="360"/>
      </w:pPr>
    </w:lvl>
    <w:lvl w:ilvl="2" w:tplc="26713870" w:tentative="1">
      <w:start w:val="1"/>
      <w:numFmt w:val="lowerRoman"/>
      <w:lvlText w:val="%3."/>
      <w:lvlJc w:val="right"/>
      <w:pPr>
        <w:ind w:left="2160" w:hanging="180"/>
      </w:pPr>
    </w:lvl>
    <w:lvl w:ilvl="3" w:tplc="26713870" w:tentative="1">
      <w:start w:val="1"/>
      <w:numFmt w:val="decimal"/>
      <w:lvlText w:val="%4."/>
      <w:lvlJc w:val="left"/>
      <w:pPr>
        <w:ind w:left="2880" w:hanging="360"/>
      </w:pPr>
    </w:lvl>
    <w:lvl w:ilvl="4" w:tplc="26713870" w:tentative="1">
      <w:start w:val="1"/>
      <w:numFmt w:val="lowerLetter"/>
      <w:lvlText w:val="%5."/>
      <w:lvlJc w:val="left"/>
      <w:pPr>
        <w:ind w:left="3600" w:hanging="360"/>
      </w:pPr>
    </w:lvl>
    <w:lvl w:ilvl="5" w:tplc="26713870" w:tentative="1">
      <w:start w:val="1"/>
      <w:numFmt w:val="lowerRoman"/>
      <w:lvlText w:val="%6."/>
      <w:lvlJc w:val="right"/>
      <w:pPr>
        <w:ind w:left="4320" w:hanging="180"/>
      </w:pPr>
    </w:lvl>
    <w:lvl w:ilvl="6" w:tplc="26713870" w:tentative="1">
      <w:start w:val="1"/>
      <w:numFmt w:val="decimal"/>
      <w:lvlText w:val="%7."/>
      <w:lvlJc w:val="left"/>
      <w:pPr>
        <w:ind w:left="5040" w:hanging="360"/>
      </w:pPr>
    </w:lvl>
    <w:lvl w:ilvl="7" w:tplc="26713870" w:tentative="1">
      <w:start w:val="1"/>
      <w:numFmt w:val="lowerLetter"/>
      <w:lvlText w:val="%8."/>
      <w:lvlJc w:val="left"/>
      <w:pPr>
        <w:ind w:left="5760" w:hanging="360"/>
      </w:pPr>
    </w:lvl>
    <w:lvl w:ilvl="8" w:tplc="2671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8">
    <w:multiLevelType w:val="hybridMultilevel"/>
    <w:lvl w:ilvl="0" w:tplc="90549388">
      <w:start w:val="1"/>
      <w:numFmt w:val="decimal"/>
      <w:lvlText w:val="%1."/>
      <w:lvlJc w:val="left"/>
      <w:pPr>
        <w:ind w:left="720" w:hanging="360"/>
      </w:pPr>
    </w:lvl>
    <w:lvl w:ilvl="1" w:tplc="90549388" w:tentative="1">
      <w:start w:val="1"/>
      <w:numFmt w:val="lowerLetter"/>
      <w:lvlText w:val="%2."/>
      <w:lvlJc w:val="left"/>
      <w:pPr>
        <w:ind w:left="1440" w:hanging="360"/>
      </w:pPr>
    </w:lvl>
    <w:lvl w:ilvl="2" w:tplc="90549388" w:tentative="1">
      <w:start w:val="1"/>
      <w:numFmt w:val="lowerRoman"/>
      <w:lvlText w:val="%3."/>
      <w:lvlJc w:val="right"/>
      <w:pPr>
        <w:ind w:left="2160" w:hanging="180"/>
      </w:pPr>
    </w:lvl>
    <w:lvl w:ilvl="3" w:tplc="90549388" w:tentative="1">
      <w:start w:val="1"/>
      <w:numFmt w:val="decimal"/>
      <w:lvlText w:val="%4."/>
      <w:lvlJc w:val="left"/>
      <w:pPr>
        <w:ind w:left="2880" w:hanging="360"/>
      </w:pPr>
    </w:lvl>
    <w:lvl w:ilvl="4" w:tplc="90549388" w:tentative="1">
      <w:start w:val="1"/>
      <w:numFmt w:val="lowerLetter"/>
      <w:lvlText w:val="%5."/>
      <w:lvlJc w:val="left"/>
      <w:pPr>
        <w:ind w:left="3600" w:hanging="360"/>
      </w:pPr>
    </w:lvl>
    <w:lvl w:ilvl="5" w:tplc="90549388" w:tentative="1">
      <w:start w:val="1"/>
      <w:numFmt w:val="lowerRoman"/>
      <w:lvlText w:val="%6."/>
      <w:lvlJc w:val="right"/>
      <w:pPr>
        <w:ind w:left="4320" w:hanging="180"/>
      </w:pPr>
    </w:lvl>
    <w:lvl w:ilvl="6" w:tplc="90549388" w:tentative="1">
      <w:start w:val="1"/>
      <w:numFmt w:val="decimal"/>
      <w:lvlText w:val="%7."/>
      <w:lvlJc w:val="left"/>
      <w:pPr>
        <w:ind w:left="5040" w:hanging="360"/>
      </w:pPr>
    </w:lvl>
    <w:lvl w:ilvl="7" w:tplc="90549388" w:tentative="1">
      <w:start w:val="1"/>
      <w:numFmt w:val="lowerLetter"/>
      <w:lvlText w:val="%8."/>
      <w:lvlJc w:val="left"/>
      <w:pPr>
        <w:ind w:left="5760" w:hanging="360"/>
      </w:pPr>
    </w:lvl>
    <w:lvl w:ilvl="8" w:tplc="9054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7">
    <w:multiLevelType w:val="hybridMultilevel"/>
    <w:lvl w:ilvl="0" w:tplc="64937262">
      <w:start w:val="1"/>
      <w:numFmt w:val="decimal"/>
      <w:lvlText w:val="%1."/>
      <w:lvlJc w:val="left"/>
      <w:pPr>
        <w:ind w:left="720" w:hanging="360"/>
      </w:pPr>
    </w:lvl>
    <w:lvl w:ilvl="1" w:tplc="64937262" w:tentative="1">
      <w:start w:val="1"/>
      <w:numFmt w:val="lowerLetter"/>
      <w:lvlText w:val="%2."/>
      <w:lvlJc w:val="left"/>
      <w:pPr>
        <w:ind w:left="1440" w:hanging="360"/>
      </w:pPr>
    </w:lvl>
    <w:lvl w:ilvl="2" w:tplc="64937262" w:tentative="1">
      <w:start w:val="1"/>
      <w:numFmt w:val="lowerRoman"/>
      <w:lvlText w:val="%3."/>
      <w:lvlJc w:val="right"/>
      <w:pPr>
        <w:ind w:left="2160" w:hanging="180"/>
      </w:pPr>
    </w:lvl>
    <w:lvl w:ilvl="3" w:tplc="64937262" w:tentative="1">
      <w:start w:val="1"/>
      <w:numFmt w:val="decimal"/>
      <w:lvlText w:val="%4."/>
      <w:lvlJc w:val="left"/>
      <w:pPr>
        <w:ind w:left="2880" w:hanging="360"/>
      </w:pPr>
    </w:lvl>
    <w:lvl w:ilvl="4" w:tplc="64937262" w:tentative="1">
      <w:start w:val="1"/>
      <w:numFmt w:val="lowerLetter"/>
      <w:lvlText w:val="%5."/>
      <w:lvlJc w:val="left"/>
      <w:pPr>
        <w:ind w:left="3600" w:hanging="360"/>
      </w:pPr>
    </w:lvl>
    <w:lvl w:ilvl="5" w:tplc="64937262" w:tentative="1">
      <w:start w:val="1"/>
      <w:numFmt w:val="lowerRoman"/>
      <w:lvlText w:val="%6."/>
      <w:lvlJc w:val="right"/>
      <w:pPr>
        <w:ind w:left="4320" w:hanging="180"/>
      </w:pPr>
    </w:lvl>
    <w:lvl w:ilvl="6" w:tplc="64937262" w:tentative="1">
      <w:start w:val="1"/>
      <w:numFmt w:val="decimal"/>
      <w:lvlText w:val="%7."/>
      <w:lvlJc w:val="left"/>
      <w:pPr>
        <w:ind w:left="5040" w:hanging="360"/>
      </w:pPr>
    </w:lvl>
    <w:lvl w:ilvl="7" w:tplc="64937262" w:tentative="1">
      <w:start w:val="1"/>
      <w:numFmt w:val="lowerLetter"/>
      <w:lvlText w:val="%8."/>
      <w:lvlJc w:val="left"/>
      <w:pPr>
        <w:ind w:left="5760" w:hanging="360"/>
      </w:pPr>
    </w:lvl>
    <w:lvl w:ilvl="8" w:tplc="6493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56">
    <w:multiLevelType w:val="hybridMultilevel"/>
    <w:lvl w:ilvl="0" w:tplc="29023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256">
    <w:abstractNumId w:val="23256"/>
  </w:num>
  <w:num w:numId="23257">
    <w:abstractNumId w:val="23257"/>
  </w:num>
  <w:num w:numId="23258">
    <w:abstractNumId w:val="23258"/>
  </w:num>
  <w:num w:numId="23259">
    <w:abstractNumId w:val="23259"/>
  </w:num>
  <w:num w:numId="23260">
    <w:abstractNumId w:val="23260"/>
  </w:num>
  <w:num w:numId="23261">
    <w:abstractNumId w:val="23261"/>
  </w:num>
  <w:num w:numId="23262">
    <w:abstractNumId w:val="23262"/>
  </w:num>
  <w:num w:numId="23263">
    <w:abstractNumId w:val="23263"/>
  </w:num>
  <w:num w:numId="23264">
    <w:abstractNumId w:val="23264"/>
  </w:num>
  <w:num w:numId="23265">
    <w:abstractNumId w:val="23265"/>
  </w:num>
  <w:num w:numId="23266">
    <w:abstractNumId w:val="23266"/>
  </w:num>
  <w:num w:numId="23267">
    <w:abstractNumId w:val="23267"/>
  </w:num>
  <w:num w:numId="23268">
    <w:abstractNumId w:val="23268"/>
  </w:num>
  <w:num w:numId="23269">
    <w:abstractNumId w:val="23269"/>
  </w:num>
  <w:num w:numId="23270">
    <w:abstractNumId w:val="23270"/>
  </w:num>
  <w:num w:numId="23271">
    <w:abstractNumId w:val="23271"/>
  </w:num>
  <w:num w:numId="23272">
    <w:abstractNumId w:val="23272"/>
  </w:num>
  <w:num w:numId="23273">
    <w:abstractNumId w:val="23273"/>
  </w:num>
  <w:num w:numId="23274">
    <w:abstractNumId w:val="23274"/>
  </w:num>
  <w:num w:numId="23275">
    <w:abstractNumId w:val="23275"/>
  </w:num>
  <w:num w:numId="23276">
    <w:abstractNumId w:val="23276"/>
  </w:num>
  <w:num w:numId="23277">
    <w:abstractNumId w:val="23277"/>
  </w:num>
  <w:num w:numId="23278">
    <w:abstractNumId w:val="23278"/>
  </w:num>
  <w:num w:numId="23279">
    <w:abstractNumId w:val="23279"/>
  </w:num>
  <w:num w:numId="23280">
    <w:abstractNumId w:val="23280"/>
  </w:num>
  <w:num w:numId="23281">
    <w:abstractNumId w:val="23281"/>
  </w:num>
  <w:num w:numId="23282">
    <w:abstractNumId w:val="23282"/>
  </w:num>
  <w:num w:numId="23283">
    <w:abstractNumId w:val="23283"/>
  </w:num>
  <w:num w:numId="23284">
    <w:abstractNumId w:val="23284"/>
  </w:num>
  <w:num w:numId="23285">
    <w:abstractNumId w:val="23285"/>
  </w:num>
  <w:num w:numId="23286">
    <w:abstractNumId w:val="23286"/>
  </w:num>
  <w:num w:numId="23287">
    <w:abstractNumId w:val="23287"/>
  </w:num>
  <w:num w:numId="23288">
    <w:abstractNumId w:val="23288"/>
  </w:num>
  <w:num w:numId="23289">
    <w:abstractNumId w:val="23289"/>
  </w:num>
  <w:num w:numId="23290">
    <w:abstractNumId w:val="23290"/>
  </w:num>
  <w:num w:numId="23291">
    <w:abstractNumId w:val="23291"/>
  </w:num>
  <w:num w:numId="23292">
    <w:abstractNumId w:val="23292"/>
  </w:num>
  <w:num w:numId="23293">
    <w:abstractNumId w:val="23293"/>
  </w:num>
  <w:num w:numId="23294">
    <w:abstractNumId w:val="23294"/>
  </w:num>
  <w:num w:numId="23295">
    <w:abstractNumId w:val="23295"/>
  </w:num>
  <w:num w:numId="23296">
    <w:abstractNumId w:val="23296"/>
  </w:num>
  <w:num w:numId="23297">
    <w:abstractNumId w:val="23297"/>
  </w:num>
  <w:num w:numId="23298">
    <w:abstractNumId w:val="23298"/>
  </w:num>
  <w:num w:numId="23299">
    <w:abstractNumId w:val="23299"/>
  </w:num>
  <w:num w:numId="23300">
    <w:abstractNumId w:val="23300"/>
  </w:num>
  <w:num w:numId="23301">
    <w:abstractNumId w:val="23301"/>
  </w:num>
  <w:num w:numId="23302">
    <w:abstractNumId w:val="23302"/>
  </w:num>
  <w:num w:numId="23303">
    <w:abstractNumId w:val="23303"/>
  </w:num>
  <w:num w:numId="23304">
    <w:abstractNumId w:val="23304"/>
  </w:num>
  <w:num w:numId="23305">
    <w:abstractNumId w:val="23305"/>
  </w:num>
  <w:num w:numId="23306">
    <w:abstractNumId w:val="23306"/>
  </w:num>
  <w:num w:numId="23307">
    <w:abstractNumId w:val="23307"/>
  </w:num>
  <w:num w:numId="23308">
    <w:abstractNumId w:val="23308"/>
  </w:num>
  <w:num w:numId="23309">
    <w:abstractNumId w:val="23309"/>
  </w:num>
  <w:num w:numId="23310">
    <w:abstractNumId w:val="23310"/>
  </w:num>
  <w:num w:numId="23311">
    <w:abstractNumId w:val="23311"/>
  </w:num>
  <w:num w:numId="23312">
    <w:abstractNumId w:val="23312"/>
  </w:num>
  <w:num w:numId="23313">
    <w:abstractNumId w:val="23313"/>
  </w:num>
  <w:num w:numId="23314">
    <w:abstractNumId w:val="23314"/>
  </w:num>
  <w:num w:numId="23315">
    <w:abstractNumId w:val="23315"/>
  </w:num>
  <w:num w:numId="23316">
    <w:abstractNumId w:val="233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1399149" Type="http://schemas.openxmlformats.org/officeDocument/2006/relationships/comments" Target="comments.xml"/><Relationship Id="rId511076521" Type="http://schemas.microsoft.com/office/2011/relationships/commentsExtended" Target="commentsExtended.xml"/><Relationship Id="rId35062521" Type="http://schemas.openxmlformats.org/officeDocument/2006/relationships/image" Target="media/imgrId35062521.jpg"/><Relationship Id="rId878267c06944bba84" Type="http://schemas.openxmlformats.org/officeDocument/2006/relationships/hyperlink" Target="https://iservice.lombardini.it/jsp/Template2/manuale.jsp?id=289&amp;parent=1181" TargetMode="External"/><Relationship Id="rId262067c06944bbf44" Type="http://schemas.openxmlformats.org/officeDocument/2006/relationships/hyperlink" Target="https://iservice.lombardini.it/jsp/Template2/manuale.jsp?id=282&amp;parent=1136" TargetMode="External"/><Relationship Id="rId124667c06944bc653" Type="http://schemas.openxmlformats.org/officeDocument/2006/relationships/hyperlink" Target="https://iservice.lombardini.it/jsp/Template2/manuale.jsp?id=269&amp;parent=1181" TargetMode="External"/><Relationship Id="rId519667c06944bce72" Type="http://schemas.openxmlformats.org/officeDocument/2006/relationships/hyperlink" Target="https://iservice.lombardini.it/jsp/Template2/manuale.jsp?id=339&amp;parent=1181" TargetMode="External"/><Relationship Id="rId756267c06944bd0a7" Type="http://schemas.openxmlformats.org/officeDocument/2006/relationships/hyperlink" Target="https://iservice.lombardini.it/jsp/Template2/manuale.jsp?id=339&amp;parent=1181" TargetMode="External"/><Relationship Id="rId998367c06944be246" Type="http://schemas.openxmlformats.org/officeDocument/2006/relationships/hyperlink" Target="https://iservice.lombardini.it/jsp/Template2/manuale.jsp?id=274&amp;parent=1136" TargetMode="External"/><Relationship Id="rId480167c06944c77f5" Type="http://schemas.openxmlformats.org/officeDocument/2006/relationships/hyperlink" Target="https://iservice.lombardini.it/jsp/Template2/manuale.jsp?id=339&amp;parent=1136" TargetMode="External"/><Relationship Id="rId434367c0694567bcf" Type="http://schemas.openxmlformats.org/officeDocument/2006/relationships/hyperlink" Target="https://iservice.lombardini.it/jsp/Template2/manuale.jsp?id=272&amp;parent=1136" TargetMode="External"/><Relationship Id="rId826767c0694574c3f" Type="http://schemas.openxmlformats.org/officeDocument/2006/relationships/hyperlink" Target="https://iservice.lombardini.it/jsp/Template2/manuale.jsp?id=291&amp;parent=1136" TargetMode="External"/><Relationship Id="rId474867c0694575491" Type="http://schemas.openxmlformats.org/officeDocument/2006/relationships/hyperlink" Target="https://iservice.lombardini.it/jsp/Template2/manuale.jsp?id=259&amp;parent=1136" TargetMode="External"/><Relationship Id="rId763067c06945a57a0" Type="http://schemas.openxmlformats.org/officeDocument/2006/relationships/hyperlink" Target="https://iservice.lombardini.it/jsp/Template2/manuale.jsp?id=339&amp;parent=1136" TargetMode="External"/><Relationship Id="rId238167c06945cbed6" Type="http://schemas.openxmlformats.org/officeDocument/2006/relationships/hyperlink" Target="https://iservice.lombardini.it/jsp/Template2/manuale.jsp?id=339&amp;parent=1136" TargetMode="External"/><Relationship Id="rId194567c0694631a4b" Type="http://schemas.openxmlformats.org/officeDocument/2006/relationships/hyperlink" Target="https://iservice.lombardini.it/jsp/Template2/manuale.jsp?id=269&amp;parent=1136" TargetMode="External"/><Relationship Id="rId812667c0694631f40" Type="http://schemas.openxmlformats.org/officeDocument/2006/relationships/hyperlink" Target="https://iservice.lombardini.it/jsp/Template2/manuale.jsp?id=284&amp;parent=1136" TargetMode="External"/><Relationship Id="rId727467c0694672394" Type="http://schemas.openxmlformats.org/officeDocument/2006/relationships/hyperlink" Target="https://iservice.lombardini.it/jsp/Template2/manuale.jsp?id=279&amp;parent=1136&amp;txts=2.18" TargetMode="External"/><Relationship Id="rId303467c0694672b98" Type="http://schemas.openxmlformats.org/officeDocument/2006/relationships/hyperlink" Target="https://iservice.lombardini.it/jsp/Template2/manuale.jsp?id=291&amp;parent=1136" TargetMode="External"/><Relationship Id="rId221067c069467345e" Type="http://schemas.openxmlformats.org/officeDocument/2006/relationships/hyperlink" Target="https://iservice.lombardini.it/jsp/Template2/manuale.jsp?id=339&amp;parent=1136" TargetMode="External"/><Relationship Id="rId218967c069469cfc6" Type="http://schemas.openxmlformats.org/officeDocument/2006/relationships/hyperlink" Target="https://www.youtube.com/embed/tQ9VHKF4u_0?rel=0" TargetMode="External"/><Relationship Id="rId797767c06946a4281" Type="http://schemas.openxmlformats.org/officeDocument/2006/relationships/hyperlink" Target="https://iservice.lombardini.it/jsp/Template2/manuale.jsp?id=296&amp;parent=1136" TargetMode="External"/><Relationship Id="rId443867c06946d6638" Type="http://schemas.openxmlformats.org/officeDocument/2006/relationships/hyperlink" Target="https://iservice.lombardini.it/jsp/Template2/manuale.jsp?id=339&amp;parent=1136" TargetMode="External"/><Relationship Id="rId929567c06946d6f99" Type="http://schemas.openxmlformats.org/officeDocument/2006/relationships/hyperlink" Target="https://iservice.lombardini.it/jsp/Template2/manuale.jsp?id=339&amp;parent=1136" TargetMode="External"/><Relationship Id="rId861167c06946e330e" Type="http://schemas.openxmlformats.org/officeDocument/2006/relationships/hyperlink" Target="https://iservice.lombardini.it/jsp/Template2/manuale.jsp?id=339&amp;parent=1136" TargetMode="External"/><Relationship Id="rId654167c06946e3805" Type="http://schemas.openxmlformats.org/officeDocument/2006/relationships/hyperlink" Target="https://iservice.lombardini.it/jsp/Template2/manuale.jsp?id=339&amp;parent=1136" TargetMode="External"/><Relationship Id="rId107267c06946e3a86" Type="http://schemas.openxmlformats.org/officeDocument/2006/relationships/hyperlink" Target="https://iservice.lombardini.it/jsp/Template2/manuale.jsp?id=298&amp;parent=1136" TargetMode="External"/><Relationship Id="rId779867c069478a7f0" Type="http://schemas.openxmlformats.org/officeDocument/2006/relationships/hyperlink" Target="https://iservice.lombardini.it/jsp/Template2/manuale.jsp?id=339&amp;parent=1136" TargetMode="External"/><Relationship Id="rId794067c069478b2ce" Type="http://schemas.openxmlformats.org/officeDocument/2006/relationships/hyperlink" Target="https://iservice.lombardini.it/jsp/Template2/manuale.jsp?id=339&amp;parent=1136" TargetMode="External"/><Relationship Id="rId796767c0694795f95" Type="http://schemas.openxmlformats.org/officeDocument/2006/relationships/hyperlink" Target="https://iservice.lombardini.it/jsp/Template2/manuale.jsp?id=339&amp;parent=1136" TargetMode="External"/><Relationship Id="rId983567c06944b209a" Type="http://schemas.openxmlformats.org/officeDocument/2006/relationships/image" Target="media/imgrId983567c06944b209a.jpg"/><Relationship Id="rId140467c06944bb314" Type="http://schemas.openxmlformats.org/officeDocument/2006/relationships/image" Target="media/imgrId140467c06944bb314.gif"/><Relationship Id="rId840167c06944c6411" Type="http://schemas.openxmlformats.org/officeDocument/2006/relationships/image" Target="media/imgrId840167c06944c6411.jpg"/><Relationship Id="rId560367c06944d3215" Type="http://schemas.openxmlformats.org/officeDocument/2006/relationships/image" Target="media/imgrId560367c06944d3215.jpg"/><Relationship Id="rId454067c06944dc024" Type="http://schemas.openxmlformats.org/officeDocument/2006/relationships/image" Target="media/imgrId454067c06944dc024.jpg"/><Relationship Id="rId361267c06944ea4c8" Type="http://schemas.openxmlformats.org/officeDocument/2006/relationships/image" Target="media/imgrId361267c06944ea4c8.jpg"/><Relationship Id="rId868467c06944f1d1d" Type="http://schemas.openxmlformats.org/officeDocument/2006/relationships/image" Target="media/imgrId868467c06944f1d1d.jpg"/><Relationship Id="rId280867c0694505f51" Type="http://schemas.openxmlformats.org/officeDocument/2006/relationships/image" Target="media/imgrId280867c0694505f51.gif"/><Relationship Id="rId231167c0694510f42" Type="http://schemas.openxmlformats.org/officeDocument/2006/relationships/image" Target="media/imgrId231167c0694510f42.jpg"/><Relationship Id="rId241767c06945186fd" Type="http://schemas.openxmlformats.org/officeDocument/2006/relationships/image" Target="media/imgrId241767c06945186fd.gif"/><Relationship Id="rId215767c0694524147" Type="http://schemas.openxmlformats.org/officeDocument/2006/relationships/image" Target="media/imgrId215767c0694524147.jpg"/><Relationship Id="rId577267c069452be54" Type="http://schemas.openxmlformats.org/officeDocument/2006/relationships/image" Target="media/imgrId577267c069452be54.gif"/><Relationship Id="rId684167c06945325f1" Type="http://schemas.openxmlformats.org/officeDocument/2006/relationships/image" Target="media/imgrId684167c06945325f1.jpg"/><Relationship Id="rId909767c069453d86c" Type="http://schemas.openxmlformats.org/officeDocument/2006/relationships/image" Target="media/imgrId909767c069453d86c.jpg"/><Relationship Id="rId132067c0694549c97" Type="http://schemas.openxmlformats.org/officeDocument/2006/relationships/image" Target="media/imgrId132067c0694549c97.jpg"/><Relationship Id="rId769867c06945509ba" Type="http://schemas.openxmlformats.org/officeDocument/2006/relationships/image" Target="media/imgrId769867c06945509ba.jpg"/><Relationship Id="rId157267c069455cd46" Type="http://schemas.openxmlformats.org/officeDocument/2006/relationships/image" Target="media/imgrId157267c069455cd46.jpg"/><Relationship Id="rId300167c0694566d1f" Type="http://schemas.openxmlformats.org/officeDocument/2006/relationships/image" Target="media/imgrId300167c0694566d1f.jpg"/><Relationship Id="rId851667c0694573ebc" Type="http://schemas.openxmlformats.org/officeDocument/2006/relationships/image" Target="media/imgrId851667c0694573ebc.jpg"/><Relationship Id="rId118167c0694582f1e" Type="http://schemas.openxmlformats.org/officeDocument/2006/relationships/image" Target="media/imgrId118167c0694582f1e.jpg"/><Relationship Id="rId206167c069458a370" Type="http://schemas.openxmlformats.org/officeDocument/2006/relationships/image" Target="media/imgrId206167c069458a370.gif"/><Relationship Id="rId172567c069459cb69" Type="http://schemas.openxmlformats.org/officeDocument/2006/relationships/image" Target="media/imgrId172567c069459cb69.jpg"/><Relationship Id="rId855667c06945a4ce5" Type="http://schemas.openxmlformats.org/officeDocument/2006/relationships/image" Target="media/imgrId855667c06945a4ce5.gif"/><Relationship Id="rId706967c06945b1cf2" Type="http://schemas.openxmlformats.org/officeDocument/2006/relationships/image" Target="media/imgrId706967c06945b1cf2.jpg"/><Relationship Id="rId669767c06945c2cb9" Type="http://schemas.openxmlformats.org/officeDocument/2006/relationships/image" Target="media/imgrId669767c06945c2cb9.jpg"/><Relationship Id="rId739467c06945ca821" Type="http://schemas.openxmlformats.org/officeDocument/2006/relationships/image" Target="media/imgrId739467c06945ca821.jpg"/><Relationship Id="rId195067c06945d9306" Type="http://schemas.openxmlformats.org/officeDocument/2006/relationships/image" Target="media/imgrId195067c06945d9306.jpg"/><Relationship Id="rId314167c06945e815f" Type="http://schemas.openxmlformats.org/officeDocument/2006/relationships/image" Target="media/imgrId314167c06945e815f.jpg"/><Relationship Id="rId326467c06945ef86e" Type="http://schemas.openxmlformats.org/officeDocument/2006/relationships/image" Target="media/imgrId326467c06945ef86e.jpg"/><Relationship Id="rId309567c069460b669" Type="http://schemas.openxmlformats.org/officeDocument/2006/relationships/image" Target="media/imgrId309567c069460b669.jpg"/><Relationship Id="rId340267c0694617dc8" Type="http://schemas.openxmlformats.org/officeDocument/2006/relationships/image" Target="media/imgrId340267c0694617dc8.jpg"/><Relationship Id="rId168567c0694628047" Type="http://schemas.openxmlformats.org/officeDocument/2006/relationships/image" Target="media/imgrId168567c0694628047.jpg"/><Relationship Id="rId194967c0694631435" Type="http://schemas.openxmlformats.org/officeDocument/2006/relationships/image" Target="media/imgrId194967c0694631435.jpg"/><Relationship Id="rId549967c069463ed1d" Type="http://schemas.openxmlformats.org/officeDocument/2006/relationships/image" Target="media/imgrId549967c069463ed1d.jpg"/><Relationship Id="rId804967c069464e3a2" Type="http://schemas.openxmlformats.org/officeDocument/2006/relationships/image" Target="media/imgrId804967c069464e3a2.jpg"/><Relationship Id="rId459267c069465b21a" Type="http://schemas.openxmlformats.org/officeDocument/2006/relationships/image" Target="media/imgrId459267c069465b21a.jpg"/><Relationship Id="rId426267c0694669b57" Type="http://schemas.openxmlformats.org/officeDocument/2006/relationships/image" Target="media/imgrId426267c0694669b57.jpg"/><Relationship Id="rId576867c06946717d6" Type="http://schemas.openxmlformats.org/officeDocument/2006/relationships/image" Target="media/imgrId576867c06946717d6.jpg"/><Relationship Id="rId417567c0694681997" Type="http://schemas.openxmlformats.org/officeDocument/2006/relationships/image" Target="media/imgrId417567c0694681997.jpg"/><Relationship Id="rId142367c069468e86c" Type="http://schemas.openxmlformats.org/officeDocument/2006/relationships/image" Target="media/imgrId142367c069468e86c.jpg"/><Relationship Id="rId993667c069469c692" Type="http://schemas.openxmlformats.org/officeDocument/2006/relationships/image" Target="media/imgrId993667c069469c692.jpg"/><Relationship Id="rId769867c06946a3b5c" Type="http://schemas.openxmlformats.org/officeDocument/2006/relationships/image" Target="media/imgrId769867c06946a3b5c.gif"/><Relationship Id="rId102967c06946b11cf" Type="http://schemas.openxmlformats.org/officeDocument/2006/relationships/image" Target="media/imgrId102967c06946b11cf.jpg"/><Relationship Id="rId605767c06946bf98e" Type="http://schemas.openxmlformats.org/officeDocument/2006/relationships/image" Target="media/imgrId605767c06946bf98e.jpg"/><Relationship Id="rId603767c06946cc522" Type="http://schemas.openxmlformats.org/officeDocument/2006/relationships/image" Target="media/imgrId603767c06946cc522.jpg"/><Relationship Id="rId427567c06946d5b5d" Type="http://schemas.openxmlformats.org/officeDocument/2006/relationships/image" Target="media/imgrId427567c06946d5b5d.jpg"/><Relationship Id="rId921167c06946e1af0" Type="http://schemas.openxmlformats.org/officeDocument/2006/relationships/image" Target="media/imgrId921167c06946e1af0.jpg"/><Relationship Id="rId806467c06946f12b4" Type="http://schemas.openxmlformats.org/officeDocument/2006/relationships/image" Target="media/imgrId806467c06946f12b4.jpg"/><Relationship Id="rId899867c06947076ee" Type="http://schemas.openxmlformats.org/officeDocument/2006/relationships/image" Target="media/imgrId899867c06947076ee.jpg"/><Relationship Id="rId671667c0694716f1f" Type="http://schemas.openxmlformats.org/officeDocument/2006/relationships/image" Target="media/imgrId671667c0694716f1f.jpg"/><Relationship Id="rId509667c069472b380" Type="http://schemas.openxmlformats.org/officeDocument/2006/relationships/image" Target="media/imgrId509667c069472b380.jpg"/><Relationship Id="rId515867c069473189d" Type="http://schemas.openxmlformats.org/officeDocument/2006/relationships/image" Target="media/imgrId515867c069473189d.gif"/><Relationship Id="rId445067c069473f95f" Type="http://schemas.openxmlformats.org/officeDocument/2006/relationships/image" Target="media/imgrId445067c069473f95f.jpg"/><Relationship Id="rId242467c069474afb8" Type="http://schemas.openxmlformats.org/officeDocument/2006/relationships/image" Target="media/imgrId242467c069474afb8.jpg"/><Relationship Id="rId285867c069475139c" Type="http://schemas.openxmlformats.org/officeDocument/2006/relationships/image" Target="media/imgrId285867c069475139c.jpg"/><Relationship Id="rId399567c069475ea33" Type="http://schemas.openxmlformats.org/officeDocument/2006/relationships/image" Target="media/imgrId399567c069475ea33.jpg"/><Relationship Id="rId187167c0694771221" Type="http://schemas.openxmlformats.org/officeDocument/2006/relationships/image" Target="media/imgrId187167c0694771221.jpg"/><Relationship Id="rId425467c069477e518" Type="http://schemas.openxmlformats.org/officeDocument/2006/relationships/image" Target="media/imgrId425467c069477e518.jpg"/><Relationship Id="rId200067c069478a25b" Type="http://schemas.openxmlformats.org/officeDocument/2006/relationships/image" Target="media/imgrId200067c069478a25b.gif"/><Relationship Id="rId567567c0694795720" Type="http://schemas.openxmlformats.org/officeDocument/2006/relationships/image" Target="media/imgrId567567c0694795720.jpg"/><Relationship Id="rId743267c06947a68d3" Type="http://schemas.openxmlformats.org/officeDocument/2006/relationships/image" Target="media/imgrId743267c06947a68d3.jpg"/><Relationship Id="rId850367c06947b02e7" Type="http://schemas.openxmlformats.org/officeDocument/2006/relationships/image" Target="media/imgrId850367c06947b02e7.jpg"/><Relationship Id="rId114267c06947bd6ab" Type="http://schemas.openxmlformats.org/officeDocument/2006/relationships/image" Target="media/imgrId114267c06947bd6ab.jpg"/><Relationship Id="rId832367c06947c635c" Type="http://schemas.openxmlformats.org/officeDocument/2006/relationships/image" Target="media/imgrId832367c06947c635c.gif"/><Relationship Id="rId583967c06947d6077" Type="http://schemas.openxmlformats.org/officeDocument/2006/relationships/image" Target="media/imgrId583967c06947d6077.jpg"/><Relationship Id="rId344167c06947e21b4" Type="http://schemas.openxmlformats.org/officeDocument/2006/relationships/image" Target="media/imgrId344167c06947e21b4.gif"/><Relationship Id="rId797567c06947ed046" Type="http://schemas.openxmlformats.org/officeDocument/2006/relationships/image" Target="media/imgrId797567c06947ed046.jpg"/><Relationship Id="rId718267c06947f3983" Type="http://schemas.openxmlformats.org/officeDocument/2006/relationships/image" Target="media/imgrId718267c06947f3983.gif"/><Relationship Id="rId225167c069481244d" Type="http://schemas.openxmlformats.org/officeDocument/2006/relationships/image" Target="media/imgrId225167c069481244d.jpg"/><Relationship Id="rId100867c0694823493" Type="http://schemas.openxmlformats.org/officeDocument/2006/relationships/image" Target="media/imgrId100867c0694823493.jpg"/><Relationship Id="rId859167c0694831544" Type="http://schemas.openxmlformats.org/officeDocument/2006/relationships/image" Target="media/imgrId859167c0694831544.jpg"/><Relationship Id="rId848767c069483a2ff" Type="http://schemas.openxmlformats.org/officeDocument/2006/relationships/image" Target="media/imgrId848767c069483a2ff.gif"/><Relationship Id="rId939867c0694845565" Type="http://schemas.openxmlformats.org/officeDocument/2006/relationships/image" Target="media/imgrId939867c0694845565.jpg"/><Relationship Id="rId922167c06948558b2" Type="http://schemas.openxmlformats.org/officeDocument/2006/relationships/image" Target="media/imgrId922167c06948558b2.jpg"/><Relationship Id="rId865867c069485b6f9" Type="http://schemas.openxmlformats.org/officeDocument/2006/relationships/image" Target="media/imgrId865867c069485b6f9.jpg"/><Relationship Id="rId999567c069486c2fd" Type="http://schemas.openxmlformats.org/officeDocument/2006/relationships/image" Target="media/imgrId999567c069486c2fd.jpg"/><Relationship Id="rId475167c069487b380" Type="http://schemas.openxmlformats.org/officeDocument/2006/relationships/image" Target="media/imgrId475167c069487b380.png"/><Relationship Id="rId348967c0694889968" Type="http://schemas.openxmlformats.org/officeDocument/2006/relationships/image" Target="media/imgrId348967c0694889968.png"/><Relationship Id="rId122167c0694898932" Type="http://schemas.openxmlformats.org/officeDocument/2006/relationships/image" Target="media/imgrId122167c0694898932.png"/><Relationship Id="rId691267c06948a8011" Type="http://schemas.openxmlformats.org/officeDocument/2006/relationships/image" Target="media/imgrId691267c06948a8011.jpg"/><Relationship Id="rId813667c06948b31f4" Type="http://schemas.openxmlformats.org/officeDocument/2006/relationships/image" Target="media/imgrId813667c06948b31f4.jpg"/><Relationship Id="rId980267c06948bde1b" Type="http://schemas.openxmlformats.org/officeDocument/2006/relationships/image" Target="media/imgrId980267c06948bde1b.jpg"/><Relationship Id="rId863267c06948cefe0" Type="http://schemas.openxmlformats.org/officeDocument/2006/relationships/image" Target="media/imgrId863267c06948cefe0.jpg"/><Relationship Id="rId807067c06948e2293" Type="http://schemas.openxmlformats.org/officeDocument/2006/relationships/image" Target="media/imgrId807067c06948e2293.jpg"/><Relationship Id="rId149267c06948f27e1" Type="http://schemas.openxmlformats.org/officeDocument/2006/relationships/image" Target="media/imgrId149267c06948f27e1.jpg"/><Relationship Id="rId427567c0694909019" Type="http://schemas.openxmlformats.org/officeDocument/2006/relationships/image" Target="media/imgrId427567c0694909019.gif"/><Relationship Id="rId395367c069490fda1" Type="http://schemas.openxmlformats.org/officeDocument/2006/relationships/image" Target="media/imgrId395367c069490fda1.jpg"/><Relationship Id="rId504067c069491f8d0" Type="http://schemas.openxmlformats.org/officeDocument/2006/relationships/image" Target="media/imgrId504067c069491f8d0.jpg"/><Relationship Id="rId242867c069492730f" Type="http://schemas.openxmlformats.org/officeDocument/2006/relationships/image" Target="media/imgrId242867c069492730f.gif"/><Relationship Id="rId503967c06949329ff" Type="http://schemas.openxmlformats.org/officeDocument/2006/relationships/image" Target="media/imgrId503967c06949329ff.jpg"/><Relationship Id="rId785967c069493969b" Type="http://schemas.openxmlformats.org/officeDocument/2006/relationships/image" Target="media/imgrId785967c069493969b.gif"/><Relationship Id="rId578967c0694943e8b" Type="http://schemas.openxmlformats.org/officeDocument/2006/relationships/image" Target="media/imgrId578967c0694943e8b.jpg"/><Relationship Id="rId549967c0694955939" Type="http://schemas.openxmlformats.org/officeDocument/2006/relationships/image" Target="media/imgrId549967c0694955939.jpg"/><Relationship Id="rId408167c0694963048" Type="http://schemas.openxmlformats.org/officeDocument/2006/relationships/image" Target="media/imgrId408167c0694963048.jpg"/><Relationship Id="rId858567c069496cf5a" Type="http://schemas.openxmlformats.org/officeDocument/2006/relationships/image" Target="media/imgrId858567c069496cf5a.jpg"/><Relationship Id="rId722167c069497ec8a" Type="http://schemas.openxmlformats.org/officeDocument/2006/relationships/image" Target="media/imgrId722167c069497ec8a.jpg"/><Relationship Id="rId647567c069498aab4" Type="http://schemas.openxmlformats.org/officeDocument/2006/relationships/image" Target="media/imgrId647567c069498aab4.jpg"/><Relationship Id="rId251467c069499835f" Type="http://schemas.openxmlformats.org/officeDocument/2006/relationships/image" Target="media/imgrId251467c069499835f.gif"/><Relationship Id="rId998367c06949a5122" Type="http://schemas.openxmlformats.org/officeDocument/2006/relationships/image" Target="media/imgrId998367c06949a512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62521" Type="http://schemas.openxmlformats.org/officeDocument/2006/relationships/image" Target="media/imgrId35062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