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91637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40272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573461" w:name="ctxt"/>
    <w:bookmarkEnd w:id="5257346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35367c069bd07f2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680072" w:name="result_box"/>
          <w:bookmarkEnd w:id="8680072"/>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160867c069bd0ca4c"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72852826" name="name101767c069bd1cd11"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197167c069bd1cd0d"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92761897" name="name364067c069bd2a92d"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667667c069bd2a929"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53013" name="name118267c069bd35bc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767c069bd35b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86895" name="name452767c069bd44e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467c069bd44e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45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45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45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45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45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64460" name="name665067c069bd4d67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4367c069bd4d6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45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45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45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945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45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9261813" name="name937867c069bd5c71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38567c069bd5c70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8760609" name="name904467c069bd686eb"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98367c069bd686e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3005823" name="name567167c069bd73a4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21667c069bd73a3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9459"/>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945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95234" name="name408967c069bd84e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167c069bd84e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45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945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19173" name="name169567c069bd8c4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3667c069bd8c4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45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945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945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945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945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945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945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945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945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77693" name="name109767c069bda55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2667c069bda55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594967c069bdbd5ac"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4406" name="name343767c069bdc81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767c069bdc81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2801333" name="name540167c069bddd0fe"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37067c069bddd0f9"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92668615" name="name683967c069bdf1e16"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57767c069bdf1e11"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18806926" name="name968567c069be16978"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273567c069be16972"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9478204" name="name976267c069be2977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52567c069be2977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0713" name="name189067c069be3c7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567c069be3c7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1766954" name="name964367c069be4e907"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22067c069be4e903"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38967406" name="name817567c069be65cbb"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824267c069be65cb7"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9461"/>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946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461"/>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946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461"/>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7749905" name="name678667c069be7fc9e"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10567c069be7fc98"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223267c069be8180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404167c069be824d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40088" name="name268067c069be8fe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967c069be8fe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7737820" name="name211067c069bea0042"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80967c069bea003d"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0912469" name="name333367c069beac9a6"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84167c069beac9a1"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15720599" name="name204567c069bec7a87"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998167c069bec7a83"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65697539" name="name706967c069bedd5a7"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897867c069bedd5a3"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62367c069beddee5"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41466334" name="name745167c069bf00e62"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625467c069bf00e5a"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4060257" name="name497067c069bf14b50"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677967c069bf14b4c"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8081388" name="name465267c069bf30371"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382167c069bf3036c"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82161682" name="name414167c069bf42be7"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25667c069bf42be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3581238" name="name473667c069bf5c583"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324767c069bf5c57e"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59864540" name="name228167c069bf77420"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201667c069bf7741b"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43985653" name="name758867c069bf8a67b"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727867c069bf8a677"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65274451" name="name916367c069bfa906f"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610467c069bfa906a"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76127671" name="name763967c069bfb576f"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687067c069bfb576a"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79128" name="name783267c069bfbcd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067c069bfbcd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83075" name="name193167c069bfcb5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067c069bfcb5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58004982" name="name256367c069bfd8363"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332067c069bfd835d"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24691861" name="name633167c069bfedbff"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800867c069bfedbfa"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90674074" name="name441367c069c012e4b"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87267c069c012e46"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660737" name="name625267c069c032a56"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80867c069c032a51"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91505430" name="name642667c069c04b049"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311367c069c04b045"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7818554" name="name681067c069c05c80d"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14867c069c05c808"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84208321" name="name280167c069c0794ec"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81167c069c0794e8"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55785830" name="name282767c069c09a71c"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93267c069c09a716"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2603421" name="name660867c069c0b4942"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49567c069c0b493d"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1869187" name="name125667c069c0cb019"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800167c069c0cb013"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9264403" name="name203667c069c0e0e2b"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80467c069c0e0e2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8353837" name="name886567c069c10f59d"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385567c069c10f5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9459"/>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7477194" name="name528167c069c12a030"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99867c069c12a02b"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22173805" name="name392467c069c146759"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378467c069c146754"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6274587" name="name514267c069c15b197"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807567c069c15b19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45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3445531" name="name267167c069c171f07"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444667c069c171f0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60570910" name="name217867c069c18e23e"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198567c069c18e238"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22694554" name="name739167c069c19bfb5"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644367c069c19bfb1"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1593296" name="name950467c069c1abf0c"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84267c069c1abf07"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1060346" name="name868567c069c1beb1c"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231167c069c1beb16"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9611701" name="name420467c069c1cd0b3"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964367c069c1cd0ae"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1089502" name="name494467c069c1dc835"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16367c069c1dc83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18038416" name="name514467c069c1f187e"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43367c069c1f187a"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6086642" name="name930067c069c2111ef"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943767c069c2111e8"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32313969" name="name394767c069c224f37"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593567c069c224f33"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42693639" name="name113067c069c23b233"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19567c069c23b22f"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12532292" name="name138667c069c250b7c"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371567c069c250b77"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30343229" name="name947067c069c25fb20"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22467c069c25fb1b"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84379144" name="name643967c069c26f318"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73667c069c26f313"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334930" name="name361567c069c2811eb"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86567c069c2811e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54167878" name="name444267c069c298b27"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143367c069c298b21"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46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92367c069c29a47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46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86707917" name="name793367c069c2b1901"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72067c069c2b18fb"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3825981" name="name539667c069c2bf6a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282567c069c2bf6a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462">
    <w:multiLevelType w:val="hybridMultilevel"/>
    <w:lvl w:ilvl="0" w:tplc="13199010">
      <w:start w:val="1"/>
      <w:numFmt w:val="decimal"/>
      <w:lvlText w:val="%1."/>
      <w:lvlJc w:val="left"/>
      <w:pPr>
        <w:ind w:left="720" w:hanging="360"/>
      </w:pPr>
    </w:lvl>
    <w:lvl w:ilvl="1" w:tplc="13199010" w:tentative="1">
      <w:start w:val="1"/>
      <w:numFmt w:val="lowerLetter"/>
      <w:lvlText w:val="%2."/>
      <w:lvlJc w:val="left"/>
      <w:pPr>
        <w:ind w:left="1440" w:hanging="360"/>
      </w:pPr>
    </w:lvl>
    <w:lvl w:ilvl="2" w:tplc="13199010" w:tentative="1">
      <w:start w:val="1"/>
      <w:numFmt w:val="lowerRoman"/>
      <w:lvlText w:val="%3."/>
      <w:lvlJc w:val="right"/>
      <w:pPr>
        <w:ind w:left="2160" w:hanging="180"/>
      </w:pPr>
    </w:lvl>
    <w:lvl w:ilvl="3" w:tplc="13199010" w:tentative="1">
      <w:start w:val="1"/>
      <w:numFmt w:val="decimal"/>
      <w:lvlText w:val="%4."/>
      <w:lvlJc w:val="left"/>
      <w:pPr>
        <w:ind w:left="2880" w:hanging="360"/>
      </w:pPr>
    </w:lvl>
    <w:lvl w:ilvl="4" w:tplc="13199010" w:tentative="1">
      <w:start w:val="1"/>
      <w:numFmt w:val="lowerLetter"/>
      <w:lvlText w:val="%5."/>
      <w:lvlJc w:val="left"/>
      <w:pPr>
        <w:ind w:left="3600" w:hanging="360"/>
      </w:pPr>
    </w:lvl>
    <w:lvl w:ilvl="5" w:tplc="13199010" w:tentative="1">
      <w:start w:val="1"/>
      <w:numFmt w:val="lowerRoman"/>
      <w:lvlText w:val="%6."/>
      <w:lvlJc w:val="right"/>
      <w:pPr>
        <w:ind w:left="4320" w:hanging="180"/>
      </w:pPr>
    </w:lvl>
    <w:lvl w:ilvl="6" w:tplc="13199010" w:tentative="1">
      <w:start w:val="1"/>
      <w:numFmt w:val="decimal"/>
      <w:lvlText w:val="%7."/>
      <w:lvlJc w:val="left"/>
      <w:pPr>
        <w:ind w:left="5040" w:hanging="360"/>
      </w:pPr>
    </w:lvl>
    <w:lvl w:ilvl="7" w:tplc="13199010" w:tentative="1">
      <w:start w:val="1"/>
      <w:numFmt w:val="lowerLetter"/>
      <w:lvlText w:val="%8."/>
      <w:lvlJc w:val="left"/>
      <w:pPr>
        <w:ind w:left="5760" w:hanging="360"/>
      </w:pPr>
    </w:lvl>
    <w:lvl w:ilvl="8" w:tplc="13199010" w:tentative="1">
      <w:start w:val="1"/>
      <w:numFmt w:val="lowerRoman"/>
      <w:lvlText w:val="%9."/>
      <w:lvlJc w:val="right"/>
      <w:pPr>
        <w:ind w:left="6480" w:hanging="180"/>
      </w:pPr>
    </w:lvl>
  </w:abstractNum>
  <w:abstractNum w:abstractNumId="9461">
    <w:multiLevelType w:val="hybridMultilevel"/>
    <w:lvl w:ilvl="0" w:tplc="52389764">
      <w:start w:val="1"/>
      <w:numFmt w:val="decimal"/>
      <w:lvlText w:val="%1."/>
      <w:lvlJc w:val="left"/>
      <w:pPr>
        <w:ind w:left="720" w:hanging="360"/>
      </w:pPr>
    </w:lvl>
    <w:lvl w:ilvl="1" w:tplc="52389764" w:tentative="1">
      <w:start w:val="1"/>
      <w:numFmt w:val="lowerLetter"/>
      <w:lvlText w:val="%2."/>
      <w:lvlJc w:val="left"/>
      <w:pPr>
        <w:ind w:left="1440" w:hanging="360"/>
      </w:pPr>
    </w:lvl>
    <w:lvl w:ilvl="2" w:tplc="52389764" w:tentative="1">
      <w:start w:val="1"/>
      <w:numFmt w:val="lowerRoman"/>
      <w:lvlText w:val="%3."/>
      <w:lvlJc w:val="right"/>
      <w:pPr>
        <w:ind w:left="2160" w:hanging="180"/>
      </w:pPr>
    </w:lvl>
    <w:lvl w:ilvl="3" w:tplc="52389764" w:tentative="1">
      <w:start w:val="1"/>
      <w:numFmt w:val="decimal"/>
      <w:lvlText w:val="%4."/>
      <w:lvlJc w:val="left"/>
      <w:pPr>
        <w:ind w:left="2880" w:hanging="360"/>
      </w:pPr>
    </w:lvl>
    <w:lvl w:ilvl="4" w:tplc="52389764" w:tentative="1">
      <w:start w:val="1"/>
      <w:numFmt w:val="lowerLetter"/>
      <w:lvlText w:val="%5."/>
      <w:lvlJc w:val="left"/>
      <w:pPr>
        <w:ind w:left="3600" w:hanging="360"/>
      </w:pPr>
    </w:lvl>
    <w:lvl w:ilvl="5" w:tplc="52389764" w:tentative="1">
      <w:start w:val="1"/>
      <w:numFmt w:val="lowerRoman"/>
      <w:lvlText w:val="%6."/>
      <w:lvlJc w:val="right"/>
      <w:pPr>
        <w:ind w:left="4320" w:hanging="180"/>
      </w:pPr>
    </w:lvl>
    <w:lvl w:ilvl="6" w:tplc="52389764" w:tentative="1">
      <w:start w:val="1"/>
      <w:numFmt w:val="decimal"/>
      <w:lvlText w:val="%7."/>
      <w:lvlJc w:val="left"/>
      <w:pPr>
        <w:ind w:left="5040" w:hanging="360"/>
      </w:pPr>
    </w:lvl>
    <w:lvl w:ilvl="7" w:tplc="52389764" w:tentative="1">
      <w:start w:val="1"/>
      <w:numFmt w:val="lowerLetter"/>
      <w:lvlText w:val="%8."/>
      <w:lvlJc w:val="left"/>
      <w:pPr>
        <w:ind w:left="5760" w:hanging="360"/>
      </w:pPr>
    </w:lvl>
    <w:lvl w:ilvl="8" w:tplc="52389764" w:tentative="1">
      <w:start w:val="1"/>
      <w:numFmt w:val="lowerRoman"/>
      <w:lvlText w:val="%9."/>
      <w:lvlJc w:val="right"/>
      <w:pPr>
        <w:ind w:left="6480" w:hanging="180"/>
      </w:pPr>
    </w:lvl>
  </w:abstractNum>
  <w:abstractNum w:abstractNumId="9460">
    <w:multiLevelType w:val="hybridMultilevel"/>
    <w:lvl w:ilvl="0" w:tplc="65209240">
      <w:start w:val="1"/>
      <w:numFmt w:val="decimal"/>
      <w:lvlText w:val="%1."/>
      <w:lvlJc w:val="left"/>
      <w:pPr>
        <w:ind w:left="720" w:hanging="360"/>
      </w:pPr>
    </w:lvl>
    <w:lvl w:ilvl="1" w:tplc="65209240" w:tentative="1">
      <w:start w:val="1"/>
      <w:numFmt w:val="lowerLetter"/>
      <w:lvlText w:val="%2."/>
      <w:lvlJc w:val="left"/>
      <w:pPr>
        <w:ind w:left="1440" w:hanging="360"/>
      </w:pPr>
    </w:lvl>
    <w:lvl w:ilvl="2" w:tplc="65209240" w:tentative="1">
      <w:start w:val="1"/>
      <w:numFmt w:val="lowerRoman"/>
      <w:lvlText w:val="%3."/>
      <w:lvlJc w:val="right"/>
      <w:pPr>
        <w:ind w:left="2160" w:hanging="180"/>
      </w:pPr>
    </w:lvl>
    <w:lvl w:ilvl="3" w:tplc="65209240" w:tentative="1">
      <w:start w:val="1"/>
      <w:numFmt w:val="decimal"/>
      <w:lvlText w:val="%4."/>
      <w:lvlJc w:val="left"/>
      <w:pPr>
        <w:ind w:left="2880" w:hanging="360"/>
      </w:pPr>
    </w:lvl>
    <w:lvl w:ilvl="4" w:tplc="65209240" w:tentative="1">
      <w:start w:val="1"/>
      <w:numFmt w:val="lowerLetter"/>
      <w:lvlText w:val="%5."/>
      <w:lvlJc w:val="left"/>
      <w:pPr>
        <w:ind w:left="3600" w:hanging="360"/>
      </w:pPr>
    </w:lvl>
    <w:lvl w:ilvl="5" w:tplc="65209240" w:tentative="1">
      <w:start w:val="1"/>
      <w:numFmt w:val="lowerRoman"/>
      <w:lvlText w:val="%6."/>
      <w:lvlJc w:val="right"/>
      <w:pPr>
        <w:ind w:left="4320" w:hanging="180"/>
      </w:pPr>
    </w:lvl>
    <w:lvl w:ilvl="6" w:tplc="65209240" w:tentative="1">
      <w:start w:val="1"/>
      <w:numFmt w:val="decimal"/>
      <w:lvlText w:val="%7."/>
      <w:lvlJc w:val="left"/>
      <w:pPr>
        <w:ind w:left="5040" w:hanging="360"/>
      </w:pPr>
    </w:lvl>
    <w:lvl w:ilvl="7" w:tplc="65209240" w:tentative="1">
      <w:start w:val="1"/>
      <w:numFmt w:val="lowerLetter"/>
      <w:lvlText w:val="%8."/>
      <w:lvlJc w:val="left"/>
      <w:pPr>
        <w:ind w:left="5760" w:hanging="360"/>
      </w:pPr>
    </w:lvl>
    <w:lvl w:ilvl="8" w:tplc="65209240" w:tentative="1">
      <w:start w:val="1"/>
      <w:numFmt w:val="lowerRoman"/>
      <w:lvlText w:val="%9."/>
      <w:lvlJc w:val="right"/>
      <w:pPr>
        <w:ind w:left="6480" w:hanging="180"/>
      </w:pPr>
    </w:lvl>
  </w:abstractNum>
  <w:abstractNum w:abstractNumId="9459">
    <w:multiLevelType w:val="hybridMultilevel"/>
    <w:lvl w:ilvl="0" w:tplc="618475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459">
    <w:abstractNumId w:val="9459"/>
  </w:num>
  <w:num w:numId="9460">
    <w:abstractNumId w:val="9460"/>
  </w:num>
  <w:num w:numId="9461">
    <w:abstractNumId w:val="9461"/>
  </w:num>
  <w:num w:numId="9462">
    <w:abstractNumId w:val="94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1552240" Type="http://schemas.openxmlformats.org/officeDocument/2006/relationships/comments" Target="comments.xml"/><Relationship Id="rId468101802" Type="http://schemas.microsoft.com/office/2011/relationships/commentsExtended" Target="commentsExtended.xml"/><Relationship Id="rId77402720" Type="http://schemas.openxmlformats.org/officeDocument/2006/relationships/image" Target="media/imgrId77402720.jpg"/><Relationship Id="rId835367c069bd07f26" Type="http://schemas.openxmlformats.org/officeDocument/2006/relationships/hyperlink" Target="https://iservice.lombardini.it/jsp/Template2/manuale.jsp?id=268&amp;parent=1136" TargetMode="External"/><Relationship Id="rId160867c069bd0ca4c" Type="http://schemas.openxmlformats.org/officeDocument/2006/relationships/hyperlink" Target="https://iservice.lombardini.it/jsp/Template2/manuale.jsp?id=281&amp;parent=1136" TargetMode="External"/><Relationship Id="rId594967c069bdbd5ac" Type="http://schemas.openxmlformats.org/officeDocument/2006/relationships/hyperlink" Target="https://iservice.lombardini.it/jsp/Template2/manuale.jsp?id=280&amp;parent=1136" TargetMode="External"/><Relationship Id="rId223267c069be81808" Type="http://schemas.openxmlformats.org/officeDocument/2006/relationships/hyperlink" Target="https://iservice.lombardini.it/jsp/Template2/manuale.jsp?id=191&amp;parent=1088" TargetMode="External"/><Relationship Id="rId404167c069be824d8" Type="http://schemas.openxmlformats.org/officeDocument/2006/relationships/hyperlink" Target="https://iservice.lombardini.it/jsp/Template2/manuale.jsp?id=191&amp;parent=1088" TargetMode="External"/><Relationship Id="rId162367c069beddee5" Type="http://schemas.openxmlformats.org/officeDocument/2006/relationships/hyperlink" Target="https://www.youtube.com/embed/5HuLfSgqz6s?rel=0" TargetMode="External"/><Relationship Id="rId792367c069c29a470" Type="http://schemas.openxmlformats.org/officeDocument/2006/relationships/hyperlink" Target="https://iservice.lombardini.it/jsp/Template2/manuale.jsp?id=101&amp;parent=1000" TargetMode="External"/><Relationship Id="rId197167c069bd1cd0d" Type="http://schemas.openxmlformats.org/officeDocument/2006/relationships/image" Target="media/imgrId197167c069bd1cd0d.jpg"/><Relationship Id="rId667667c069bd2a929" Type="http://schemas.openxmlformats.org/officeDocument/2006/relationships/image" Target="media/imgrId667667c069bd2a929.jpg"/><Relationship Id="rId613767c069bd35bbd" Type="http://schemas.openxmlformats.org/officeDocument/2006/relationships/image" Target="media/imgrId613767c069bd35bbd.jpg"/><Relationship Id="rId790467c069bd44e22" Type="http://schemas.openxmlformats.org/officeDocument/2006/relationships/image" Target="media/imgrId790467c069bd44e22.jpg"/><Relationship Id="rId924367c069bd4d66c" Type="http://schemas.openxmlformats.org/officeDocument/2006/relationships/image" Target="media/imgrId924367c069bd4d66c.jpg"/><Relationship Id="rId138567c069bd5c70c" Type="http://schemas.openxmlformats.org/officeDocument/2006/relationships/image" Target="media/imgrId138567c069bd5c70c.jpg"/><Relationship Id="rId298367c069bd686e7" Type="http://schemas.openxmlformats.org/officeDocument/2006/relationships/image" Target="media/imgrId298367c069bd686e7.jpg"/><Relationship Id="rId621667c069bd73a3c" Type="http://schemas.openxmlformats.org/officeDocument/2006/relationships/image" Target="media/imgrId621667c069bd73a3c.jpg"/><Relationship Id="rId455167c069bd84e4a" Type="http://schemas.openxmlformats.org/officeDocument/2006/relationships/image" Target="media/imgrId455167c069bd84e4a.jpg"/><Relationship Id="rId993667c069bd8c4df" Type="http://schemas.openxmlformats.org/officeDocument/2006/relationships/image" Target="media/imgrId993667c069bd8c4df.jpg"/><Relationship Id="rId872667c069bda5508" Type="http://schemas.openxmlformats.org/officeDocument/2006/relationships/image" Target="media/imgrId872667c069bda5508.png"/><Relationship Id="rId336767c069bdc8180" Type="http://schemas.openxmlformats.org/officeDocument/2006/relationships/image" Target="media/imgrId336767c069bdc8180.jpg"/><Relationship Id="rId937067c069bddd0f9" Type="http://schemas.openxmlformats.org/officeDocument/2006/relationships/image" Target="media/imgrId937067c069bddd0f9.jpg"/><Relationship Id="rId357767c069bdf1e11" Type="http://schemas.openxmlformats.org/officeDocument/2006/relationships/image" Target="media/imgrId357767c069bdf1e11.jpg"/><Relationship Id="rId273567c069be16972" Type="http://schemas.openxmlformats.org/officeDocument/2006/relationships/image" Target="media/imgrId273567c069be16972.jpg"/><Relationship Id="rId152567c069be29775" Type="http://schemas.openxmlformats.org/officeDocument/2006/relationships/image" Target="media/imgrId152567c069be29775.jpg"/><Relationship Id="rId374567c069be3c751" Type="http://schemas.openxmlformats.org/officeDocument/2006/relationships/image" Target="media/imgrId374567c069be3c751.jpg"/><Relationship Id="rId122067c069be4e903" Type="http://schemas.openxmlformats.org/officeDocument/2006/relationships/image" Target="media/imgrId122067c069be4e903.jpg"/><Relationship Id="rId824267c069be65cb7" Type="http://schemas.openxmlformats.org/officeDocument/2006/relationships/image" Target="media/imgrId824267c069be65cb7.jpg"/><Relationship Id="rId310567c069be7fc98" Type="http://schemas.openxmlformats.org/officeDocument/2006/relationships/image" Target="media/imgrId310567c069be7fc98.jpg"/><Relationship Id="rId362967c069be8fe3c" Type="http://schemas.openxmlformats.org/officeDocument/2006/relationships/image" Target="media/imgrId362967c069be8fe3c.jpg"/><Relationship Id="rId380967c069bea003d" Type="http://schemas.openxmlformats.org/officeDocument/2006/relationships/image" Target="media/imgrId380967c069bea003d.jpg"/><Relationship Id="rId384167c069beac9a1" Type="http://schemas.openxmlformats.org/officeDocument/2006/relationships/image" Target="media/imgrId384167c069beac9a1.jpg"/><Relationship Id="rId998167c069bec7a83" Type="http://schemas.openxmlformats.org/officeDocument/2006/relationships/image" Target="media/imgrId998167c069bec7a83.jpg"/><Relationship Id="rId897867c069bedd5a3" Type="http://schemas.openxmlformats.org/officeDocument/2006/relationships/image" Target="media/imgrId897867c069bedd5a3.jpg"/><Relationship Id="rId625467c069bf00e5a" Type="http://schemas.openxmlformats.org/officeDocument/2006/relationships/image" Target="media/imgrId625467c069bf00e5a.jpg"/><Relationship Id="rId677967c069bf14b4c" Type="http://schemas.openxmlformats.org/officeDocument/2006/relationships/image" Target="media/imgrId677967c069bf14b4c.jpg"/><Relationship Id="rId382167c069bf3036c" Type="http://schemas.openxmlformats.org/officeDocument/2006/relationships/image" Target="media/imgrId382167c069bf3036c.jpg"/><Relationship Id="rId525667c069bf42be2" Type="http://schemas.openxmlformats.org/officeDocument/2006/relationships/image" Target="media/imgrId525667c069bf42be2.jpg"/><Relationship Id="rId324767c069bf5c57e" Type="http://schemas.openxmlformats.org/officeDocument/2006/relationships/image" Target="media/imgrId324767c069bf5c57e.jpg"/><Relationship Id="rId201667c069bf7741b" Type="http://schemas.openxmlformats.org/officeDocument/2006/relationships/image" Target="media/imgrId201667c069bf7741b.jpg"/><Relationship Id="rId727867c069bf8a677" Type="http://schemas.openxmlformats.org/officeDocument/2006/relationships/image" Target="media/imgrId727867c069bf8a677.jpg"/><Relationship Id="rId610467c069bfa906a" Type="http://schemas.openxmlformats.org/officeDocument/2006/relationships/image" Target="media/imgrId610467c069bfa906a.jpg"/><Relationship Id="rId687067c069bfb576a" Type="http://schemas.openxmlformats.org/officeDocument/2006/relationships/image" Target="media/imgrId687067c069bfb576a.jpg"/><Relationship Id="rId310067c069bfbcd11" Type="http://schemas.openxmlformats.org/officeDocument/2006/relationships/image" Target="media/imgrId310067c069bfbcd11.jpg"/><Relationship Id="rId974067c069bfcb5d5" Type="http://schemas.openxmlformats.org/officeDocument/2006/relationships/image" Target="media/imgrId974067c069bfcb5d5.jpg"/><Relationship Id="rId332067c069bfd835d" Type="http://schemas.openxmlformats.org/officeDocument/2006/relationships/image" Target="media/imgrId332067c069bfd835d.jpg"/><Relationship Id="rId800867c069bfedbfa" Type="http://schemas.openxmlformats.org/officeDocument/2006/relationships/image" Target="media/imgrId800867c069bfedbfa.jpg"/><Relationship Id="rId187267c069c012e46" Type="http://schemas.openxmlformats.org/officeDocument/2006/relationships/image" Target="media/imgrId187267c069c012e46.jpg"/><Relationship Id="rId180867c069c032a51" Type="http://schemas.openxmlformats.org/officeDocument/2006/relationships/image" Target="media/imgrId180867c069c032a51.jpg"/><Relationship Id="rId311367c069c04b045" Type="http://schemas.openxmlformats.org/officeDocument/2006/relationships/image" Target="media/imgrId311367c069c04b045.jpg"/><Relationship Id="rId314867c069c05c808" Type="http://schemas.openxmlformats.org/officeDocument/2006/relationships/image" Target="media/imgrId314867c069c05c808.jpg"/><Relationship Id="rId781167c069c0794e8" Type="http://schemas.openxmlformats.org/officeDocument/2006/relationships/image" Target="media/imgrId781167c069c0794e8.jpg"/><Relationship Id="rId393267c069c09a716" Type="http://schemas.openxmlformats.org/officeDocument/2006/relationships/image" Target="media/imgrId393267c069c09a716.jpg"/><Relationship Id="rId849567c069c0b493d" Type="http://schemas.openxmlformats.org/officeDocument/2006/relationships/image" Target="media/imgrId849567c069c0b493d.jpg"/><Relationship Id="rId800167c069c0cb013" Type="http://schemas.openxmlformats.org/officeDocument/2006/relationships/image" Target="media/imgrId800167c069c0cb013.jpg"/><Relationship Id="rId480467c069c0e0e27" Type="http://schemas.openxmlformats.org/officeDocument/2006/relationships/image" Target="media/imgrId480467c069c0e0e27.jpg"/><Relationship Id="rId385567c069c10f598" Type="http://schemas.openxmlformats.org/officeDocument/2006/relationships/image" Target="media/imgrId385567c069c10f598.png"/><Relationship Id="rId999867c069c12a02b" Type="http://schemas.openxmlformats.org/officeDocument/2006/relationships/image" Target="media/imgrId999867c069c12a02b.jpg"/><Relationship Id="rId378467c069c146754" Type="http://schemas.openxmlformats.org/officeDocument/2006/relationships/image" Target="media/imgrId378467c069c146754.jpg"/><Relationship Id="rId807567c069c15b192" Type="http://schemas.openxmlformats.org/officeDocument/2006/relationships/image" Target="media/imgrId807567c069c15b192.jpg"/><Relationship Id="rId444667c069c171f01" Type="http://schemas.openxmlformats.org/officeDocument/2006/relationships/image" Target="media/imgrId444667c069c171f01.jpg"/><Relationship Id="rId198567c069c18e238" Type="http://schemas.openxmlformats.org/officeDocument/2006/relationships/image" Target="media/imgrId198567c069c18e238.jpg"/><Relationship Id="rId644367c069c19bfb1" Type="http://schemas.openxmlformats.org/officeDocument/2006/relationships/image" Target="media/imgrId644367c069c19bfb1.jpg"/><Relationship Id="rId684267c069c1abf07" Type="http://schemas.openxmlformats.org/officeDocument/2006/relationships/image" Target="media/imgrId684267c069c1abf07.jpg"/><Relationship Id="rId231167c069c1beb16" Type="http://schemas.openxmlformats.org/officeDocument/2006/relationships/image" Target="media/imgrId231167c069c1beb16.jpg"/><Relationship Id="rId964367c069c1cd0ae" Type="http://schemas.openxmlformats.org/officeDocument/2006/relationships/image" Target="media/imgrId964367c069c1cd0ae.jpg"/><Relationship Id="rId816367c069c1dc830" Type="http://schemas.openxmlformats.org/officeDocument/2006/relationships/image" Target="media/imgrId816367c069c1dc830.jpg"/><Relationship Id="rId543367c069c1f187a" Type="http://schemas.openxmlformats.org/officeDocument/2006/relationships/image" Target="media/imgrId543367c069c1f187a.jpg"/><Relationship Id="rId943767c069c2111e8" Type="http://schemas.openxmlformats.org/officeDocument/2006/relationships/image" Target="media/imgrId943767c069c2111e8.jpg"/><Relationship Id="rId593567c069c224f33" Type="http://schemas.openxmlformats.org/officeDocument/2006/relationships/image" Target="media/imgrId593567c069c224f33.jpg"/><Relationship Id="rId719567c069c23b22f" Type="http://schemas.openxmlformats.org/officeDocument/2006/relationships/image" Target="media/imgrId719567c069c23b22f.jpg"/><Relationship Id="rId371567c069c250b77" Type="http://schemas.openxmlformats.org/officeDocument/2006/relationships/image" Target="media/imgrId371567c069c250b77.jpg"/><Relationship Id="rId822467c069c25fb1b" Type="http://schemas.openxmlformats.org/officeDocument/2006/relationships/image" Target="media/imgrId822467c069c25fb1b.jpg"/><Relationship Id="rId373667c069c26f313" Type="http://schemas.openxmlformats.org/officeDocument/2006/relationships/image" Target="media/imgrId373667c069c26f313.jpg"/><Relationship Id="rId686567c069c2811e6" Type="http://schemas.openxmlformats.org/officeDocument/2006/relationships/image" Target="media/imgrId686567c069c2811e6.jpg"/><Relationship Id="rId143367c069c298b21" Type="http://schemas.openxmlformats.org/officeDocument/2006/relationships/image" Target="media/imgrId143367c069c298b21.jpg"/><Relationship Id="rId772067c069c2b18fb" Type="http://schemas.openxmlformats.org/officeDocument/2006/relationships/image" Target="media/imgrId772067c069c2b18fb.jpg"/><Relationship Id="rId282567c069c2bf6a3" Type="http://schemas.openxmlformats.org/officeDocument/2006/relationships/image" Target="media/imgrId282567c069c2bf6a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402720" Type="http://schemas.openxmlformats.org/officeDocument/2006/relationships/image" Target="media/imgrId774027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402720" Type="http://schemas.openxmlformats.org/officeDocument/2006/relationships/image" Target="media/imgrId774027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402720" Type="http://schemas.openxmlformats.org/officeDocument/2006/relationships/image" Target="media/imgrId774027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402720" Type="http://schemas.openxmlformats.org/officeDocument/2006/relationships/image" Target="media/imgrId774027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402720" Type="http://schemas.openxmlformats.org/officeDocument/2006/relationships/image" Target="media/imgrId774027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402720" Type="http://schemas.openxmlformats.org/officeDocument/2006/relationships/image" Target="media/imgrId774027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