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1903TCR / KDI 1903TCRE5 Workshop manual (Rev. 17.8)</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641566875"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72371512"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manoff</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89319142" w:name="ctxt"/>
    <w:bookmarkEnd w:id="89319142"/>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Useful information</w:t>
      </w:r>
    </w:p>
    <w:p>
      <w:pPr>
        <w:numPr>
          <w:ilvl w:val="0"/>
          <w:numId w:val="22342"/>
        </w:numPr>
        <w:spacing w:before="0" w:after="0" w:line="240" w:lineRule="auto"/>
        <w:jc w:val="left"/>
        <w:rPr>
          <w:color w:val="00274C"/>
          <w:sz w:val="20"/>
          <w:szCs w:val="20"/>
        </w:rPr>
      </w:pPr>
      <w:r>
        <w:rPr>
          <w:color w:val="00274C"/>
          <w:sz w:val="20"/>
          <w:szCs w:val="20"/>
          <w:u w:val="none"/>
        </w:rPr>
        <w:t xml:space="preserve">This manual contains the instructions needed to carry out  proper use and maintenance of the engine, therefore it must always be available, for future reference when required.</w:t>
      </w:r>
    </w:p>
    <w:p>
      <w:pPr>
        <w:numPr>
          <w:ilvl w:val="0"/>
          <w:numId w:val="22342"/>
        </w:numPr>
        <w:spacing w:before="0" w:after="0" w:line="240" w:lineRule="auto"/>
        <w:jc w:val="left"/>
        <w:rPr>
          <w:color w:val="00274C"/>
          <w:sz w:val="20"/>
          <w:szCs w:val="20"/>
        </w:rPr>
      </w:pPr>
      <w:bookmarkStart w:id="42948785" w:name="result_box"/>
      <w:bookmarkEnd w:id="42948785"/>
      <w:r>
        <w:rPr>
          <w:color w:val="00274C"/>
          <w:sz w:val="20"/>
          <w:szCs w:val="20"/>
          <w:u w:val="none"/>
        </w:rPr>
        <w:t xml:space="preserve">Information,</w:t>
      </w:r>
      <w:r>
        <w:rPr>
          <w:color w:val="00274C"/>
          <w:sz w:val="20"/>
          <w:szCs w:val="20"/>
          <w:u w:val="none"/>
        </w:rPr>
        <w:t xml:space="preserve"> </w:t>
      </w:r>
      <w:r>
        <w:rPr>
          <w:color w:val="00274C"/>
          <w:sz w:val="20"/>
          <w:szCs w:val="20"/>
          <w:u w:val="none"/>
        </w:rPr>
        <w:t xml:space="preserve">descriptions and pictures</w:t>
      </w:r>
      <w:r>
        <w:rPr>
          <w:color w:val="00274C"/>
          <w:sz w:val="20"/>
          <w:szCs w:val="20"/>
          <w:u w:val="none"/>
        </w:rPr>
        <w:t xml:space="preserve"> </w:t>
      </w:r>
      <w:r>
        <w:rPr>
          <w:color w:val="00274C"/>
          <w:sz w:val="20"/>
          <w:szCs w:val="20"/>
          <w:u w:val="none"/>
        </w:rPr>
        <w:t xml:space="preserve">contained</w:t>
      </w:r>
      <w:r>
        <w:rPr>
          <w:color w:val="00274C"/>
          <w:sz w:val="20"/>
          <w:szCs w:val="20"/>
          <w:u w:val="none"/>
        </w:rPr>
        <w:t xml:space="preserve"> </w:t>
      </w:r>
      <w:r>
        <w:rPr>
          <w:color w:val="00274C"/>
          <w:sz w:val="20"/>
          <w:szCs w:val="20"/>
          <w:u w:val="none"/>
        </w:rPr>
        <w:t xml:space="preserve">in this manual reflect</w:t>
      </w:r>
      <w:r>
        <w:rPr>
          <w:color w:val="00274C"/>
          <w:sz w:val="20"/>
          <w:szCs w:val="20"/>
          <w:u w:val="none"/>
        </w:rPr>
        <w:t xml:space="preserve"> </w:t>
      </w:r>
      <w:r>
        <w:rPr>
          <w:color w:val="00274C"/>
          <w:sz w:val="20"/>
          <w:szCs w:val="20"/>
          <w:u w:val="none"/>
        </w:rPr>
        <w:t xml:space="preserve">the basic configuration</w:t>
      </w:r>
      <w:r>
        <w:rPr>
          <w:color w:val="00274C"/>
          <w:sz w:val="20"/>
          <w:szCs w:val="20"/>
          <w:u w:val="none"/>
        </w:rPr>
        <w:t xml:space="preserve"> </w:t>
      </w:r>
      <w:r>
        <w:rPr>
          <w:color w:val="00274C"/>
          <w:sz w:val="20"/>
          <w:szCs w:val="20"/>
          <w:u w:val="none"/>
        </w:rPr>
        <w:t xml:space="preserve">of the engines</w:t>
      </w:r>
      <w:r>
        <w:rPr>
          <w:color w:val="00274C"/>
          <w:sz w:val="20"/>
          <w:szCs w:val="20"/>
          <w:u w:val="none"/>
        </w:rPr>
        <w:t xml:space="preserve"> ( </w:t>
      </w:r>
      <w:hyperlink r:id="rId258867c0785dc6007" w:history="1">
        <w:r>
          <w:rPr>
            <w:rStyle w:val="DefaultParagraphFontPHPDOCX"/>
            <w:b/>
            <w:bCs/>
            <w:color w:val="0000FF"/>
            <w:sz w:val="20"/>
            <w:szCs w:val="20"/>
            <w:u w:val="single" w:color=""/>
          </w:rPr>
          <w:t xml:space="preserve">Par. 1.4</w:t>
        </w:r>
      </w:hyperlink>
      <w:r>
        <w:rPr>
          <w:color w:val="00274C"/>
          <w:sz w:val="20"/>
          <w:szCs w:val="20"/>
          <w:u w:val="none"/>
        </w:rPr>
        <w:t xml:space="preserve"> and </w:t>
      </w:r>
      <w:hyperlink r:id="rId227567c0785dc6245" w:history="1">
        <w:r>
          <w:rPr>
            <w:rStyle w:val="DefaultParagraphFontPHPDOCX"/>
            <w:b/>
            <w:bCs/>
            <w:color w:val="0000FF"/>
            <w:sz w:val="20"/>
            <w:szCs w:val="20"/>
            <w:u w:val="single" w:color=""/>
          </w:rPr>
          <w:t xml:space="preserve">Par. 1.5</w:t>
        </w:r>
      </w:hyperlink>
      <w:r>
        <w:rPr>
          <w:color w:val="00274C"/>
          <w:sz w:val="20"/>
          <w:szCs w:val="20"/>
          <w:u w:val="none"/>
        </w:rPr>
        <w:t xml:space="preserve"> ).</w:t>
      </w:r>
    </w:p>
    <w:p>
      <w:pPr>
        <w:numPr>
          <w:ilvl w:val="0"/>
          <w:numId w:val="22342"/>
        </w:numPr>
        <w:spacing w:before="0" w:after="0" w:line="240" w:lineRule="auto"/>
        <w:jc w:val="left"/>
        <w:rPr>
          <w:color w:val="00274C"/>
          <w:sz w:val="20"/>
          <w:szCs w:val="20"/>
        </w:rPr>
      </w:pPr>
      <w:r>
        <w:rPr>
          <w:color w:val="00274C"/>
          <w:sz w:val="20"/>
          <w:szCs w:val="20"/>
          <w:u w:val="none"/>
        </w:rPr>
        <w:t xml:space="preserve">However, the development of engines is continuous. Therefore, the information in this manual is subject to change without notice.</w:t>
      </w:r>
    </w:p>
    <w:p>
      <w:pPr>
        <w:numPr>
          <w:ilvl w:val="0"/>
          <w:numId w:val="22342"/>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reserves the right to make, at any time, changes on the engines for technical or commercial reasons.</w:t>
      </w:r>
    </w:p>
    <w:p>
      <w:pPr>
        <w:numPr>
          <w:ilvl w:val="0"/>
          <w:numId w:val="22342"/>
        </w:numPr>
        <w:spacing w:before="0" w:after="0" w:line="240" w:lineRule="auto"/>
        <w:jc w:val="left"/>
        <w:rPr>
          <w:color w:val="00274C"/>
          <w:sz w:val="20"/>
          <w:szCs w:val="20"/>
        </w:rPr>
      </w:pPr>
      <w:r>
        <w:rPr>
          <w:color w:val="00274C"/>
          <w:sz w:val="20"/>
          <w:szCs w:val="20"/>
          <w:u w:val="none"/>
        </w:rPr>
        <w:t xml:space="preserve">These changes do not require </w:t>
      </w:r>
      <w:r>
        <w:rPr>
          <w:b/>
          <w:bCs/>
          <w:color w:val="00274C"/>
          <w:sz w:val="20"/>
          <w:szCs w:val="20"/>
          <w:u w:val="none"/>
        </w:rPr>
        <w:t xml:space="preserve">KOHLER</w:t>
      </w:r>
      <w:r>
        <w:rPr>
          <w:color w:val="00274C"/>
          <w:sz w:val="20"/>
          <w:szCs w:val="20"/>
          <w:u w:val="none"/>
        </w:rPr>
        <w:t xml:space="preserve"> to intervene on the production marketed up to that time and nor to consider this manual as inappropriate.</w:t>
      </w:r>
    </w:p>
    <w:p>
      <w:pPr>
        <w:numPr>
          <w:ilvl w:val="0"/>
          <w:numId w:val="22342"/>
        </w:numPr>
        <w:spacing w:before="0" w:after="0" w:line="240" w:lineRule="auto"/>
        <w:jc w:val="left"/>
        <w:rPr>
          <w:color w:val="00274C"/>
          <w:sz w:val="20"/>
          <w:szCs w:val="20"/>
        </w:rPr>
      </w:pPr>
      <w:r>
        <w:rPr>
          <w:color w:val="00274C"/>
          <w:sz w:val="20"/>
          <w:szCs w:val="20"/>
          <w:u w:val="none"/>
        </w:rPr>
        <w:t xml:space="preserve">The paragraphs, tables and figures are numbered by chapter and followed by the progressive paragraph, table and/or figure number.</w:t>
      </w:r>
    </w:p>
    <w:p>
      <w:pPr>
        <w:widowControl w:val="on"/>
        <w:pBdr/>
        <w:spacing w:before="0" w:after="0" w:line="262" w:lineRule="auto"/>
        <w:ind w:left="0" w:right="0"/>
        <w:jc w:val="left"/>
      </w:pPr>
      <w:r>
        <w:rPr>
          <w:color w:val="00274C"/>
          <w:sz w:val="20"/>
          <w:szCs w:val="20"/>
          <w:u w:val="none"/>
        </w:rPr>
        <w:t xml:space="preserve">Es: </w:t>
      </w:r>
      <w:r>
        <w:rPr>
          <w:b/>
          <w:bCs/>
          <w:color w:val="00274C"/>
          <w:sz w:val="20"/>
          <w:szCs w:val="20"/>
          <w:u w:val="none"/>
        </w:rPr>
        <w:t xml:space="preserve">Par. 1.3</w:t>
      </w:r>
      <w:r>
        <w:rPr>
          <w:color w:val="00274C"/>
          <w:sz w:val="20"/>
          <w:szCs w:val="20"/>
          <w:u w:val="none"/>
        </w:rPr>
        <w:t xml:space="preserve"> - chapter </w:t>
      </w:r>
      <w:r>
        <w:rPr>
          <w:b/>
          <w:bCs/>
          <w:color w:val="00274C"/>
          <w:sz w:val="20"/>
          <w:szCs w:val="20"/>
          <w:u w:val="none"/>
        </w:rPr>
        <w:t xml:space="preserve">1</w:t>
      </w:r>
      <w:r>
        <w:rPr>
          <w:color w:val="00274C"/>
          <w:sz w:val="20"/>
          <w:szCs w:val="20"/>
          <w:u w:val="none"/>
        </w:rPr>
        <w:t xml:space="preserve"> paragraph </w:t>
      </w:r>
      <w:r>
        <w:rPr>
          <w:b/>
          <w:bCs/>
          <w:color w:val="00274C"/>
          <w:sz w:val="20"/>
          <w:szCs w:val="20"/>
          <w:u w:val="none"/>
        </w:rPr>
        <w:t xml:space="preserve">3</w:t>
      </w:r>
      <w:r>
        <w:rPr>
          <w:color w:val="00274C"/>
          <w:sz w:val="20"/>
          <w:szCs w:val="20"/>
          <w:u w:val="none"/>
        </w:rPr>
        <w:t xml:space="preserve"> .</w:t>
      </w:r>
      <w:r>
        <w:rPr>
          <w:b/>
          <w:bCs/>
          <w:color w:val="00274C"/>
          <w:sz w:val="20"/>
          <w:szCs w:val="20"/>
          <w:u w:val="none"/>
        </w:rPr>
        <w:br/>
        <w:t xml:space="preserve">Tab. 2.4</w:t>
      </w:r>
      <w:r>
        <w:rPr>
          <w:color w:val="00274C"/>
          <w:sz w:val="20"/>
          <w:szCs w:val="20"/>
          <w:u w:val="none"/>
        </w:rPr>
        <w:t xml:space="preserve"> - chapter </w:t>
      </w:r>
      <w:r>
        <w:rPr>
          <w:b/>
          <w:bCs/>
          <w:color w:val="00274C"/>
          <w:sz w:val="20"/>
          <w:szCs w:val="20"/>
          <w:u w:val="none"/>
        </w:rPr>
        <w:t xml:space="preserve">2</w:t>
      </w:r>
      <w:r>
        <w:rPr>
          <w:color w:val="00274C"/>
          <w:sz w:val="20"/>
          <w:szCs w:val="20"/>
          <w:u w:val="none"/>
        </w:rPr>
        <w:t xml:space="preserve"> table </w:t>
      </w:r>
      <w:r>
        <w:rPr>
          <w:b/>
          <w:bCs/>
          <w:color w:val="00274C"/>
          <w:sz w:val="20"/>
          <w:szCs w:val="20"/>
          <w:u w:val="none"/>
        </w:rPr>
        <w:t xml:space="preserve">4</w:t>
      </w:r>
      <w:r>
        <w:rPr>
          <w:color w:val="00274C"/>
          <w:sz w:val="20"/>
          <w:szCs w:val="20"/>
          <w:u w:val="none"/>
        </w:rPr>
        <w:t xml:space="preserve"> .</w:t>
      </w:r>
      <w:r>
        <w:rPr>
          <w:b/>
          <w:bCs/>
          <w:color w:val="00274C"/>
          <w:sz w:val="20"/>
          <w:szCs w:val="20"/>
          <w:u w:val="none"/>
        </w:rPr>
        <w:br/>
        <w:t xml:space="preserve">Fig. 4.5</w:t>
      </w:r>
      <w:r>
        <w:rPr>
          <w:color w:val="00274C"/>
          <w:sz w:val="20"/>
          <w:szCs w:val="20"/>
          <w:u w:val="none"/>
        </w:rPr>
        <w:t xml:space="preserve"> - chapter </w:t>
      </w:r>
      <w:r>
        <w:rPr>
          <w:b/>
          <w:bCs/>
          <w:color w:val="00274C"/>
          <w:sz w:val="20"/>
          <w:szCs w:val="20"/>
          <w:u w:val="none"/>
        </w:rPr>
        <w:t xml:space="preserve">4</w:t>
      </w:r>
      <w:r>
        <w:rPr>
          <w:color w:val="00274C"/>
          <w:sz w:val="20"/>
          <w:szCs w:val="20"/>
          <w:u w:val="none"/>
        </w:rPr>
        <w:t xml:space="preserve"> figure </w:t>
      </w:r>
      <w:r>
        <w:rPr>
          <w:b/>
          <w:bCs/>
          <w:color w:val="00274C"/>
          <w:sz w:val="20"/>
          <w:szCs w:val="20"/>
          <w:u w:val="none"/>
        </w:rPr>
        <w:t xml:space="preserve">5</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t xml:space="preserve">NOTE:</w:t>
      </w:r>
      <w:r>
        <w:rPr>
          <w:color w:val="00274C"/>
          <w:sz w:val="20"/>
          <w:szCs w:val="20"/>
          <w:u w:val="none"/>
        </w:rPr>
        <w:t xml:space="preserve"> The paragraphs may contain sub-paragraphs.</w:t>
      </w:r>
    </w:p>
    <w:p>
      <w:pPr>
        <w:widowControl w:val="on"/>
        <w:pBdr/>
        <w:spacing w:before="0" w:after="0" w:line="262" w:lineRule="auto"/>
        <w:ind w:left="0" w:right="0"/>
        <w:jc w:val="left"/>
      </w:pPr>
      <w:r>
        <w:rPr>
          <w:color w:val="00274C"/>
          <w:sz w:val="20"/>
          <w:szCs w:val="20"/>
          <w:u w:val="none"/>
        </w:rPr>
        <w:t xml:space="preserve"> </w:t>
      </w:r>
    </w:p>
    <w:p>
      <w:pPr>
        <w:numPr>
          <w:ilvl w:val="0"/>
          <w:numId w:val="22342"/>
        </w:numPr>
        <w:spacing w:before="0" w:after="0" w:line="240" w:lineRule="auto"/>
        <w:jc w:val="left"/>
        <w:rPr>
          <w:color w:val="00274C"/>
          <w:sz w:val="20"/>
          <w:szCs w:val="20"/>
        </w:rPr>
      </w:pPr>
      <w:r>
        <w:rPr>
          <w:color w:val="00274C"/>
          <w:sz w:val="20"/>
          <w:szCs w:val="20"/>
          <w:u w:val="none"/>
        </w:rPr>
        <w:t xml:space="preserve">All technical terms, specific components and symbols ( </w:t>
      </w:r>
      <w:hyperlink r:id="rId548167c0785dc8c1c" w:history="1">
        <w:r>
          <w:rPr>
            <w:rStyle w:val="DefaultParagraphFontPHPDOCX"/>
            <w:b/>
            <w:bCs/>
            <w:color w:val="0000FF"/>
            <w:sz w:val="20"/>
            <w:szCs w:val="20"/>
            <w:u w:val="single" w:color=""/>
          </w:rPr>
          <w:t xml:space="preserve">Tab. 15.1</w:t>
        </w:r>
      </w:hyperlink>
      <w:r>
        <w:rPr>
          <w:color w:val="00274C"/>
          <w:sz w:val="20"/>
          <w:szCs w:val="20"/>
          <w:u w:val="none"/>
        </w:rPr>
        <w:t xml:space="preserve"> ) that are in the manual are listed and described inside the glossary, which can be consulted in ( </w:t>
      </w:r>
      <w:hyperlink r:id="rId101867c0785dc9073" w:history="1">
        <w:r>
          <w:rPr>
            <w:rStyle w:val="DefaultParagraphFontPHPDOCX"/>
            <w:b/>
            <w:bCs/>
            <w:color w:val="0000FF"/>
            <w:sz w:val="20"/>
            <w:szCs w:val="20"/>
            <w:u w:val="single" w:color=""/>
          </w:rPr>
          <w:t xml:space="preserve">Chap. 15</w:t>
        </w:r>
      </w:hyperlink>
      <w:r>
        <w:rPr>
          <w:color w:val="00274C"/>
          <w:sz w:val="20"/>
          <w:szCs w:val="20"/>
          <w:u w:val="none"/>
        </w:rPr>
        <w:t xml:space="preserve"> ).</w:t>
      </w:r>
    </w:p>
    <w:p>
      <w:pPr>
        <w:numPr>
          <w:ilvl w:val="0"/>
          <w:numId w:val="22342"/>
        </w:numPr>
        <w:spacing w:before="0" w:after="0" w:line="240" w:lineRule="auto"/>
        <w:jc w:val="left"/>
        <w:rPr>
          <w:color w:val="00274C"/>
          <w:sz w:val="20"/>
          <w:szCs w:val="20"/>
        </w:rPr>
      </w:pPr>
      <w:r>
        <w:rPr>
          <w:color w:val="00274C"/>
          <w:sz w:val="20"/>
          <w:szCs w:val="20"/>
          <w:u w:val="none"/>
        </w:rPr>
        <w:t xml:space="preserve">The references of the objects described in the text and in the figure are indicated by letters and numbers, which are always and only related to the paragraph you are reading unless there are specific references to other figures or paragraphs.</w:t>
      </w:r>
    </w:p>
    <w:p>
      <w:pPr>
        <w:numPr>
          <w:ilvl w:val="0"/>
          <w:numId w:val="22342"/>
        </w:numPr>
        <w:spacing w:before="0" w:after="0" w:line="240" w:lineRule="auto"/>
        <w:jc w:val="left"/>
        <w:rPr>
          <w:color w:val="00274C"/>
          <w:sz w:val="20"/>
          <w:szCs w:val="20"/>
        </w:rPr>
      </w:pPr>
      <w:r>
        <w:rPr>
          <w:color w:val="00274C"/>
          <w:sz w:val="20"/>
          <w:szCs w:val="20"/>
          <w:u w:val="none"/>
        </w:rPr>
        <w:t xml:space="preserve">Reference to values are indicated by letters or numbers. </w:t>
      </w:r>
    </w:p>
    <w:p>
      <w:pPr>
        <w:numPr>
          <w:ilvl w:val="0"/>
          <w:numId w:val="22342"/>
        </w:numPr>
        <w:spacing w:before="0" w:after="0" w:line="240" w:lineRule="auto"/>
        <w:jc w:val="left"/>
        <w:rPr>
          <w:color w:val="00274C"/>
          <w:sz w:val="20"/>
          <w:szCs w:val="20"/>
        </w:rPr>
      </w:pPr>
      <w:r>
        <w:rPr>
          <w:color w:val="00274C"/>
          <w:sz w:val="20"/>
          <w:szCs w:val="20"/>
          <w:u w:val="none"/>
        </w:rPr>
        <w:br/>
        <w:t xml:space="preserve">The mark ( </w:t>
      </w:r>
      <w:r>
        <w:drawing>
          <wp:inline distT="0" distB="0" distL="0" distR="0">
            <wp:extent cx="158400" cy="115200"/>
            <wp:effectExtent b="0" l="0" r="0" t="0"/>
            <wp:docPr id="80779143" name="name796367c0785dd2923" descr="operazione_ut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razione_utile.gif"/>
                    <pic:cNvPicPr/>
                  </pic:nvPicPr>
                  <pic:blipFill>
                    <a:blip r:embed="rId704367c0785dd291e" cstate="print"/>
                    <a:stretch>
                      <a:fillRect/>
                    </a:stretch>
                  </pic:blipFill>
                  <pic:spPr>
                    <a:xfrm>
                      <a:off x="0" y="0"/>
                      <a:ext cx="158400" cy="115200"/>
                    </a:xfrm>
                    <a:prstGeom prst="rect">
                      <a:avLst/>
                    </a:prstGeom>
                    <a:ln w="0">
                      <a:noFill/>
                    </a:ln>
                  </pic:spPr>
                </pic:pic>
              </a:graphicData>
            </a:graphic>
          </wp:inline>
        </w:drawing>
      </w:r>
      <w:r>
        <w:rPr>
          <w:color w:val="00274C"/>
          <w:sz w:val="20"/>
          <w:szCs w:val="20"/>
          <w:u w:val="none"/>
        </w:rPr>
        <w:t xml:space="preserve"> ) after the title of a paragraph, indicates that the procedure is not required in order to disassemble the engine, however the procedures are featured in order to illustrate the disassembly of components.</w:t>
      </w:r>
    </w:p>
    <w:p>
      <w:pPr>
        <w:numPr>
          <w:ilvl w:val="0"/>
          <w:numId w:val="22342"/>
        </w:numPr>
        <w:spacing w:before="0" w:after="0" w:line="240" w:lineRule="auto"/>
        <w:jc w:val="left"/>
        <w:rPr>
          <w:color w:val="00274C"/>
          <w:sz w:val="20"/>
          <w:szCs w:val="20"/>
        </w:rPr>
      </w:pPr>
      <w:r>
        <w:rPr>
          <w:color w:val="00274C"/>
          <w:sz w:val="20"/>
          <w:szCs w:val="20"/>
          <w:u w:val="none"/>
        </w:rPr>
        <w:t xml:space="preserve">Any additional section that </w:t>
      </w:r>
      <w:r>
        <w:rPr>
          <w:b/>
          <w:bCs/>
          <w:color w:val="00274C"/>
          <w:sz w:val="20"/>
          <w:szCs w:val="20"/>
          <w:u w:val="none"/>
        </w:rPr>
        <w:t xml:space="preserve">KOHLER</w:t>
      </w:r>
      <w:r>
        <w:rPr>
          <w:color w:val="00274C"/>
          <w:sz w:val="20"/>
          <w:szCs w:val="20"/>
          <w:u w:val="none"/>
        </w:rPr>
        <w:t xml:space="preserve"> will deem necessary to supply at a later stage must be kept with the manual and considered as an integral part of it.</w:t>
      </w:r>
    </w:p>
    <w:p>
      <w:pPr>
        <w:numPr>
          <w:ilvl w:val="0"/>
          <w:numId w:val="22342"/>
        </w:numPr>
        <w:spacing w:before="0" w:after="0" w:line="240" w:lineRule="auto"/>
        <w:jc w:val="left"/>
        <w:rPr>
          <w:color w:val="00274C"/>
          <w:sz w:val="20"/>
          <w:szCs w:val="20"/>
        </w:rPr>
      </w:pPr>
      <w:r>
        <w:rPr>
          <w:color w:val="00274C"/>
          <w:sz w:val="20"/>
          <w:szCs w:val="20"/>
          <w:u w:val="none"/>
        </w:rPr>
        <w:t xml:space="preserve">The information contained in this manual is the sole property of </w:t>
      </w:r>
      <w:r>
        <w:rPr>
          <w:b/>
          <w:bCs/>
          <w:color w:val="00274C"/>
          <w:sz w:val="20"/>
          <w:szCs w:val="20"/>
          <w:u w:val="none"/>
        </w:rPr>
        <w:t xml:space="preserve">KOHLER</w:t>
      </w:r>
      <w:r>
        <w:rPr>
          <w:color w:val="00274C"/>
          <w:sz w:val="20"/>
          <w:szCs w:val="20"/>
          <w:u w:val="none"/>
        </w:rPr>
        <w:t xml:space="preserve"> , therefore no partial or total reproduction or replication is allowed without the express permission of </w:t>
      </w:r>
      <w:r>
        <w:rPr>
          <w:b/>
          <w:bCs/>
          <w:color w:val="00274C"/>
          <w:sz w:val="20"/>
          <w:szCs w:val="20"/>
          <w:u w:val="none"/>
        </w:rPr>
        <w:t xml:space="preserve">KOHLER</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1.1.1</w:t>
      </w:r>
      <w:r>
        <w:rPr>
          <w:color w:val="00274C"/>
          <w:sz w:val="20"/>
          <w:szCs w:val="20"/>
          <w:u w:val="none"/>
        </w:rPr>
        <w:t xml:space="preserve"> </w:t>
      </w:r>
      <w:bookmarkStart w:id="52908579" w:name="result_box"/>
      <w:bookmarkEnd w:id="52908579"/>
      <w:r>
        <w:rPr>
          <w:b/>
          <w:bCs/>
          <w:color w:val="00274C"/>
          <w:sz w:val="20"/>
          <w:szCs w:val="20"/>
          <w:u w:val="none"/>
        </w:rPr>
        <w:t xml:space="preserve">Useful Information</w:t>
      </w:r>
      <w:r>
        <w:rPr>
          <w:b/>
          <w:bCs/>
          <w:color w:val="00274C"/>
          <w:sz w:val="20"/>
          <w:szCs w:val="20"/>
          <w:u w:val="none"/>
        </w:rPr>
        <w:t xml:space="preserve"> -</w:t>
      </w:r>
      <w:r>
        <w:rPr>
          <w:color w:val="00274C"/>
          <w:sz w:val="20"/>
          <w:szCs w:val="20"/>
          <w:u w:val="none"/>
        </w:rPr>
        <w:t xml:space="preserve"> </w:t>
      </w:r>
      <w:bookmarkStart w:id="94251709" w:name="result_box"/>
      <w:bookmarkEnd w:id="94251709"/>
      <w:r>
        <w:rPr>
          <w:b/>
          <w:bCs/>
          <w:color w:val="00274C"/>
          <w:sz w:val="20"/>
          <w:szCs w:val="20"/>
          <w:u w:val="none"/>
        </w:rPr>
        <w:t xml:space="preserve">accident prevention</w:t>
      </w:r>
      <w:r>
        <w:rPr>
          <w:b/>
          <w:bCs/>
          <w:color w:val="00274C"/>
          <w:sz w:val="20"/>
          <w:szCs w:val="20"/>
          <w:u w:val="none"/>
        </w:rPr>
        <w:t xml:space="preserve"> -</w:t>
      </w:r>
      <w:r>
        <w:rPr>
          <w:color w:val="00274C"/>
          <w:sz w:val="20"/>
          <w:szCs w:val="20"/>
          <w:u w:val="none"/>
        </w:rPr>
        <w:t xml:space="preserve"> </w:t>
      </w:r>
      <w:bookmarkStart w:id="66634228" w:name="result_box"/>
      <w:bookmarkEnd w:id="66634228"/>
      <w:r>
        <w:rPr>
          <w:b/>
          <w:bCs/>
          <w:color w:val="00274C"/>
          <w:sz w:val="20"/>
          <w:szCs w:val="20"/>
          <w:u w:val="none"/>
        </w:rPr>
        <w:t xml:space="preserve">environmental impact</w:t>
      </w:r>
    </w:p>
    <w:p>
      <w:pPr>
        <w:widowControl w:val="on"/>
        <w:pBdr/>
        <w:spacing w:before="0" w:after="0" w:line="262" w:lineRule="auto"/>
        <w:ind w:left="0" w:right="0"/>
        <w:jc w:val="left"/>
      </w:pPr>
      <w:r>
        <w:rPr>
          <w:color w:val="00274C"/>
          <w:sz w:val="20"/>
          <w:szCs w:val="20"/>
          <w:u w:val="none"/>
        </w:rPr>
        <w:t xml:space="preserve"> </w:t>
      </w:r>
    </w:p>
    <w:p>
      <w:pPr>
        <w:numPr>
          <w:ilvl w:val="0"/>
          <w:numId w:val="22342"/>
        </w:numPr>
        <w:spacing w:before="0" w:after="0" w:line="240" w:lineRule="auto"/>
        <w:jc w:val="left"/>
        <w:rPr>
          <w:color w:val="00274C"/>
          <w:sz w:val="20"/>
          <w:szCs w:val="20"/>
        </w:rPr>
      </w:pPr>
      <w:bookmarkStart w:id="7126539" w:name="result_box"/>
      <w:bookmarkEnd w:id="7126539"/>
      <w:r>
        <w:rPr>
          <w:color w:val="00274C"/>
          <w:sz w:val="20"/>
          <w:szCs w:val="20"/>
          <w:u w:val="none"/>
        </w:rPr>
        <w:t xml:space="preserve">Before proceeding</w:t>
      </w:r>
      <w:r>
        <w:rPr>
          <w:color w:val="00274C"/>
          <w:sz w:val="20"/>
          <w:szCs w:val="20"/>
          <w:u w:val="none"/>
        </w:rPr>
        <w:t xml:space="preserve"> </w:t>
      </w:r>
      <w:r>
        <w:rPr>
          <w:color w:val="00274C"/>
          <w:sz w:val="20"/>
          <w:szCs w:val="20"/>
          <w:u w:val="none"/>
        </w:rPr>
        <w:t xml:space="preserve">repair</w:t>
      </w:r>
      <w:r>
        <w:rPr>
          <w:color w:val="00274C"/>
          <w:sz w:val="20"/>
          <w:szCs w:val="20"/>
          <w:u w:val="none"/>
        </w:rPr>
        <w:t xml:space="preserve"> </w:t>
      </w:r>
      <w:r>
        <w:rPr>
          <w:color w:val="00274C"/>
          <w:sz w:val="20"/>
          <w:szCs w:val="20"/>
          <w:u w:val="none"/>
        </w:rPr>
        <w:t xml:space="preserve">-</w:t>
      </w:r>
      <w:r>
        <w:rPr>
          <w:color w:val="00274C"/>
          <w:sz w:val="20"/>
          <w:szCs w:val="20"/>
          <w:u w:val="none"/>
        </w:rPr>
        <w:t xml:space="preserve"> </w:t>
      </w:r>
      <w:r>
        <w:rPr>
          <w:color w:val="00274C"/>
          <w:sz w:val="20"/>
          <w:szCs w:val="20"/>
          <w:u w:val="none"/>
        </w:rPr>
        <w:t xml:space="preserve">handling</w:t>
      </w:r>
      <w:r>
        <w:rPr>
          <w:color w:val="00274C"/>
          <w:sz w:val="20"/>
          <w:szCs w:val="20"/>
          <w:u w:val="none"/>
        </w:rPr>
        <w:t xml:space="preserve"> </w:t>
      </w:r>
      <w:r>
        <w:rPr>
          <w:color w:val="00274C"/>
          <w:sz w:val="20"/>
          <w:szCs w:val="20"/>
          <w:u w:val="none"/>
        </w:rPr>
        <w:t xml:space="preserve">the motor</w:t>
      </w:r>
      <w:r>
        <w:rPr>
          <w:color w:val="00274C"/>
          <w:sz w:val="20"/>
          <w:szCs w:val="20"/>
          <w:u w:val="none"/>
        </w:rPr>
        <w:t xml:space="preserve"> , </w:t>
      </w:r>
      <w:r>
        <w:rPr>
          <w:color w:val="00274C"/>
          <w:sz w:val="20"/>
          <w:szCs w:val="20"/>
          <w:u w:val="none"/>
        </w:rPr>
        <w:t xml:space="preserve">read the entire</w:t>
      </w:r>
      <w:r>
        <w:rPr>
          <w:color w:val="00274C"/>
          <w:sz w:val="20"/>
          <w:szCs w:val="20"/>
          <w:u w:val="none"/>
        </w:rPr>
        <w:t xml:space="preserve"> </w:t>
      </w:r>
      <w:r>
        <w:rPr>
          <w:color w:val="00274C"/>
          <w:sz w:val="20"/>
          <w:szCs w:val="20"/>
          <w:u w:val="none"/>
        </w:rPr>
        <w:t xml:space="preserve">chapter</w:t>
      </w:r>
      <w:r>
        <w:rPr>
          <w:color w:val="00274C"/>
          <w:sz w:val="20"/>
          <w:szCs w:val="20"/>
          <w:u w:val="none"/>
        </w:rPr>
        <w:t xml:space="preserve"> </w:t>
      </w:r>
      <w:r>
        <w:rPr>
          <w:color w:val="00274C"/>
          <w:sz w:val="20"/>
          <w:szCs w:val="20"/>
          <w:u w:val="none"/>
        </w:rPr>
        <w:t xml:space="preserve">3, which</w:t>
      </w:r>
      <w:r>
        <w:rPr>
          <w:color w:val="00274C"/>
          <w:sz w:val="20"/>
          <w:szCs w:val="20"/>
          <w:u w:val="none"/>
        </w:rPr>
        <w:t xml:space="preserve"> </w:t>
      </w:r>
      <w:r>
        <w:rPr>
          <w:color w:val="00274C"/>
          <w:sz w:val="20"/>
          <w:szCs w:val="20"/>
          <w:u w:val="none"/>
        </w:rPr>
        <w:t xml:space="preserve">contains important</w:t>
      </w:r>
      <w:r>
        <w:rPr>
          <w:color w:val="00274C"/>
          <w:sz w:val="20"/>
          <w:szCs w:val="20"/>
          <w:u w:val="none"/>
        </w:rPr>
        <w:t xml:space="preserve"> </w:t>
      </w:r>
      <w:r>
        <w:rPr>
          <w:color w:val="00274C"/>
          <w:sz w:val="20"/>
          <w:szCs w:val="20"/>
          <w:u w:val="none"/>
        </w:rPr>
        <w:t xml:space="preserve">information about the procedures</w:t>
      </w:r>
      <w:r>
        <w:rPr>
          <w:color w:val="00274C"/>
          <w:sz w:val="20"/>
          <w:szCs w:val="20"/>
          <w:u w:val="none"/>
        </w:rPr>
        <w:t xml:space="preserve"> </w:t>
      </w:r>
      <w:r>
        <w:rPr>
          <w:color w:val="00274C"/>
          <w:sz w:val="20"/>
          <w:szCs w:val="20"/>
          <w:u w:val="none"/>
        </w:rPr>
        <w:t xml:space="preserve">to be followed for</w:t>
      </w:r>
      <w:r>
        <w:rPr>
          <w:color w:val="00274C"/>
          <w:sz w:val="20"/>
          <w:szCs w:val="20"/>
          <w:u w:val="none"/>
        </w:rPr>
        <w:t xml:space="preserve"> </w:t>
      </w:r>
      <w:r>
        <w:rPr>
          <w:color w:val="00274C"/>
          <w:sz w:val="20"/>
          <w:szCs w:val="20"/>
          <w:u w:val="none"/>
        </w:rPr>
        <w:t xml:space="preserve">safety</w:t>
      </w:r>
      <w:r>
        <w:rPr>
          <w:color w:val="00274C"/>
          <w:sz w:val="20"/>
          <w:szCs w:val="20"/>
          <w:u w:val="none"/>
        </w:rPr>
        <w:t xml:space="preserve"> </w:t>
      </w:r>
      <w:r>
        <w:rPr>
          <w:color w:val="00274C"/>
          <w:sz w:val="20"/>
          <w:szCs w:val="20"/>
          <w:u w:val="none"/>
        </w:rPr>
        <w:t xml:space="preserve">and environment</w:t>
      </w: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engine identification</w:t>
      </w:r>
    </w:p>
    <w:p>
      <w:pPr>
        <w:widowControl w:val="on"/>
        <w:pBdr/>
        <w:spacing w:before="0" w:after="0" w:line="262" w:lineRule="auto"/>
        <w:ind w:left="0" w:right="0"/>
        <w:jc w:val="left"/>
      </w:pPr>
      <w:r>
        <w:rPr>
          <w:color w:val="00274C"/>
          <w:sz w:val="20"/>
          <w:szCs w:val="20"/>
          <w:u w:val="none"/>
        </w:rPr>
        <w:t xml:space="preserve">The engine identification name plate is situated in the lower part of the crankcase; it is visible from the intake or exhaust side.</w:t>
      </w:r>
    </w:p>
    <w:p>
      <w:pPr>
        <w:widowControl w:val="on"/>
        <w:pBdr/>
        <w:spacing w:before="225" w:after="225" w:line="262" w:lineRule="auto"/>
        <w:ind w:left="0" w:right="0"/>
        <w:jc w:val="left"/>
      </w:pPr>
      <w:r>
        <w:drawing>
          <wp:inline distT="0" distB="0" distL="0" distR="0">
            <wp:extent cx="4932000" cy="2772000"/>
            <wp:effectExtent b="0" l="0" r="0" t="0"/>
            <wp:docPr id="4888999" name="name354367c0785de4130" descr="img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1.jpg"/>
                    <pic:cNvPicPr/>
                  </pic:nvPicPr>
                  <pic:blipFill>
                    <a:blip r:embed="rId945767c0785de412c" cstate="print"/>
                    <a:stretch>
                      <a:fillRect/>
                    </a:stretch>
                  </pic:blipFill>
                  <pic:spPr>
                    <a:xfrm>
                      <a:off x="0" y="0"/>
                      <a:ext cx="4932000" cy="2772000"/>
                    </a:xfrm>
                    <a:prstGeom prst="rect">
                      <a:avLst/>
                    </a:prstGeom>
                    <a:ln w="0">
                      <a:noFill/>
                    </a:ln>
                  </pic:spPr>
                </pic:pic>
              </a:graphicData>
            </a:graphic>
          </wp:inline>
        </w:drawing>
      </w:r>
      <w:r>
        <w:rPr>
          <w:b/>
          <w:bCs/>
          <w:color w:val="00274C"/>
          <w:sz w:val="20"/>
          <w:szCs w:val="20"/>
          <w:u w:val="none"/>
        </w:rPr>
        <w:br/>
        <w:br/>
        <w:t xml:space="preserve">Fig 1.1</w:t>
      </w:r>
      <w:r>
        <w:rPr>
          <w:color w:val="00274C"/>
          <w:sz w:val="20"/>
          <w:szCs w:val="20"/>
          <w:u w:val="none"/>
        </w:rPr>
        <w:t xml:space="preserve"> - </w:t>
      </w:r>
      <w:r>
        <w:rPr>
          <w:b/>
          <w:bCs/>
          <w:color w:val="00274C"/>
          <w:sz w:val="20"/>
          <w:szCs w:val="20"/>
          <w:u w:val="none"/>
        </w:rPr>
        <w:t xml:space="preserve">Fig 1.2</w:t>
      </w:r>
    </w:p>
    <w:p>
      <w:pPr>
        <w:widowControl w:val="on"/>
        <w:pBdr/>
        <w:spacing w:before="0" w:after="0" w:line="262" w:lineRule="auto"/>
        <w:ind w:left="0" w:right="0"/>
        <w:jc w:val="left"/>
      </w:pPr>
      <w:r>
        <w:rPr>
          <w:color w:val="00274C"/>
          <w:sz w:val="20"/>
          <w:szCs w:val="20"/>
          <w:u w:val="none"/>
        </w:rPr>
        <w:t xml:space="preserve"> </w:t>
      </w:r>
    </w:p>
    <w:p>
      <w:r>
        <w:drawing>
          <wp:inline distT="0" distB="0" distL="0" distR="0">
            <wp:extent cx="4824000" cy="1807200"/>
            <wp:effectExtent b="0" l="0" r="0" t="0"/>
            <wp:docPr id="67781482" name="name297667c0785e00812" descr="Fig._1.3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3_EN.jpg"/>
                    <pic:cNvPicPr/>
                  </pic:nvPicPr>
                  <pic:blipFill>
                    <a:blip r:embed="rId101167c0785e0080d" cstate="print"/>
                    <a:stretch>
                      <a:fillRect/>
                    </a:stretch>
                  </pic:blipFill>
                  <pic:spPr>
                    <a:xfrm>
                      <a:off x="0" y="0"/>
                      <a:ext cx="4824000" cy="1807200"/>
                    </a:xfrm>
                    <a:prstGeom prst="rect">
                      <a:avLst/>
                    </a:prstGeom>
                    <a:ln w="0">
                      <a:noFill/>
                    </a:ln>
                  </pic:spPr>
                </pic:pic>
              </a:graphicData>
            </a:graphic>
          </wp:inline>
        </w:drawing>
      </w:r>
      <w:r>
        <w:rPr>
          <w:b/>
          <w:bCs/>
          <w:color w:val="00274C"/>
          <w:sz w:val="20"/>
          <w:szCs w:val="20"/>
          <w:u w:val="none"/>
        </w:rPr>
        <w:br/>
        <w:t xml:space="preserve">Fig 1.3</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Label for EPA rules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46"/>
              </w:rPr>
              <w:drawing>
                <wp:inline distT="0" distB="0" distL="0" distR="0">
                  <wp:extent cx="4752000" cy="4370400"/>
                  <wp:effectExtent b="0" l="0" r="0" t="0"/>
                  <wp:docPr id="5703877" name="name460167c0785e114ad" descr="Etichette_per_norme_E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EPA.jpg"/>
                          <pic:cNvPicPr/>
                        </pic:nvPicPr>
                        <pic:blipFill>
                          <a:blip r:embed="rId949867c0785e114a9" cstate="print"/>
                          <a:stretch>
                            <a:fillRect/>
                          </a:stretch>
                        </pic:blipFill>
                        <pic:spPr>
                          <a:xfrm>
                            <a:off x="0" y="0"/>
                            <a:ext cx="4752000" cy="43704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opening pressure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Label for China Standards</w:t>
            </w:r>
            <w:r>
              <w:rPr>
                <w:color w:val="00274C"/>
                <w:position w:val="-2"/>
                <w:sz w:val="20"/>
                <w:szCs w:val="20"/>
                <w:u w:val="none"/>
              </w:rPr>
              <w:t xml:space="preserve"> </w:t>
            </w:r>
            <w:r>
              <w:rPr>
                <w:b/>
                <w:bCs/>
                <w:color w:val="00274C"/>
                <w:position w:val="-2"/>
                <w:sz w:val="20"/>
                <w:szCs w:val="20"/>
                <w:u w:val="none"/>
              </w:rPr>
              <w:t xml:space="preserve"> (compilation example)</w:t>
            </w:r>
          </w:p>
          <w:p/>
          <w:p/>
          <w:p>
            <w:pPr>
              <w:widowControl w:val="on"/>
              <w:pBdr/>
              <w:spacing w:before="0" w:after="0" w:line="262" w:lineRule="auto"/>
              <w:ind w:left="0" w:right="0"/>
              <w:jc w:val="left"/>
              <w:textAlignment w:val="center"/>
            </w:pPr>
            <w:r>
              <w:rPr>
                <w:position w:val="-347"/>
              </w:rPr>
              <w:drawing>
                <wp:inline distT="0" distB="0" distL="0" distR="0">
                  <wp:extent cx="4752000" cy="4384800"/>
                  <wp:effectExtent b="0" l="0" r="0" t="0"/>
                  <wp:docPr id="55557705" name="name606667c0785e2484a" descr="Etichette_per_norme_Cina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new.jpg"/>
                          <pic:cNvPicPr/>
                        </pic:nvPicPr>
                        <pic:blipFill>
                          <a:blip r:embed="rId364967c0785e24845" cstate="print"/>
                          <a:stretch>
                            <a:fillRect/>
                          </a:stretch>
                        </pic:blipFill>
                        <pic:spPr>
                          <a:xfrm>
                            <a:off x="0" y="0"/>
                            <a:ext cx="4752000" cy="438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Certificate 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Rated power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Aftertreat system</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Label for Korea Standards</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18"/>
              </w:rPr>
              <w:drawing>
                <wp:inline distT="0" distB="0" distL="0" distR="0">
                  <wp:extent cx="4752000" cy="4024800"/>
                  <wp:effectExtent b="0" l="0" r="0" t="0"/>
                  <wp:docPr id="79827943" name="name444467c0785e37350" descr="Etichette_per_norme_C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jpg"/>
                          <pic:cNvPicPr/>
                        </pic:nvPicPr>
                        <pic:blipFill>
                          <a:blip r:embed="rId815967c0785e3734c" cstate="print"/>
                          <a:stretch>
                            <a:fillRect/>
                          </a:stretch>
                        </pic:blipFill>
                        <pic:spPr>
                          <a:xfrm>
                            <a:off x="0" y="0"/>
                            <a:ext cx="4752000" cy="402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 and  manufacturer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Korea emission certificate</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Identification of the main internal components of the engine and operating reference (BASE CONFIGURATION)</w:t>
      </w:r>
    </w:p>
    <w:p>
      <w:pPr>
        <w:widowControl w:val="on"/>
        <w:pBdr/>
        <w:spacing w:before="0" w:after="0" w:line="262" w:lineRule="auto"/>
        <w:ind w:left="0" w:right="0"/>
        <w:jc w:val="left"/>
      </w:pPr>
      <w:r>
        <w:rPr>
          <w:b/>
          <w:bCs/>
          <w:color w:val="00274C"/>
          <w:sz w:val="20"/>
          <w:szCs w:val="20"/>
          <w:u w:val="none"/>
        </w:rPr>
        <w:t xml:space="preserve">WIEW OF EXHAUST SIDE</w:t>
      </w:r>
    </w:p>
    <w:p>
      <w:pPr>
        <w:widowControl w:val="on"/>
        <w:pBdr/>
        <w:spacing w:before="225" w:after="225" w:line="262" w:lineRule="auto"/>
        <w:ind w:left="0" w:right="0"/>
        <w:jc w:val="left"/>
      </w:pPr>
      <w:r>
        <w:drawing>
          <wp:inline distT="0" distB="0" distL="0" distR="0">
            <wp:extent cx="4932000" cy="3196800"/>
            <wp:effectExtent b="0" l="0" r="0" t="0"/>
            <wp:docPr id="64852146" name="name334667c0785e45999" descr="img1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5.jpg"/>
                    <pic:cNvPicPr/>
                  </pic:nvPicPr>
                  <pic:blipFill>
                    <a:blip r:embed="rId945267c0785e45994" cstate="print"/>
                    <a:stretch>
                      <a:fillRect/>
                    </a:stretch>
                  </pic:blipFill>
                  <pic:spPr>
                    <a:xfrm>
                      <a:off x="0" y="0"/>
                      <a:ext cx="4932000" cy="3196800"/>
                    </a:xfrm>
                    <a:prstGeom prst="rect">
                      <a:avLst/>
                    </a:prstGeom>
                    <a:ln w="0">
                      <a:noFill/>
                    </a:ln>
                  </pic:spPr>
                </pic:pic>
              </a:graphicData>
            </a:graphic>
          </wp:inline>
        </w:drawing>
      </w:r>
      <w:r>
        <w:rPr>
          <w:b/>
          <w:bCs/>
          <w:color w:val="00274C"/>
          <w:sz w:val="20"/>
          <w:szCs w:val="20"/>
          <w:u w:val="none"/>
        </w:rPr>
        <w:br/>
        <w:t xml:space="preserve">Fig 1.5</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The following chapters contain operating references in order to clearly understand the engine. This paragraph illustrates these references that may be recognised by means of some main internal components.</w:t>
            </w:r>
            <w:r>
              <w:rPr>
                <w:color w:val="00274C"/>
                <w:position w:val="-2"/>
                <w:sz w:val="20"/>
                <w:szCs w:val="20"/>
                <w:u w:val="none"/>
              </w:rPr>
              <w:br/>
              <w:br/>
              <w:t xml:space="preserve">Should you need to execute complex operations, always consult this paragraph</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1.2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REF.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 </w:t>
                  </w:r>
                  <w:r>
                    <w:rPr>
                      <w:position w:val="-7"/>
                    </w:rPr>
                    <w:drawing>
                      <wp:inline distT="0" distB="0" distL="0" distR="0">
                        <wp:extent cx="360000" cy="172800"/>
                        <wp:effectExtent b="0" l="0" r="0" t="0"/>
                        <wp:docPr id="39754468" name="name495467c0785e4fce3"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620067c0785e4fcdf"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timing system side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 </w:t>
                  </w:r>
                  <w:r>
                    <w:rPr>
                      <w:position w:val="-7"/>
                    </w:rPr>
                    <w:drawing>
                      <wp:inline distT="0" distB="0" distL="0" distR="0">
                        <wp:extent cx="360000" cy="172800"/>
                        <wp:effectExtent b="0" l="0" r="0" t="0"/>
                        <wp:docPr id="47715138" name="name174967c0785e55f43"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808567c0785e55f3f"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flywheel side (1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 </w:t>
                  </w:r>
                  <w:r>
                    <w:rPr>
                      <w:position w:val="-7"/>
                    </w:rPr>
                    <w:drawing>
                      <wp:inline distT="0" distB="0" distL="0" distR="0">
                        <wp:extent cx="360000" cy="172800"/>
                        <wp:effectExtent b="0" l="0" r="0" t="0"/>
                        <wp:docPr id="98097646" name="name792267c0785e5d122"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230267c0785e5d11e"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exhaust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w:t>
                  </w:r>
                  <w:r>
                    <w:rPr>
                      <w:position w:val="-7"/>
                    </w:rPr>
                    <w:drawing>
                      <wp:inline distT="0" distB="0" distL="0" distR="0">
                        <wp:extent cx="360000" cy="172800"/>
                        <wp:effectExtent b="0" l="0" r="0" t="0"/>
                        <wp:docPr id="8774612" name="name729467c0785e65f92"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146967c0785e65f8d"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intake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1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2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3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4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 timing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suction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Gears adaptor for 3 </w:t>
                  </w:r>
                  <w:r>
                    <w:rPr>
                      <w:color w:val="00274C"/>
                      <w:position w:val="3"/>
                      <w:sz w:val="17"/>
                      <w:szCs w:val="17"/>
                      <w:u w:val="none"/>
                      <w:shd w:val="clear" w:color="auto" w:fill="E1E2E0"/>
                      <w:vertAlign w:val="superscript"/>
                      <w:vertAlign w:val="superscript"/>
                    </w:rPr>
                    <w:t xml:space="preserve">th</w:t>
                  </w:r>
                  <w:r>
                    <w:rPr>
                      <w:color w:val="00274C"/>
                      <w:position w:val="-2"/>
                      <w:sz w:val="20"/>
                      <w:szCs w:val="20"/>
                      <w:u w:val="none"/>
                      <w:shd w:val="clear" w:color="auto" w:fill="E1E2E0"/>
                    </w:rPr>
                    <w:t xml:space="preserve"> /4 </w:t>
                  </w:r>
                  <w:r>
                    <w:rPr>
                      <w:color w:val="00274C"/>
                      <w:position w:val="3"/>
                      <w:sz w:val="17"/>
                      <w:szCs w:val="17"/>
                      <w:u w:val="none"/>
                      <w:shd w:val="clear" w:color="auto" w:fill="E1E2E0"/>
                      <w:vertAlign w:val="superscript"/>
                      <w:vertAlign w:val="superscript"/>
                    </w:rPr>
                    <w:t xml:space="preserve">th</w:t>
                  </w:r>
                  <w:r>
                    <w:rPr>
                      <w:color w:val="00274C"/>
                      <w:position w:val="-2"/>
                      <w:sz w:val="20"/>
                      <w:szCs w:val="20"/>
                      <w:u w:val="none"/>
                      <w:shd w:val="clear" w:color="auto" w:fill="E1E2E0"/>
                    </w:rPr>
                    <w:t xml:space="preserve"> PTO (optional)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WIEW OF FLYWHEEL SIDE</w:t>
      </w:r>
      <w:r>
        <w:drawing>
          <wp:inline distT="0" distB="0" distL="0" distR="0">
            <wp:extent cx="4932000" cy="3376800"/>
            <wp:effectExtent b="0" l="0" r="0" t="0"/>
            <wp:docPr id="4541672" name="name964167c0785e78105" descr="img1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6.jpg"/>
                    <pic:cNvPicPr/>
                  </pic:nvPicPr>
                  <pic:blipFill>
                    <a:blip r:embed="rId319667c0785e78101" cstate="print"/>
                    <a:stretch>
                      <a:fillRect/>
                    </a:stretch>
                  </pic:blipFill>
                  <pic:spPr>
                    <a:xfrm>
                      <a:off x="0" y="0"/>
                      <a:ext cx="4932000" cy="3376800"/>
                    </a:xfrm>
                    <a:prstGeom prst="rect">
                      <a:avLst/>
                    </a:prstGeom>
                    <a:ln w="0">
                      <a:noFill/>
                    </a:ln>
                  </pic:spPr>
                </pic:pic>
              </a:graphicData>
            </a:graphic>
          </wp:inline>
        </w:drawing>
      </w:r>
      <w:r>
        <w:rPr>
          <w:b/>
          <w:bCs/>
          <w:color w:val="00274C"/>
          <w:sz w:val="20"/>
          <w:szCs w:val="20"/>
          <w:u w:val="none"/>
        </w:rPr>
        <w:br/>
        <w:br/>
        <w:t xml:space="preserve">Fig 1.6</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WIEW OF TIMING SYSTEM SIDE</w:t>
      </w:r>
      <w:r>
        <w:drawing>
          <wp:inline distT="0" distB="0" distL="0" distR="0">
            <wp:extent cx="4932000" cy="3376800"/>
            <wp:effectExtent b="0" l="0" r="0" t="0"/>
            <wp:docPr id="62061311" name="name533967c0785e83418" descr="img1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7.jpg"/>
                    <pic:cNvPicPr/>
                  </pic:nvPicPr>
                  <pic:blipFill>
                    <a:blip r:embed="rId193767c0785e83412" cstate="print"/>
                    <a:stretch>
                      <a:fillRect/>
                    </a:stretch>
                  </pic:blipFill>
                  <pic:spPr>
                    <a:xfrm>
                      <a:off x="0" y="0"/>
                      <a:ext cx="4932000" cy="3376800"/>
                    </a:xfrm>
                    <a:prstGeom prst="rect">
                      <a:avLst/>
                    </a:prstGeom>
                    <a:ln w="0">
                      <a:noFill/>
                    </a:ln>
                  </pic:spPr>
                </pic:pic>
              </a:graphicData>
            </a:graphic>
          </wp:inline>
        </w:drawing>
      </w:r>
      <w:r>
        <w:rPr>
          <w:b/>
          <w:bCs/>
          <w:color w:val="00274C"/>
          <w:sz w:val="20"/>
          <w:szCs w:val="20"/>
          <w:u w:val="none"/>
        </w:rPr>
        <w:br/>
        <w:br/>
        <w:t xml:space="preserve">Fig 1.7</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Identification of the external components of the engine (BASE CONFIGURATION)</w:t>
      </w:r>
    </w:p>
    <w:p>
      <w:pPr>
        <w:widowControl w:val="on"/>
        <w:pBdr/>
        <w:spacing w:before="225" w:after="225" w:line="262" w:lineRule="auto"/>
        <w:ind w:left="0" w:right="0"/>
        <w:jc w:val="left"/>
      </w:pPr>
      <w:r>
        <w:rPr>
          <w:b/>
          <w:bCs/>
          <w:color w:val="00274C"/>
          <w:sz w:val="20"/>
          <w:szCs w:val="20"/>
          <w:u w:val="none"/>
        </w:rPr>
        <w:t xml:space="preserve">VIEW OF TIMING SYSTEM SIDE - EXHAUST</w:t>
      </w:r>
      <w:r>
        <w:drawing>
          <wp:inline distT="0" distB="0" distL="0" distR="0">
            <wp:extent cx="5544000" cy="3600000"/>
            <wp:effectExtent b="0" l="0" r="0" t="0"/>
            <wp:docPr id="11144375" name="name623567c0785e99023" descr="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png"/>
                    <pic:cNvPicPr/>
                  </pic:nvPicPr>
                  <pic:blipFill>
                    <a:blip r:embed="rId845567c0785e9901f" cstate="print"/>
                    <a:stretch>
                      <a:fillRect/>
                    </a:stretch>
                  </pic:blipFill>
                  <pic:spPr>
                    <a:xfrm>
                      <a:off x="0" y="0"/>
                      <a:ext cx="5544000" cy="3600000"/>
                    </a:xfrm>
                    <a:prstGeom prst="rect">
                      <a:avLst/>
                    </a:prstGeom>
                    <a:ln w="0">
                      <a:noFill/>
                    </a:ln>
                  </pic:spPr>
                </pic:pic>
              </a:graphicData>
            </a:graphic>
          </wp:inline>
        </w:drawing>
      </w:r>
      <w:r>
        <w:rPr>
          <w:b/>
          <w:bCs/>
          <w:color w:val="00274C"/>
          <w:sz w:val="20"/>
          <w:szCs w:val="20"/>
          <w:u w:val="none"/>
        </w:rPr>
        <w:br/>
        <w:br/>
        <w:t xml:space="preserve">Fig 1.8</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VIEW OF FLYWHEEL SIDE</w:t>
      </w:r>
      <w:r>
        <w:drawing>
          <wp:inline distT="0" distB="0" distL="0" distR="0">
            <wp:extent cx="5544000" cy="3787200"/>
            <wp:effectExtent b="0" l="0" r="0" t="0"/>
            <wp:docPr id="33241747" name="name530567c0785ea84b0" descr="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png"/>
                    <pic:cNvPicPr/>
                  </pic:nvPicPr>
                  <pic:blipFill>
                    <a:blip r:embed="rId908367c0785ea84ab"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1.9</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This paragraph illustrates all external components that are present in the base configuration of the engine.</w:t>
            </w:r>
            <w:r>
              <w:rPr>
                <w:color w:val="00274C"/>
                <w:position w:val="-2"/>
                <w:sz w:val="20"/>
                <w:szCs w:val="20"/>
                <w:u w:val="none"/>
              </w:rPr>
              <w:br/>
              <w:t xml:space="preserve">For components present on engines that differ from those represented in these illustrations, refer to </w:t>
            </w:r>
            <w:hyperlink r:id="rId454767c0785ea900c" w:history="1">
              <w:r>
                <w:rPr>
                  <w:rStyle w:val="DefaultParagraphFontPHPDOCX"/>
                  <w:b/>
                  <w:bCs/>
                  <w:color w:val="0000FF"/>
                  <w:position w:val="-2"/>
                  <w:sz w:val="20"/>
                  <w:szCs w:val="20"/>
                  <w:u w:val="none"/>
                </w:rPr>
                <w:t xml:space="preserve">Chap. 11</w:t>
              </w:r>
              <w:r>
                <w:rPr>
                  <w:color w:val="0000FF"/>
                  <w:position w:val="-2"/>
                  <w:sz w:val="20"/>
                  <w:szCs w:val="20"/>
                  <w:u w:val="single" w:color=""/>
                </w:rPr>
                <w:t xml:space="preserve"> .</w:t>
              </w:r>
            </w:hyperlink>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NOTE:</w:t>
            </w:r>
            <w:r>
              <w:rPr>
                <w:color w:val="00274C"/>
                <w:position w:val="0"/>
                <w:sz w:val="20"/>
                <w:szCs w:val="20"/>
                <w:u w:val="none"/>
              </w:rPr>
              <w:t xml:space="preserve"> The illustrated components may differ from those illustrated; the illustration is only as an example.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1.3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steam separator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plug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identification name plate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Catalyst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bl>
          <w:p/>
        </w:tc>
        <w:tc>
          <w:tcPr>
            <w:tcW w:w="0" w:type="auto"/>
            <w:tcMar>
              <w:top w:w="150" w:type="dxa"/>
              <w:left w:w="150" w:type="dxa"/>
              <w:bottom w:w="150" w:type="dxa"/>
              <w:right w:w="150" w:type="dxa"/>
            </w:tcMar>
            <w:vAlign w:val="top"/>
          </w:tcP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Lub. oil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dipstick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valve control actuator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Flange bell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intake hose</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UPPER VIEW</w:t>
      </w:r>
      <w:r>
        <w:drawing>
          <wp:inline distT="0" distB="0" distL="0" distR="0">
            <wp:extent cx="5544000" cy="3787200"/>
            <wp:effectExtent b="0" l="0" r="0" t="0"/>
            <wp:docPr id="64396077" name="name249467c0785ec53e2" descr="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png"/>
                    <pic:cNvPicPr/>
                  </pic:nvPicPr>
                  <pic:blipFill>
                    <a:blip r:embed="rId206267c0785ec53db"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1.10</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1.6.1 ATS with DOC filter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ATS system can be installed in a different way than shown.</w:t>
            </w:r>
          </w:p>
          <w:p/>
          <w:p/>
          <w:p>
            <w:pPr>
              <w:widowControl w:val="on"/>
              <w:pBdr/>
              <w:spacing w:before="0" w:after="0" w:line="262" w:lineRule="auto"/>
              <w:ind w:left="0" w:right="0"/>
              <w:jc w:val="left"/>
              <w:textAlignment w:val="center"/>
            </w:pPr>
            <w:r>
              <w:rPr>
                <w:position w:val="-191"/>
              </w:rPr>
              <w:drawing>
                <wp:inline distT="0" distB="0" distL="0" distR="0">
                  <wp:extent cx="2232000" cy="2448000"/>
                  <wp:effectExtent b="0" l="0" r="0" t="0"/>
                  <wp:docPr id="88533251" name="name724267c0785ed34e5" descr="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png"/>
                          <pic:cNvPicPr/>
                        </pic:nvPicPr>
                        <pic:blipFill>
                          <a:blip r:embed="rId503267c0785ed34e1" cstate="print"/>
                          <a:stretch>
                            <a:fillRect/>
                          </a:stretch>
                        </pic:blipFill>
                        <pic:spPr>
                          <a:xfrm>
                            <a:off x="0" y="0"/>
                            <a:ext cx="2232000" cy="2448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1.10</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exhaust flange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Flexible exhaust tube</w:t>
                  </w:r>
                </w:p>
              </w:tc>
            </w:tr>
          </w:tbl>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1.6.2 ATS with DOC+DPF filter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ATS system with DPF filter is only present for versions compliant with "Stage V" emission regulations.</w:t>
            </w:r>
          </w:p>
          <w:p>
            <w:pPr>
              <w:widowControl w:val="on"/>
              <w:pBdr/>
              <w:spacing w:before="0" w:after="0" w:line="262" w:lineRule="auto"/>
              <w:ind w:left="0" w:right="0"/>
              <w:jc w:val="left"/>
              <w:textAlignment w:val="center"/>
            </w:pPr>
            <w:r>
              <w:rPr>
                <w:color w:val="00274C"/>
                <w:position w:val="-2"/>
                <w:sz w:val="20"/>
                <w:szCs w:val="20"/>
                <w:u w:val="none"/>
              </w:rPr>
              <w:t xml:space="preserve">The ATS system can be installed in a different way than shown.</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Turbine exhaust pipe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299"/>
              </w:rPr>
              <w:drawing>
                <wp:inline distT="0" distB="0" distL="0" distR="0">
                  <wp:extent cx="5544000" cy="3787200"/>
                  <wp:effectExtent b="0" l="0" r="0" t="0"/>
                  <wp:docPr id="58766507" name="name794067c0785ee83e4" descr="1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6.png"/>
                          <pic:cNvPicPr/>
                        </pic:nvPicPr>
                        <pic:blipFill>
                          <a:blip r:embed="rId449967c0785ee83e0" cstate="print"/>
                          <a:stretch>
                            <a:fillRect/>
                          </a:stretch>
                        </pic:blipFill>
                        <pic:spPr>
                          <a:xfrm>
                            <a:off x="0" y="0"/>
                            <a:ext cx="5544000" cy="3787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1.11</w:t>
            </w:r>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22343">
    <w:multiLevelType w:val="hybridMultilevel"/>
    <w:lvl w:ilvl="0" w:tplc="76259894">
      <w:start w:val="1"/>
      <w:numFmt w:val="decimal"/>
      <w:lvlText w:val="%1."/>
      <w:lvlJc w:val="left"/>
      <w:pPr>
        <w:ind w:left="720" w:hanging="360"/>
      </w:pPr>
    </w:lvl>
    <w:lvl w:ilvl="1" w:tplc="76259894" w:tentative="1">
      <w:start w:val="1"/>
      <w:numFmt w:val="lowerLetter"/>
      <w:lvlText w:val="%2."/>
      <w:lvlJc w:val="left"/>
      <w:pPr>
        <w:ind w:left="1440" w:hanging="360"/>
      </w:pPr>
    </w:lvl>
    <w:lvl w:ilvl="2" w:tplc="76259894" w:tentative="1">
      <w:start w:val="1"/>
      <w:numFmt w:val="lowerRoman"/>
      <w:lvlText w:val="%3."/>
      <w:lvlJc w:val="right"/>
      <w:pPr>
        <w:ind w:left="2160" w:hanging="180"/>
      </w:pPr>
    </w:lvl>
    <w:lvl w:ilvl="3" w:tplc="76259894" w:tentative="1">
      <w:start w:val="1"/>
      <w:numFmt w:val="decimal"/>
      <w:lvlText w:val="%4."/>
      <w:lvlJc w:val="left"/>
      <w:pPr>
        <w:ind w:left="2880" w:hanging="360"/>
      </w:pPr>
    </w:lvl>
    <w:lvl w:ilvl="4" w:tplc="76259894" w:tentative="1">
      <w:start w:val="1"/>
      <w:numFmt w:val="lowerLetter"/>
      <w:lvlText w:val="%5."/>
      <w:lvlJc w:val="left"/>
      <w:pPr>
        <w:ind w:left="3600" w:hanging="360"/>
      </w:pPr>
    </w:lvl>
    <w:lvl w:ilvl="5" w:tplc="76259894" w:tentative="1">
      <w:start w:val="1"/>
      <w:numFmt w:val="lowerRoman"/>
      <w:lvlText w:val="%6."/>
      <w:lvlJc w:val="right"/>
      <w:pPr>
        <w:ind w:left="4320" w:hanging="180"/>
      </w:pPr>
    </w:lvl>
    <w:lvl w:ilvl="6" w:tplc="76259894" w:tentative="1">
      <w:start w:val="1"/>
      <w:numFmt w:val="decimal"/>
      <w:lvlText w:val="%7."/>
      <w:lvlJc w:val="left"/>
      <w:pPr>
        <w:ind w:left="5040" w:hanging="360"/>
      </w:pPr>
    </w:lvl>
    <w:lvl w:ilvl="7" w:tplc="76259894" w:tentative="1">
      <w:start w:val="1"/>
      <w:numFmt w:val="lowerLetter"/>
      <w:lvlText w:val="%8."/>
      <w:lvlJc w:val="left"/>
      <w:pPr>
        <w:ind w:left="5760" w:hanging="360"/>
      </w:pPr>
    </w:lvl>
    <w:lvl w:ilvl="8" w:tplc="76259894" w:tentative="1">
      <w:start w:val="1"/>
      <w:numFmt w:val="lowerRoman"/>
      <w:lvlText w:val="%9."/>
      <w:lvlJc w:val="right"/>
      <w:pPr>
        <w:ind w:left="6480" w:hanging="180"/>
      </w:pPr>
    </w:lvl>
  </w:abstractNum>
  <w:abstractNum w:abstractNumId="22342">
    <w:multiLevelType w:val="hybridMultilevel"/>
    <w:lvl w:ilvl="0" w:tplc="52551893">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22342">
    <w:abstractNumId w:val="22342"/>
  </w:num>
  <w:num w:numId="22343">
    <w:abstractNumId w:val="2234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694371250" Type="http://schemas.openxmlformats.org/officeDocument/2006/relationships/comments" Target="comments.xml"/><Relationship Id="rId245961765" Type="http://schemas.microsoft.com/office/2011/relationships/commentsExtended" Target="commentsExtended.xml"/><Relationship Id="rId72371512" Type="http://schemas.openxmlformats.org/officeDocument/2006/relationships/image" Target="media/imgrId72371512.jpg"/><Relationship Id="rId258867c0785dc6007" Type="http://schemas.openxmlformats.org/officeDocument/2006/relationships/hyperlink" Target="https://iservice.lombardini.it/jsp/Template2/manuale.jsp?id=96&amp;parent=1000" TargetMode="External"/><Relationship Id="rId227567c0785dc6245" Type="http://schemas.openxmlformats.org/officeDocument/2006/relationships/hyperlink" Target="https://iservice.lombardini.it/jsp/Template2/manuale.jsp?id=97&amp;parent=1000" TargetMode="External"/><Relationship Id="rId548167c0785dc8c1c" Type="http://schemas.openxmlformats.org/officeDocument/2006/relationships/hyperlink" Target="https://iservice.lombardini.it/jsp/Template2/manuale.jsp?id=193&amp;parent=1000" TargetMode="External"/><Relationship Id="rId101867c0785dc9073" Type="http://schemas.openxmlformats.org/officeDocument/2006/relationships/hyperlink" Target="https://iservice.lombardini.it/jsp/Template2/manuale.jsp?id=193&amp;parent=1000" TargetMode="External"/><Relationship Id="rId454767c0785ea900c" Type="http://schemas.openxmlformats.org/officeDocument/2006/relationships/hyperlink" Target="https://iservice.lombardini.it/jsp/Template2/manuale.jsp?id=176&amp;parent=1000" TargetMode="External"/><Relationship Id="rId704367c0785dd291e" Type="http://schemas.openxmlformats.org/officeDocument/2006/relationships/image" Target="media/imgrId704367c0785dd291e.gif"/><Relationship Id="rId945767c0785de412c" Type="http://schemas.openxmlformats.org/officeDocument/2006/relationships/image" Target="media/imgrId945767c0785de412c.jpg"/><Relationship Id="rId101167c0785e0080d" Type="http://schemas.openxmlformats.org/officeDocument/2006/relationships/image" Target="media/imgrId101167c0785e0080d.jpg"/><Relationship Id="rId949867c0785e114a9" Type="http://schemas.openxmlformats.org/officeDocument/2006/relationships/image" Target="media/imgrId949867c0785e114a9.jpg"/><Relationship Id="rId364967c0785e24845" Type="http://schemas.openxmlformats.org/officeDocument/2006/relationships/image" Target="media/imgrId364967c0785e24845.jpg"/><Relationship Id="rId815967c0785e3734c" Type="http://schemas.openxmlformats.org/officeDocument/2006/relationships/image" Target="media/imgrId815967c0785e3734c.jpg"/><Relationship Id="rId945267c0785e45994" Type="http://schemas.openxmlformats.org/officeDocument/2006/relationships/image" Target="media/imgrId945267c0785e45994.jpg"/><Relationship Id="rId620067c0785e4fcdf" Type="http://schemas.openxmlformats.org/officeDocument/2006/relationships/image" Target="media/imgrId620067c0785e4fcdf.gif"/><Relationship Id="rId808567c0785e55f3f" Type="http://schemas.openxmlformats.org/officeDocument/2006/relationships/image" Target="media/imgrId808567c0785e55f3f.gif"/><Relationship Id="rId230267c0785e5d11e" Type="http://schemas.openxmlformats.org/officeDocument/2006/relationships/image" Target="media/imgrId230267c0785e5d11e.gif"/><Relationship Id="rId146967c0785e65f8d" Type="http://schemas.openxmlformats.org/officeDocument/2006/relationships/image" Target="media/imgrId146967c0785e65f8d.gif"/><Relationship Id="rId319667c0785e78101" Type="http://schemas.openxmlformats.org/officeDocument/2006/relationships/image" Target="media/imgrId319667c0785e78101.jpg"/><Relationship Id="rId193767c0785e83412" Type="http://schemas.openxmlformats.org/officeDocument/2006/relationships/image" Target="media/imgrId193767c0785e83412.jpg"/><Relationship Id="rId845567c0785e9901f" Type="http://schemas.openxmlformats.org/officeDocument/2006/relationships/image" Target="media/imgrId845567c0785e9901f.png"/><Relationship Id="rId908367c0785ea84ab" Type="http://schemas.openxmlformats.org/officeDocument/2006/relationships/image" Target="media/imgrId908367c0785ea84ab.png"/><Relationship Id="rId206267c0785ec53db" Type="http://schemas.openxmlformats.org/officeDocument/2006/relationships/image" Target="media/imgrId206267c0785ec53db.png"/><Relationship Id="rId503267c0785ed34e1" Type="http://schemas.openxmlformats.org/officeDocument/2006/relationships/image" Target="media/imgrId503267c0785ed34e1.png"/><Relationship Id="rId449967c0785ee83e0" Type="http://schemas.openxmlformats.org/officeDocument/2006/relationships/image" Target="media/imgrId449967c0785ee83e0.pn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72371512" Type="http://schemas.openxmlformats.org/officeDocument/2006/relationships/image" Target="media/imgrId72371512.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72371512" Type="http://schemas.openxmlformats.org/officeDocument/2006/relationships/image" Target="media/imgrId72371512.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72371512" Type="http://schemas.openxmlformats.org/officeDocument/2006/relationships/image" Target="media/imgrId72371512.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72371512" Type="http://schemas.openxmlformats.org/officeDocument/2006/relationships/image" Target="media/imgrId72371512.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72371512" Type="http://schemas.openxmlformats.org/officeDocument/2006/relationships/image" Target="media/imgrId72371512.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72371512" Type="http://schemas.openxmlformats.org/officeDocument/2006/relationships/image" Target="media/imgrId72371512.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