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63707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245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864895" w:name="ctxt"/>
    <w:bookmarkEnd w:id="248648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02154" name="name895867c0843c19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667c0843c19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0467c0843c1a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75567c0843c1a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02667c0843c1b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8457661" name="name409467c0843c34f08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68067c0843c34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3252854" name="name722167c0843c53614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58967c0843c53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131539" name="name441767c0843c6dee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10767c0843c6d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850422" name="name664267c0843c8c4c7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716567c0843c8c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3667594" name="name295767c0843ca4715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07967c0843ca4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8767c0843ca6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2419902" name="name511867c0843cc4b4a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14467c0843cc4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691606" name="name962367c0843ce1316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513967c0843ce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20120" name="name993567c0843cf11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567c0843cf1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83267c0843cf1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19267c0843cf2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29367c0843cf2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6867c0843cf3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716967c0843cf3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7156443" name="name865467c0843d218bb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68067c0843d21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3453027" name="name137867c0843d51c36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60867c0843d51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53649" name="name365667c0843d6fbb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11967c0843d6f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55367c0843d70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37567c0843d71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92867c0843d71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167267c0843d72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84749478" name="name514067c0843d97f7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67967c0843d97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5890958" name="name609267c0843da2d7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45067c0843da2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22567c0843da3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93113" name="name751567c0843dad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567c0843dad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980367c0843dae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965667c0843dae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5744947" name="name559767c0843db945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973867c0843db9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9356161" name="name905367c0843dc61d4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56667c0843dc6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810267c0843dc6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903567c0843dc7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9030261" name="name548067c0843dd37db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32867c0843dd3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8367c0843dd41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55067c0843dd6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99119" name="name289467c0843ddd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7c0843ddd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2007717" name="name285567c0843dedd0a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55667c0843ded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30165" name="name306167c0843e054b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09067c0843e05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693767c0843e06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32367c0843e06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1648848" name="name806367c0843e17312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41967c0843e17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6845832" name="name213367c0843e2dba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29467c0843e2d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6367c0843e2e5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22062" name="name379467c0843e38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567c0843e3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24467c0843e38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50194461" name="name764567c0843e49ef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534667c0843e49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0344843" name="name683667c0843e5a3cb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32767c0843e5a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646275" name="name368367c0843e6a454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23567c0843e6a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204767c0843e6a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3988236" name="name345967c0843e7d20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4667c0843e7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1867c0843e7dc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0872275" name="name214767c0843e8a44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55267c0843e8a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2362" name="name463167c0843e91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7c0843e91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26867c0843e92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53757" name="name358367c0843ea3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067c0843ea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90667c0843ea3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2951891" name="name410867c0843eba496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273367c0843eba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6245561" name="name426567c0843ed5585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418767c0843ed5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6386206" name="name107267c0843eee25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94967c0843eee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8161721" name="name358567c0843f138df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95467c0843f13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72141" name="name457367c0843f25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967c0843f25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50999052" name="name479067c0843f4182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19767c0843f41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1404567" w:name="__mcenew"/>
            <w:bookmarkEnd w:id="4140456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843425" name="name730167c0843f5cebb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96167c0843f5c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58267c0843f5e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8911" name="name233867c0843f6b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367c0843f6b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1767c0843f6c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148072" name="name698567c0843f8b21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40667c0843f8b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7166904" name="name504067c0843fa33e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334567c0843fa3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05563" name="name215767c0843fb2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567c0843fb2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4319131" name="name553267c0843fd2f0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215867c0843fd2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0945194" name="name635067c0843ff298c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84267c0843ff2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28629" name="name189767c0844014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767c0844014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0167c0844015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4867c0844015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331067c0844016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0254811" name="name193367c084402e7c6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90067c084402e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2803389" name="name369767c0844045c24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99567c0844045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45967c0844048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076457" name="name232567c084405b74a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87967c084405b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9481" name="name107667c084406d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367c084406d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81767c084406e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15967c084406e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4667c084406f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2962" name="name232767c0844080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7c0844080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7967c0844081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7950143" name="name918967c084409604b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92767c0844096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9243261" name="name355067c08440aafe7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14567c08440aa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1922115" name="name264067c08440c5e37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36067c08440c5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2469" name="name299467c08440d3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467c08440d3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54267c08440d4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16467c08440d6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8467c08440d7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9805173" name="name489267c08440ed7e5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25967c08440ed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8950779" name="name493767c084410cf34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88467c084410c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15955" name="name781867c084411a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7c084411a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3489759" name="name308267c0844134a91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39067c0844134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46967c0844135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129768" name="name311567c084414f48e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78267c084414f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3793046" name="name558267c0844165a1d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19667c0844165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5667c0844166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667c0844167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12465" name="name569367c0844171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867c0844171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5067c0844172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3773489" name="name735067c08441923ff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65667c0844192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99551" name="name695567c084419e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067c084419e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1467c084419f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1715959" name="name575667c08441b35e7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77767c08441b3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8767c08441b4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867c08441b5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5400163" name="name601967c08441c7131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18167c08441c7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4034666" name="name657467c08441dc11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78967c08441dc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43780" name="name919167c08441e7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7c08441e7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3867c08441e7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566" name="name828667c08441f33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8567c08441f3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9014" name="name736767c084420d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467c084420d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38150" name="name382067c084421f45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93467c084421f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8011462" w:name="__mcenew"/>
            <w:bookmarkEnd w:id="5801146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32486" name="name370567c084422fb1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09367c084422f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9537" name="name902067c084423d6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3067c084423d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3181046" name="name157167c084424d0f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68567c084424d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5693962" name="name195567c084425eaa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98467c084425e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6967c084425f1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36">
    <w:multiLevelType w:val="hybridMultilevel"/>
    <w:lvl w:ilvl="0" w:tplc="79385518">
      <w:start w:val="1"/>
      <w:numFmt w:val="decimal"/>
      <w:lvlText w:val="%1."/>
      <w:lvlJc w:val="left"/>
      <w:pPr>
        <w:ind w:left="720" w:hanging="360"/>
      </w:pPr>
    </w:lvl>
    <w:lvl w:ilvl="1" w:tplc="79385518" w:tentative="1">
      <w:start w:val="1"/>
      <w:numFmt w:val="lowerLetter"/>
      <w:lvlText w:val="%2."/>
      <w:lvlJc w:val="left"/>
      <w:pPr>
        <w:ind w:left="1440" w:hanging="360"/>
      </w:pPr>
    </w:lvl>
    <w:lvl w:ilvl="2" w:tplc="79385518" w:tentative="1">
      <w:start w:val="1"/>
      <w:numFmt w:val="lowerRoman"/>
      <w:lvlText w:val="%3."/>
      <w:lvlJc w:val="right"/>
      <w:pPr>
        <w:ind w:left="2160" w:hanging="180"/>
      </w:pPr>
    </w:lvl>
    <w:lvl w:ilvl="3" w:tplc="79385518" w:tentative="1">
      <w:start w:val="1"/>
      <w:numFmt w:val="decimal"/>
      <w:lvlText w:val="%4."/>
      <w:lvlJc w:val="left"/>
      <w:pPr>
        <w:ind w:left="2880" w:hanging="360"/>
      </w:pPr>
    </w:lvl>
    <w:lvl w:ilvl="4" w:tplc="79385518" w:tentative="1">
      <w:start w:val="1"/>
      <w:numFmt w:val="lowerLetter"/>
      <w:lvlText w:val="%5."/>
      <w:lvlJc w:val="left"/>
      <w:pPr>
        <w:ind w:left="3600" w:hanging="360"/>
      </w:pPr>
    </w:lvl>
    <w:lvl w:ilvl="5" w:tplc="79385518" w:tentative="1">
      <w:start w:val="1"/>
      <w:numFmt w:val="lowerRoman"/>
      <w:lvlText w:val="%6."/>
      <w:lvlJc w:val="right"/>
      <w:pPr>
        <w:ind w:left="4320" w:hanging="180"/>
      </w:pPr>
    </w:lvl>
    <w:lvl w:ilvl="6" w:tplc="79385518" w:tentative="1">
      <w:start w:val="1"/>
      <w:numFmt w:val="decimal"/>
      <w:lvlText w:val="%7."/>
      <w:lvlJc w:val="left"/>
      <w:pPr>
        <w:ind w:left="5040" w:hanging="360"/>
      </w:pPr>
    </w:lvl>
    <w:lvl w:ilvl="7" w:tplc="79385518" w:tentative="1">
      <w:start w:val="1"/>
      <w:numFmt w:val="lowerLetter"/>
      <w:lvlText w:val="%8."/>
      <w:lvlJc w:val="left"/>
      <w:pPr>
        <w:ind w:left="5760" w:hanging="360"/>
      </w:pPr>
    </w:lvl>
    <w:lvl w:ilvl="8" w:tplc="7938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">
    <w:multiLevelType w:val="hybridMultilevel"/>
    <w:lvl w:ilvl="0" w:tplc="14498538">
      <w:start w:val="1"/>
      <w:numFmt w:val="decimal"/>
      <w:lvlText w:val="%1."/>
      <w:lvlJc w:val="left"/>
      <w:pPr>
        <w:ind w:left="720" w:hanging="360"/>
      </w:pPr>
    </w:lvl>
    <w:lvl w:ilvl="1" w:tplc="14498538" w:tentative="1">
      <w:start w:val="1"/>
      <w:numFmt w:val="lowerLetter"/>
      <w:lvlText w:val="%2."/>
      <w:lvlJc w:val="left"/>
      <w:pPr>
        <w:ind w:left="1440" w:hanging="360"/>
      </w:pPr>
    </w:lvl>
    <w:lvl w:ilvl="2" w:tplc="14498538" w:tentative="1">
      <w:start w:val="1"/>
      <w:numFmt w:val="lowerRoman"/>
      <w:lvlText w:val="%3."/>
      <w:lvlJc w:val="right"/>
      <w:pPr>
        <w:ind w:left="2160" w:hanging="180"/>
      </w:pPr>
    </w:lvl>
    <w:lvl w:ilvl="3" w:tplc="14498538" w:tentative="1">
      <w:start w:val="1"/>
      <w:numFmt w:val="decimal"/>
      <w:lvlText w:val="%4."/>
      <w:lvlJc w:val="left"/>
      <w:pPr>
        <w:ind w:left="2880" w:hanging="360"/>
      </w:pPr>
    </w:lvl>
    <w:lvl w:ilvl="4" w:tplc="14498538" w:tentative="1">
      <w:start w:val="1"/>
      <w:numFmt w:val="lowerLetter"/>
      <w:lvlText w:val="%5."/>
      <w:lvlJc w:val="left"/>
      <w:pPr>
        <w:ind w:left="3600" w:hanging="360"/>
      </w:pPr>
    </w:lvl>
    <w:lvl w:ilvl="5" w:tplc="14498538" w:tentative="1">
      <w:start w:val="1"/>
      <w:numFmt w:val="lowerRoman"/>
      <w:lvlText w:val="%6."/>
      <w:lvlJc w:val="right"/>
      <w:pPr>
        <w:ind w:left="4320" w:hanging="180"/>
      </w:pPr>
    </w:lvl>
    <w:lvl w:ilvl="6" w:tplc="14498538" w:tentative="1">
      <w:start w:val="1"/>
      <w:numFmt w:val="decimal"/>
      <w:lvlText w:val="%7."/>
      <w:lvlJc w:val="left"/>
      <w:pPr>
        <w:ind w:left="5040" w:hanging="360"/>
      </w:pPr>
    </w:lvl>
    <w:lvl w:ilvl="7" w:tplc="14498538" w:tentative="1">
      <w:start w:val="1"/>
      <w:numFmt w:val="lowerLetter"/>
      <w:lvlText w:val="%8."/>
      <w:lvlJc w:val="left"/>
      <w:pPr>
        <w:ind w:left="5760" w:hanging="360"/>
      </w:pPr>
    </w:lvl>
    <w:lvl w:ilvl="8" w:tplc="1449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">
    <w:multiLevelType w:val="hybridMultilevel"/>
    <w:lvl w:ilvl="0" w:tplc="81810550">
      <w:start w:val="1"/>
      <w:numFmt w:val="decimal"/>
      <w:lvlText w:val="%1."/>
      <w:lvlJc w:val="left"/>
      <w:pPr>
        <w:ind w:left="720" w:hanging="360"/>
      </w:pPr>
    </w:lvl>
    <w:lvl w:ilvl="1" w:tplc="81810550" w:tentative="1">
      <w:start w:val="1"/>
      <w:numFmt w:val="lowerLetter"/>
      <w:lvlText w:val="%2."/>
      <w:lvlJc w:val="left"/>
      <w:pPr>
        <w:ind w:left="1440" w:hanging="360"/>
      </w:pPr>
    </w:lvl>
    <w:lvl w:ilvl="2" w:tplc="81810550" w:tentative="1">
      <w:start w:val="1"/>
      <w:numFmt w:val="lowerRoman"/>
      <w:lvlText w:val="%3."/>
      <w:lvlJc w:val="right"/>
      <w:pPr>
        <w:ind w:left="2160" w:hanging="180"/>
      </w:pPr>
    </w:lvl>
    <w:lvl w:ilvl="3" w:tplc="81810550" w:tentative="1">
      <w:start w:val="1"/>
      <w:numFmt w:val="decimal"/>
      <w:lvlText w:val="%4."/>
      <w:lvlJc w:val="left"/>
      <w:pPr>
        <w:ind w:left="2880" w:hanging="360"/>
      </w:pPr>
    </w:lvl>
    <w:lvl w:ilvl="4" w:tplc="81810550" w:tentative="1">
      <w:start w:val="1"/>
      <w:numFmt w:val="lowerLetter"/>
      <w:lvlText w:val="%5."/>
      <w:lvlJc w:val="left"/>
      <w:pPr>
        <w:ind w:left="3600" w:hanging="360"/>
      </w:pPr>
    </w:lvl>
    <w:lvl w:ilvl="5" w:tplc="81810550" w:tentative="1">
      <w:start w:val="1"/>
      <w:numFmt w:val="lowerRoman"/>
      <w:lvlText w:val="%6."/>
      <w:lvlJc w:val="right"/>
      <w:pPr>
        <w:ind w:left="4320" w:hanging="180"/>
      </w:pPr>
    </w:lvl>
    <w:lvl w:ilvl="6" w:tplc="81810550" w:tentative="1">
      <w:start w:val="1"/>
      <w:numFmt w:val="decimal"/>
      <w:lvlText w:val="%7."/>
      <w:lvlJc w:val="left"/>
      <w:pPr>
        <w:ind w:left="5040" w:hanging="360"/>
      </w:pPr>
    </w:lvl>
    <w:lvl w:ilvl="7" w:tplc="81810550" w:tentative="1">
      <w:start w:val="1"/>
      <w:numFmt w:val="lowerLetter"/>
      <w:lvlText w:val="%8."/>
      <w:lvlJc w:val="left"/>
      <w:pPr>
        <w:ind w:left="5760" w:hanging="360"/>
      </w:pPr>
    </w:lvl>
    <w:lvl w:ilvl="8" w:tplc="8181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">
    <w:multiLevelType w:val="hybridMultilevel"/>
    <w:lvl w:ilvl="0" w:tplc="25567496">
      <w:start w:val="1"/>
      <w:numFmt w:val="decimal"/>
      <w:lvlText w:val="%1."/>
      <w:lvlJc w:val="left"/>
      <w:pPr>
        <w:ind w:left="720" w:hanging="360"/>
      </w:pPr>
    </w:lvl>
    <w:lvl w:ilvl="1" w:tplc="25567496" w:tentative="1">
      <w:start w:val="1"/>
      <w:numFmt w:val="lowerLetter"/>
      <w:lvlText w:val="%2."/>
      <w:lvlJc w:val="left"/>
      <w:pPr>
        <w:ind w:left="1440" w:hanging="360"/>
      </w:pPr>
    </w:lvl>
    <w:lvl w:ilvl="2" w:tplc="25567496" w:tentative="1">
      <w:start w:val="1"/>
      <w:numFmt w:val="lowerRoman"/>
      <w:lvlText w:val="%3."/>
      <w:lvlJc w:val="right"/>
      <w:pPr>
        <w:ind w:left="2160" w:hanging="180"/>
      </w:pPr>
    </w:lvl>
    <w:lvl w:ilvl="3" w:tplc="25567496" w:tentative="1">
      <w:start w:val="1"/>
      <w:numFmt w:val="decimal"/>
      <w:lvlText w:val="%4."/>
      <w:lvlJc w:val="left"/>
      <w:pPr>
        <w:ind w:left="2880" w:hanging="360"/>
      </w:pPr>
    </w:lvl>
    <w:lvl w:ilvl="4" w:tplc="25567496" w:tentative="1">
      <w:start w:val="1"/>
      <w:numFmt w:val="lowerLetter"/>
      <w:lvlText w:val="%5."/>
      <w:lvlJc w:val="left"/>
      <w:pPr>
        <w:ind w:left="3600" w:hanging="360"/>
      </w:pPr>
    </w:lvl>
    <w:lvl w:ilvl="5" w:tplc="25567496" w:tentative="1">
      <w:start w:val="1"/>
      <w:numFmt w:val="lowerRoman"/>
      <w:lvlText w:val="%6."/>
      <w:lvlJc w:val="right"/>
      <w:pPr>
        <w:ind w:left="4320" w:hanging="180"/>
      </w:pPr>
    </w:lvl>
    <w:lvl w:ilvl="6" w:tplc="25567496" w:tentative="1">
      <w:start w:val="1"/>
      <w:numFmt w:val="decimal"/>
      <w:lvlText w:val="%7."/>
      <w:lvlJc w:val="left"/>
      <w:pPr>
        <w:ind w:left="5040" w:hanging="360"/>
      </w:pPr>
    </w:lvl>
    <w:lvl w:ilvl="7" w:tplc="25567496" w:tentative="1">
      <w:start w:val="1"/>
      <w:numFmt w:val="lowerLetter"/>
      <w:lvlText w:val="%8."/>
      <w:lvlJc w:val="left"/>
      <w:pPr>
        <w:ind w:left="5760" w:hanging="360"/>
      </w:pPr>
    </w:lvl>
    <w:lvl w:ilvl="8" w:tplc="25567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">
    <w:multiLevelType w:val="hybridMultilevel"/>
    <w:lvl w:ilvl="0" w:tplc="32515302">
      <w:start w:val="1"/>
      <w:numFmt w:val="decimal"/>
      <w:lvlText w:val="%1."/>
      <w:lvlJc w:val="left"/>
      <w:pPr>
        <w:ind w:left="720" w:hanging="360"/>
      </w:pPr>
    </w:lvl>
    <w:lvl w:ilvl="1" w:tplc="32515302" w:tentative="1">
      <w:start w:val="1"/>
      <w:numFmt w:val="lowerLetter"/>
      <w:lvlText w:val="%2."/>
      <w:lvlJc w:val="left"/>
      <w:pPr>
        <w:ind w:left="1440" w:hanging="360"/>
      </w:pPr>
    </w:lvl>
    <w:lvl w:ilvl="2" w:tplc="32515302" w:tentative="1">
      <w:start w:val="1"/>
      <w:numFmt w:val="lowerRoman"/>
      <w:lvlText w:val="%3."/>
      <w:lvlJc w:val="right"/>
      <w:pPr>
        <w:ind w:left="2160" w:hanging="180"/>
      </w:pPr>
    </w:lvl>
    <w:lvl w:ilvl="3" w:tplc="32515302" w:tentative="1">
      <w:start w:val="1"/>
      <w:numFmt w:val="decimal"/>
      <w:lvlText w:val="%4."/>
      <w:lvlJc w:val="left"/>
      <w:pPr>
        <w:ind w:left="2880" w:hanging="360"/>
      </w:pPr>
    </w:lvl>
    <w:lvl w:ilvl="4" w:tplc="32515302" w:tentative="1">
      <w:start w:val="1"/>
      <w:numFmt w:val="lowerLetter"/>
      <w:lvlText w:val="%5."/>
      <w:lvlJc w:val="left"/>
      <w:pPr>
        <w:ind w:left="3600" w:hanging="360"/>
      </w:pPr>
    </w:lvl>
    <w:lvl w:ilvl="5" w:tplc="32515302" w:tentative="1">
      <w:start w:val="1"/>
      <w:numFmt w:val="lowerRoman"/>
      <w:lvlText w:val="%6."/>
      <w:lvlJc w:val="right"/>
      <w:pPr>
        <w:ind w:left="4320" w:hanging="180"/>
      </w:pPr>
    </w:lvl>
    <w:lvl w:ilvl="6" w:tplc="32515302" w:tentative="1">
      <w:start w:val="1"/>
      <w:numFmt w:val="decimal"/>
      <w:lvlText w:val="%7."/>
      <w:lvlJc w:val="left"/>
      <w:pPr>
        <w:ind w:left="5040" w:hanging="360"/>
      </w:pPr>
    </w:lvl>
    <w:lvl w:ilvl="7" w:tplc="32515302" w:tentative="1">
      <w:start w:val="1"/>
      <w:numFmt w:val="lowerLetter"/>
      <w:lvlText w:val="%8."/>
      <w:lvlJc w:val="left"/>
      <w:pPr>
        <w:ind w:left="5760" w:hanging="360"/>
      </w:pPr>
    </w:lvl>
    <w:lvl w:ilvl="8" w:tplc="3251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">
    <w:multiLevelType w:val="hybridMultilevel"/>
    <w:lvl w:ilvl="0" w:tplc="45417866">
      <w:start w:val="1"/>
      <w:numFmt w:val="decimal"/>
      <w:lvlText w:val="%1."/>
      <w:lvlJc w:val="left"/>
      <w:pPr>
        <w:ind w:left="720" w:hanging="360"/>
      </w:pPr>
    </w:lvl>
    <w:lvl w:ilvl="1" w:tplc="45417866" w:tentative="1">
      <w:start w:val="1"/>
      <w:numFmt w:val="lowerLetter"/>
      <w:lvlText w:val="%2."/>
      <w:lvlJc w:val="left"/>
      <w:pPr>
        <w:ind w:left="1440" w:hanging="360"/>
      </w:pPr>
    </w:lvl>
    <w:lvl w:ilvl="2" w:tplc="45417866" w:tentative="1">
      <w:start w:val="1"/>
      <w:numFmt w:val="lowerRoman"/>
      <w:lvlText w:val="%3."/>
      <w:lvlJc w:val="right"/>
      <w:pPr>
        <w:ind w:left="2160" w:hanging="180"/>
      </w:pPr>
    </w:lvl>
    <w:lvl w:ilvl="3" w:tplc="45417866" w:tentative="1">
      <w:start w:val="1"/>
      <w:numFmt w:val="decimal"/>
      <w:lvlText w:val="%4."/>
      <w:lvlJc w:val="left"/>
      <w:pPr>
        <w:ind w:left="2880" w:hanging="360"/>
      </w:pPr>
    </w:lvl>
    <w:lvl w:ilvl="4" w:tplc="45417866" w:tentative="1">
      <w:start w:val="1"/>
      <w:numFmt w:val="lowerLetter"/>
      <w:lvlText w:val="%5."/>
      <w:lvlJc w:val="left"/>
      <w:pPr>
        <w:ind w:left="3600" w:hanging="360"/>
      </w:pPr>
    </w:lvl>
    <w:lvl w:ilvl="5" w:tplc="45417866" w:tentative="1">
      <w:start w:val="1"/>
      <w:numFmt w:val="lowerRoman"/>
      <w:lvlText w:val="%6."/>
      <w:lvlJc w:val="right"/>
      <w:pPr>
        <w:ind w:left="4320" w:hanging="180"/>
      </w:pPr>
    </w:lvl>
    <w:lvl w:ilvl="6" w:tplc="45417866" w:tentative="1">
      <w:start w:val="1"/>
      <w:numFmt w:val="decimal"/>
      <w:lvlText w:val="%7."/>
      <w:lvlJc w:val="left"/>
      <w:pPr>
        <w:ind w:left="5040" w:hanging="360"/>
      </w:pPr>
    </w:lvl>
    <w:lvl w:ilvl="7" w:tplc="45417866" w:tentative="1">
      <w:start w:val="1"/>
      <w:numFmt w:val="lowerLetter"/>
      <w:lvlText w:val="%8."/>
      <w:lvlJc w:val="left"/>
      <w:pPr>
        <w:ind w:left="5760" w:hanging="360"/>
      </w:pPr>
    </w:lvl>
    <w:lvl w:ilvl="8" w:tplc="4541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">
    <w:multiLevelType w:val="hybridMultilevel"/>
    <w:lvl w:ilvl="0" w:tplc="57146319">
      <w:start w:val="1"/>
      <w:numFmt w:val="decimal"/>
      <w:lvlText w:val="%1."/>
      <w:lvlJc w:val="left"/>
      <w:pPr>
        <w:ind w:left="720" w:hanging="360"/>
      </w:pPr>
    </w:lvl>
    <w:lvl w:ilvl="1" w:tplc="57146319" w:tentative="1">
      <w:start w:val="1"/>
      <w:numFmt w:val="lowerLetter"/>
      <w:lvlText w:val="%2."/>
      <w:lvlJc w:val="left"/>
      <w:pPr>
        <w:ind w:left="1440" w:hanging="360"/>
      </w:pPr>
    </w:lvl>
    <w:lvl w:ilvl="2" w:tplc="57146319" w:tentative="1">
      <w:start w:val="1"/>
      <w:numFmt w:val="lowerRoman"/>
      <w:lvlText w:val="%3."/>
      <w:lvlJc w:val="right"/>
      <w:pPr>
        <w:ind w:left="2160" w:hanging="180"/>
      </w:pPr>
    </w:lvl>
    <w:lvl w:ilvl="3" w:tplc="57146319" w:tentative="1">
      <w:start w:val="1"/>
      <w:numFmt w:val="decimal"/>
      <w:lvlText w:val="%4."/>
      <w:lvlJc w:val="left"/>
      <w:pPr>
        <w:ind w:left="2880" w:hanging="360"/>
      </w:pPr>
    </w:lvl>
    <w:lvl w:ilvl="4" w:tplc="57146319" w:tentative="1">
      <w:start w:val="1"/>
      <w:numFmt w:val="lowerLetter"/>
      <w:lvlText w:val="%5."/>
      <w:lvlJc w:val="left"/>
      <w:pPr>
        <w:ind w:left="3600" w:hanging="360"/>
      </w:pPr>
    </w:lvl>
    <w:lvl w:ilvl="5" w:tplc="57146319" w:tentative="1">
      <w:start w:val="1"/>
      <w:numFmt w:val="lowerRoman"/>
      <w:lvlText w:val="%6."/>
      <w:lvlJc w:val="right"/>
      <w:pPr>
        <w:ind w:left="4320" w:hanging="180"/>
      </w:pPr>
    </w:lvl>
    <w:lvl w:ilvl="6" w:tplc="57146319" w:tentative="1">
      <w:start w:val="1"/>
      <w:numFmt w:val="decimal"/>
      <w:lvlText w:val="%7."/>
      <w:lvlJc w:val="left"/>
      <w:pPr>
        <w:ind w:left="5040" w:hanging="360"/>
      </w:pPr>
    </w:lvl>
    <w:lvl w:ilvl="7" w:tplc="57146319" w:tentative="1">
      <w:start w:val="1"/>
      <w:numFmt w:val="lowerLetter"/>
      <w:lvlText w:val="%8."/>
      <w:lvlJc w:val="left"/>
      <w:pPr>
        <w:ind w:left="5760" w:hanging="360"/>
      </w:pPr>
    </w:lvl>
    <w:lvl w:ilvl="8" w:tplc="5714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">
    <w:multiLevelType w:val="hybridMultilevel"/>
    <w:lvl w:ilvl="0" w:tplc="62341960">
      <w:start w:val="1"/>
      <w:numFmt w:val="decimal"/>
      <w:lvlText w:val="%1."/>
      <w:lvlJc w:val="left"/>
      <w:pPr>
        <w:ind w:left="720" w:hanging="360"/>
      </w:pPr>
    </w:lvl>
    <w:lvl w:ilvl="1" w:tplc="62341960" w:tentative="1">
      <w:start w:val="1"/>
      <w:numFmt w:val="lowerLetter"/>
      <w:lvlText w:val="%2."/>
      <w:lvlJc w:val="left"/>
      <w:pPr>
        <w:ind w:left="1440" w:hanging="360"/>
      </w:pPr>
    </w:lvl>
    <w:lvl w:ilvl="2" w:tplc="62341960" w:tentative="1">
      <w:start w:val="1"/>
      <w:numFmt w:val="lowerRoman"/>
      <w:lvlText w:val="%3."/>
      <w:lvlJc w:val="right"/>
      <w:pPr>
        <w:ind w:left="2160" w:hanging="180"/>
      </w:pPr>
    </w:lvl>
    <w:lvl w:ilvl="3" w:tplc="62341960" w:tentative="1">
      <w:start w:val="1"/>
      <w:numFmt w:val="decimal"/>
      <w:lvlText w:val="%4."/>
      <w:lvlJc w:val="left"/>
      <w:pPr>
        <w:ind w:left="2880" w:hanging="360"/>
      </w:pPr>
    </w:lvl>
    <w:lvl w:ilvl="4" w:tplc="62341960" w:tentative="1">
      <w:start w:val="1"/>
      <w:numFmt w:val="lowerLetter"/>
      <w:lvlText w:val="%5."/>
      <w:lvlJc w:val="left"/>
      <w:pPr>
        <w:ind w:left="3600" w:hanging="360"/>
      </w:pPr>
    </w:lvl>
    <w:lvl w:ilvl="5" w:tplc="62341960" w:tentative="1">
      <w:start w:val="1"/>
      <w:numFmt w:val="lowerRoman"/>
      <w:lvlText w:val="%6."/>
      <w:lvlJc w:val="right"/>
      <w:pPr>
        <w:ind w:left="4320" w:hanging="180"/>
      </w:pPr>
    </w:lvl>
    <w:lvl w:ilvl="6" w:tplc="62341960" w:tentative="1">
      <w:start w:val="1"/>
      <w:numFmt w:val="decimal"/>
      <w:lvlText w:val="%7."/>
      <w:lvlJc w:val="left"/>
      <w:pPr>
        <w:ind w:left="5040" w:hanging="360"/>
      </w:pPr>
    </w:lvl>
    <w:lvl w:ilvl="7" w:tplc="62341960" w:tentative="1">
      <w:start w:val="1"/>
      <w:numFmt w:val="lowerLetter"/>
      <w:lvlText w:val="%8."/>
      <w:lvlJc w:val="left"/>
      <w:pPr>
        <w:ind w:left="5760" w:hanging="360"/>
      </w:pPr>
    </w:lvl>
    <w:lvl w:ilvl="8" w:tplc="6234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">
    <w:multiLevelType w:val="hybridMultilevel"/>
    <w:lvl w:ilvl="0" w:tplc="59694030">
      <w:start w:val="1"/>
      <w:numFmt w:val="decimal"/>
      <w:lvlText w:val="%1."/>
      <w:lvlJc w:val="left"/>
      <w:pPr>
        <w:ind w:left="720" w:hanging="360"/>
      </w:pPr>
    </w:lvl>
    <w:lvl w:ilvl="1" w:tplc="59694030" w:tentative="1">
      <w:start w:val="1"/>
      <w:numFmt w:val="lowerLetter"/>
      <w:lvlText w:val="%2."/>
      <w:lvlJc w:val="left"/>
      <w:pPr>
        <w:ind w:left="1440" w:hanging="360"/>
      </w:pPr>
    </w:lvl>
    <w:lvl w:ilvl="2" w:tplc="59694030" w:tentative="1">
      <w:start w:val="1"/>
      <w:numFmt w:val="lowerRoman"/>
      <w:lvlText w:val="%3."/>
      <w:lvlJc w:val="right"/>
      <w:pPr>
        <w:ind w:left="2160" w:hanging="180"/>
      </w:pPr>
    </w:lvl>
    <w:lvl w:ilvl="3" w:tplc="59694030" w:tentative="1">
      <w:start w:val="1"/>
      <w:numFmt w:val="decimal"/>
      <w:lvlText w:val="%4."/>
      <w:lvlJc w:val="left"/>
      <w:pPr>
        <w:ind w:left="2880" w:hanging="360"/>
      </w:pPr>
    </w:lvl>
    <w:lvl w:ilvl="4" w:tplc="59694030" w:tentative="1">
      <w:start w:val="1"/>
      <w:numFmt w:val="lowerLetter"/>
      <w:lvlText w:val="%5."/>
      <w:lvlJc w:val="left"/>
      <w:pPr>
        <w:ind w:left="3600" w:hanging="360"/>
      </w:pPr>
    </w:lvl>
    <w:lvl w:ilvl="5" w:tplc="59694030" w:tentative="1">
      <w:start w:val="1"/>
      <w:numFmt w:val="lowerRoman"/>
      <w:lvlText w:val="%6."/>
      <w:lvlJc w:val="right"/>
      <w:pPr>
        <w:ind w:left="4320" w:hanging="180"/>
      </w:pPr>
    </w:lvl>
    <w:lvl w:ilvl="6" w:tplc="59694030" w:tentative="1">
      <w:start w:val="1"/>
      <w:numFmt w:val="decimal"/>
      <w:lvlText w:val="%7."/>
      <w:lvlJc w:val="left"/>
      <w:pPr>
        <w:ind w:left="5040" w:hanging="360"/>
      </w:pPr>
    </w:lvl>
    <w:lvl w:ilvl="7" w:tplc="59694030" w:tentative="1">
      <w:start w:val="1"/>
      <w:numFmt w:val="lowerLetter"/>
      <w:lvlText w:val="%8."/>
      <w:lvlJc w:val="left"/>
      <w:pPr>
        <w:ind w:left="5760" w:hanging="360"/>
      </w:pPr>
    </w:lvl>
    <w:lvl w:ilvl="8" w:tplc="5969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">
    <w:multiLevelType w:val="hybridMultilevel"/>
    <w:lvl w:ilvl="0" w:tplc="74627225">
      <w:start w:val="1"/>
      <w:numFmt w:val="decimal"/>
      <w:lvlText w:val="%1."/>
      <w:lvlJc w:val="left"/>
      <w:pPr>
        <w:ind w:left="720" w:hanging="360"/>
      </w:pPr>
    </w:lvl>
    <w:lvl w:ilvl="1" w:tplc="74627225" w:tentative="1">
      <w:start w:val="1"/>
      <w:numFmt w:val="lowerLetter"/>
      <w:lvlText w:val="%2."/>
      <w:lvlJc w:val="left"/>
      <w:pPr>
        <w:ind w:left="1440" w:hanging="360"/>
      </w:pPr>
    </w:lvl>
    <w:lvl w:ilvl="2" w:tplc="74627225" w:tentative="1">
      <w:start w:val="1"/>
      <w:numFmt w:val="lowerRoman"/>
      <w:lvlText w:val="%3."/>
      <w:lvlJc w:val="right"/>
      <w:pPr>
        <w:ind w:left="2160" w:hanging="180"/>
      </w:pPr>
    </w:lvl>
    <w:lvl w:ilvl="3" w:tplc="74627225" w:tentative="1">
      <w:start w:val="1"/>
      <w:numFmt w:val="decimal"/>
      <w:lvlText w:val="%4."/>
      <w:lvlJc w:val="left"/>
      <w:pPr>
        <w:ind w:left="2880" w:hanging="360"/>
      </w:pPr>
    </w:lvl>
    <w:lvl w:ilvl="4" w:tplc="74627225" w:tentative="1">
      <w:start w:val="1"/>
      <w:numFmt w:val="lowerLetter"/>
      <w:lvlText w:val="%5."/>
      <w:lvlJc w:val="left"/>
      <w:pPr>
        <w:ind w:left="3600" w:hanging="360"/>
      </w:pPr>
    </w:lvl>
    <w:lvl w:ilvl="5" w:tplc="74627225" w:tentative="1">
      <w:start w:val="1"/>
      <w:numFmt w:val="lowerRoman"/>
      <w:lvlText w:val="%6."/>
      <w:lvlJc w:val="right"/>
      <w:pPr>
        <w:ind w:left="4320" w:hanging="180"/>
      </w:pPr>
    </w:lvl>
    <w:lvl w:ilvl="6" w:tplc="74627225" w:tentative="1">
      <w:start w:val="1"/>
      <w:numFmt w:val="decimal"/>
      <w:lvlText w:val="%7."/>
      <w:lvlJc w:val="left"/>
      <w:pPr>
        <w:ind w:left="5040" w:hanging="360"/>
      </w:pPr>
    </w:lvl>
    <w:lvl w:ilvl="7" w:tplc="74627225" w:tentative="1">
      <w:start w:val="1"/>
      <w:numFmt w:val="lowerLetter"/>
      <w:lvlText w:val="%8."/>
      <w:lvlJc w:val="left"/>
      <w:pPr>
        <w:ind w:left="5760" w:hanging="360"/>
      </w:pPr>
    </w:lvl>
    <w:lvl w:ilvl="8" w:tplc="7462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">
    <w:multiLevelType w:val="hybridMultilevel"/>
    <w:lvl w:ilvl="0" w:tplc="70307394">
      <w:start w:val="1"/>
      <w:numFmt w:val="decimal"/>
      <w:lvlText w:val="%1."/>
      <w:lvlJc w:val="left"/>
      <w:pPr>
        <w:ind w:left="720" w:hanging="360"/>
      </w:pPr>
    </w:lvl>
    <w:lvl w:ilvl="1" w:tplc="70307394" w:tentative="1">
      <w:start w:val="1"/>
      <w:numFmt w:val="lowerLetter"/>
      <w:lvlText w:val="%2."/>
      <w:lvlJc w:val="left"/>
      <w:pPr>
        <w:ind w:left="1440" w:hanging="360"/>
      </w:pPr>
    </w:lvl>
    <w:lvl w:ilvl="2" w:tplc="70307394" w:tentative="1">
      <w:start w:val="1"/>
      <w:numFmt w:val="lowerRoman"/>
      <w:lvlText w:val="%3."/>
      <w:lvlJc w:val="right"/>
      <w:pPr>
        <w:ind w:left="2160" w:hanging="180"/>
      </w:pPr>
    </w:lvl>
    <w:lvl w:ilvl="3" w:tplc="70307394" w:tentative="1">
      <w:start w:val="1"/>
      <w:numFmt w:val="decimal"/>
      <w:lvlText w:val="%4."/>
      <w:lvlJc w:val="left"/>
      <w:pPr>
        <w:ind w:left="2880" w:hanging="360"/>
      </w:pPr>
    </w:lvl>
    <w:lvl w:ilvl="4" w:tplc="70307394" w:tentative="1">
      <w:start w:val="1"/>
      <w:numFmt w:val="lowerLetter"/>
      <w:lvlText w:val="%5."/>
      <w:lvlJc w:val="left"/>
      <w:pPr>
        <w:ind w:left="3600" w:hanging="360"/>
      </w:pPr>
    </w:lvl>
    <w:lvl w:ilvl="5" w:tplc="70307394" w:tentative="1">
      <w:start w:val="1"/>
      <w:numFmt w:val="lowerRoman"/>
      <w:lvlText w:val="%6."/>
      <w:lvlJc w:val="right"/>
      <w:pPr>
        <w:ind w:left="4320" w:hanging="180"/>
      </w:pPr>
    </w:lvl>
    <w:lvl w:ilvl="6" w:tplc="70307394" w:tentative="1">
      <w:start w:val="1"/>
      <w:numFmt w:val="decimal"/>
      <w:lvlText w:val="%7."/>
      <w:lvlJc w:val="left"/>
      <w:pPr>
        <w:ind w:left="5040" w:hanging="360"/>
      </w:pPr>
    </w:lvl>
    <w:lvl w:ilvl="7" w:tplc="70307394" w:tentative="1">
      <w:start w:val="1"/>
      <w:numFmt w:val="lowerLetter"/>
      <w:lvlText w:val="%8."/>
      <w:lvlJc w:val="left"/>
      <w:pPr>
        <w:ind w:left="5760" w:hanging="360"/>
      </w:pPr>
    </w:lvl>
    <w:lvl w:ilvl="8" w:tplc="7030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">
    <w:multiLevelType w:val="hybridMultilevel"/>
    <w:lvl w:ilvl="0" w:tplc="45787273">
      <w:start w:val="1"/>
      <w:numFmt w:val="decimal"/>
      <w:lvlText w:val="%1."/>
      <w:lvlJc w:val="left"/>
      <w:pPr>
        <w:ind w:left="720" w:hanging="360"/>
      </w:pPr>
    </w:lvl>
    <w:lvl w:ilvl="1" w:tplc="45787273" w:tentative="1">
      <w:start w:val="1"/>
      <w:numFmt w:val="lowerLetter"/>
      <w:lvlText w:val="%2."/>
      <w:lvlJc w:val="left"/>
      <w:pPr>
        <w:ind w:left="1440" w:hanging="360"/>
      </w:pPr>
    </w:lvl>
    <w:lvl w:ilvl="2" w:tplc="45787273" w:tentative="1">
      <w:start w:val="1"/>
      <w:numFmt w:val="lowerRoman"/>
      <w:lvlText w:val="%3."/>
      <w:lvlJc w:val="right"/>
      <w:pPr>
        <w:ind w:left="2160" w:hanging="180"/>
      </w:pPr>
    </w:lvl>
    <w:lvl w:ilvl="3" w:tplc="45787273" w:tentative="1">
      <w:start w:val="1"/>
      <w:numFmt w:val="decimal"/>
      <w:lvlText w:val="%4."/>
      <w:lvlJc w:val="left"/>
      <w:pPr>
        <w:ind w:left="2880" w:hanging="360"/>
      </w:pPr>
    </w:lvl>
    <w:lvl w:ilvl="4" w:tplc="45787273" w:tentative="1">
      <w:start w:val="1"/>
      <w:numFmt w:val="lowerLetter"/>
      <w:lvlText w:val="%5."/>
      <w:lvlJc w:val="left"/>
      <w:pPr>
        <w:ind w:left="3600" w:hanging="360"/>
      </w:pPr>
    </w:lvl>
    <w:lvl w:ilvl="5" w:tplc="45787273" w:tentative="1">
      <w:start w:val="1"/>
      <w:numFmt w:val="lowerRoman"/>
      <w:lvlText w:val="%6."/>
      <w:lvlJc w:val="right"/>
      <w:pPr>
        <w:ind w:left="4320" w:hanging="180"/>
      </w:pPr>
    </w:lvl>
    <w:lvl w:ilvl="6" w:tplc="45787273" w:tentative="1">
      <w:start w:val="1"/>
      <w:numFmt w:val="decimal"/>
      <w:lvlText w:val="%7."/>
      <w:lvlJc w:val="left"/>
      <w:pPr>
        <w:ind w:left="5040" w:hanging="360"/>
      </w:pPr>
    </w:lvl>
    <w:lvl w:ilvl="7" w:tplc="45787273" w:tentative="1">
      <w:start w:val="1"/>
      <w:numFmt w:val="lowerLetter"/>
      <w:lvlText w:val="%8."/>
      <w:lvlJc w:val="left"/>
      <w:pPr>
        <w:ind w:left="5760" w:hanging="360"/>
      </w:pPr>
    </w:lvl>
    <w:lvl w:ilvl="8" w:tplc="4578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">
    <w:multiLevelType w:val="hybridMultilevel"/>
    <w:lvl w:ilvl="0" w:tplc="31912655">
      <w:start w:val="1"/>
      <w:numFmt w:val="decimal"/>
      <w:lvlText w:val="%1."/>
      <w:lvlJc w:val="left"/>
      <w:pPr>
        <w:ind w:left="720" w:hanging="360"/>
      </w:pPr>
    </w:lvl>
    <w:lvl w:ilvl="1" w:tplc="31912655" w:tentative="1">
      <w:start w:val="1"/>
      <w:numFmt w:val="lowerLetter"/>
      <w:lvlText w:val="%2."/>
      <w:lvlJc w:val="left"/>
      <w:pPr>
        <w:ind w:left="1440" w:hanging="360"/>
      </w:pPr>
    </w:lvl>
    <w:lvl w:ilvl="2" w:tplc="31912655" w:tentative="1">
      <w:start w:val="1"/>
      <w:numFmt w:val="lowerRoman"/>
      <w:lvlText w:val="%3."/>
      <w:lvlJc w:val="right"/>
      <w:pPr>
        <w:ind w:left="2160" w:hanging="180"/>
      </w:pPr>
    </w:lvl>
    <w:lvl w:ilvl="3" w:tplc="31912655" w:tentative="1">
      <w:start w:val="1"/>
      <w:numFmt w:val="decimal"/>
      <w:lvlText w:val="%4."/>
      <w:lvlJc w:val="left"/>
      <w:pPr>
        <w:ind w:left="2880" w:hanging="360"/>
      </w:pPr>
    </w:lvl>
    <w:lvl w:ilvl="4" w:tplc="31912655" w:tentative="1">
      <w:start w:val="1"/>
      <w:numFmt w:val="lowerLetter"/>
      <w:lvlText w:val="%5."/>
      <w:lvlJc w:val="left"/>
      <w:pPr>
        <w:ind w:left="3600" w:hanging="360"/>
      </w:pPr>
    </w:lvl>
    <w:lvl w:ilvl="5" w:tplc="31912655" w:tentative="1">
      <w:start w:val="1"/>
      <w:numFmt w:val="lowerRoman"/>
      <w:lvlText w:val="%6."/>
      <w:lvlJc w:val="right"/>
      <w:pPr>
        <w:ind w:left="4320" w:hanging="180"/>
      </w:pPr>
    </w:lvl>
    <w:lvl w:ilvl="6" w:tplc="31912655" w:tentative="1">
      <w:start w:val="1"/>
      <w:numFmt w:val="decimal"/>
      <w:lvlText w:val="%7."/>
      <w:lvlJc w:val="left"/>
      <w:pPr>
        <w:ind w:left="5040" w:hanging="360"/>
      </w:pPr>
    </w:lvl>
    <w:lvl w:ilvl="7" w:tplc="31912655" w:tentative="1">
      <w:start w:val="1"/>
      <w:numFmt w:val="lowerLetter"/>
      <w:lvlText w:val="%8."/>
      <w:lvlJc w:val="left"/>
      <w:pPr>
        <w:ind w:left="5760" w:hanging="360"/>
      </w:pPr>
    </w:lvl>
    <w:lvl w:ilvl="8" w:tplc="3191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">
    <w:multiLevelType w:val="hybridMultilevel"/>
    <w:lvl w:ilvl="0" w:tplc="36014525">
      <w:start w:val="1"/>
      <w:numFmt w:val="decimal"/>
      <w:lvlText w:val="%1."/>
      <w:lvlJc w:val="left"/>
      <w:pPr>
        <w:ind w:left="720" w:hanging="360"/>
      </w:pPr>
    </w:lvl>
    <w:lvl w:ilvl="1" w:tplc="36014525" w:tentative="1">
      <w:start w:val="1"/>
      <w:numFmt w:val="lowerLetter"/>
      <w:lvlText w:val="%2."/>
      <w:lvlJc w:val="left"/>
      <w:pPr>
        <w:ind w:left="1440" w:hanging="360"/>
      </w:pPr>
    </w:lvl>
    <w:lvl w:ilvl="2" w:tplc="36014525" w:tentative="1">
      <w:start w:val="1"/>
      <w:numFmt w:val="lowerRoman"/>
      <w:lvlText w:val="%3."/>
      <w:lvlJc w:val="right"/>
      <w:pPr>
        <w:ind w:left="2160" w:hanging="180"/>
      </w:pPr>
    </w:lvl>
    <w:lvl w:ilvl="3" w:tplc="36014525" w:tentative="1">
      <w:start w:val="1"/>
      <w:numFmt w:val="decimal"/>
      <w:lvlText w:val="%4."/>
      <w:lvlJc w:val="left"/>
      <w:pPr>
        <w:ind w:left="2880" w:hanging="360"/>
      </w:pPr>
    </w:lvl>
    <w:lvl w:ilvl="4" w:tplc="36014525" w:tentative="1">
      <w:start w:val="1"/>
      <w:numFmt w:val="lowerLetter"/>
      <w:lvlText w:val="%5."/>
      <w:lvlJc w:val="left"/>
      <w:pPr>
        <w:ind w:left="3600" w:hanging="360"/>
      </w:pPr>
    </w:lvl>
    <w:lvl w:ilvl="5" w:tplc="36014525" w:tentative="1">
      <w:start w:val="1"/>
      <w:numFmt w:val="lowerRoman"/>
      <w:lvlText w:val="%6."/>
      <w:lvlJc w:val="right"/>
      <w:pPr>
        <w:ind w:left="4320" w:hanging="180"/>
      </w:pPr>
    </w:lvl>
    <w:lvl w:ilvl="6" w:tplc="36014525" w:tentative="1">
      <w:start w:val="1"/>
      <w:numFmt w:val="decimal"/>
      <w:lvlText w:val="%7."/>
      <w:lvlJc w:val="left"/>
      <w:pPr>
        <w:ind w:left="5040" w:hanging="360"/>
      </w:pPr>
    </w:lvl>
    <w:lvl w:ilvl="7" w:tplc="36014525" w:tentative="1">
      <w:start w:val="1"/>
      <w:numFmt w:val="lowerLetter"/>
      <w:lvlText w:val="%8."/>
      <w:lvlJc w:val="left"/>
      <w:pPr>
        <w:ind w:left="5760" w:hanging="360"/>
      </w:pPr>
    </w:lvl>
    <w:lvl w:ilvl="8" w:tplc="3601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">
    <w:multiLevelType w:val="hybridMultilevel"/>
    <w:lvl w:ilvl="0" w:tplc="16608289">
      <w:start w:val="1"/>
      <w:numFmt w:val="decimal"/>
      <w:lvlText w:val="%1."/>
      <w:lvlJc w:val="left"/>
      <w:pPr>
        <w:ind w:left="720" w:hanging="360"/>
      </w:pPr>
    </w:lvl>
    <w:lvl w:ilvl="1" w:tplc="16608289" w:tentative="1">
      <w:start w:val="1"/>
      <w:numFmt w:val="lowerLetter"/>
      <w:lvlText w:val="%2."/>
      <w:lvlJc w:val="left"/>
      <w:pPr>
        <w:ind w:left="1440" w:hanging="360"/>
      </w:pPr>
    </w:lvl>
    <w:lvl w:ilvl="2" w:tplc="16608289" w:tentative="1">
      <w:start w:val="1"/>
      <w:numFmt w:val="lowerRoman"/>
      <w:lvlText w:val="%3."/>
      <w:lvlJc w:val="right"/>
      <w:pPr>
        <w:ind w:left="2160" w:hanging="180"/>
      </w:pPr>
    </w:lvl>
    <w:lvl w:ilvl="3" w:tplc="16608289" w:tentative="1">
      <w:start w:val="1"/>
      <w:numFmt w:val="decimal"/>
      <w:lvlText w:val="%4."/>
      <w:lvlJc w:val="left"/>
      <w:pPr>
        <w:ind w:left="2880" w:hanging="360"/>
      </w:pPr>
    </w:lvl>
    <w:lvl w:ilvl="4" w:tplc="16608289" w:tentative="1">
      <w:start w:val="1"/>
      <w:numFmt w:val="lowerLetter"/>
      <w:lvlText w:val="%5."/>
      <w:lvlJc w:val="left"/>
      <w:pPr>
        <w:ind w:left="3600" w:hanging="360"/>
      </w:pPr>
    </w:lvl>
    <w:lvl w:ilvl="5" w:tplc="16608289" w:tentative="1">
      <w:start w:val="1"/>
      <w:numFmt w:val="lowerRoman"/>
      <w:lvlText w:val="%6."/>
      <w:lvlJc w:val="right"/>
      <w:pPr>
        <w:ind w:left="4320" w:hanging="180"/>
      </w:pPr>
    </w:lvl>
    <w:lvl w:ilvl="6" w:tplc="16608289" w:tentative="1">
      <w:start w:val="1"/>
      <w:numFmt w:val="decimal"/>
      <w:lvlText w:val="%7."/>
      <w:lvlJc w:val="left"/>
      <w:pPr>
        <w:ind w:left="5040" w:hanging="360"/>
      </w:pPr>
    </w:lvl>
    <w:lvl w:ilvl="7" w:tplc="16608289" w:tentative="1">
      <w:start w:val="1"/>
      <w:numFmt w:val="lowerLetter"/>
      <w:lvlText w:val="%8."/>
      <w:lvlJc w:val="left"/>
      <w:pPr>
        <w:ind w:left="5760" w:hanging="360"/>
      </w:pPr>
    </w:lvl>
    <w:lvl w:ilvl="8" w:tplc="1660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">
    <w:multiLevelType w:val="hybridMultilevel"/>
    <w:lvl w:ilvl="0" w:tplc="87681422">
      <w:start w:val="1"/>
      <w:numFmt w:val="decimal"/>
      <w:lvlText w:val="%1."/>
      <w:lvlJc w:val="left"/>
      <w:pPr>
        <w:ind w:left="720" w:hanging="360"/>
      </w:pPr>
    </w:lvl>
    <w:lvl w:ilvl="1" w:tplc="87681422" w:tentative="1">
      <w:start w:val="1"/>
      <w:numFmt w:val="lowerLetter"/>
      <w:lvlText w:val="%2."/>
      <w:lvlJc w:val="left"/>
      <w:pPr>
        <w:ind w:left="1440" w:hanging="360"/>
      </w:pPr>
    </w:lvl>
    <w:lvl w:ilvl="2" w:tplc="87681422" w:tentative="1">
      <w:start w:val="1"/>
      <w:numFmt w:val="lowerRoman"/>
      <w:lvlText w:val="%3."/>
      <w:lvlJc w:val="right"/>
      <w:pPr>
        <w:ind w:left="2160" w:hanging="180"/>
      </w:pPr>
    </w:lvl>
    <w:lvl w:ilvl="3" w:tplc="87681422" w:tentative="1">
      <w:start w:val="1"/>
      <w:numFmt w:val="decimal"/>
      <w:lvlText w:val="%4."/>
      <w:lvlJc w:val="left"/>
      <w:pPr>
        <w:ind w:left="2880" w:hanging="360"/>
      </w:pPr>
    </w:lvl>
    <w:lvl w:ilvl="4" w:tplc="87681422" w:tentative="1">
      <w:start w:val="1"/>
      <w:numFmt w:val="lowerLetter"/>
      <w:lvlText w:val="%5."/>
      <w:lvlJc w:val="left"/>
      <w:pPr>
        <w:ind w:left="3600" w:hanging="360"/>
      </w:pPr>
    </w:lvl>
    <w:lvl w:ilvl="5" w:tplc="87681422" w:tentative="1">
      <w:start w:val="1"/>
      <w:numFmt w:val="lowerRoman"/>
      <w:lvlText w:val="%6."/>
      <w:lvlJc w:val="right"/>
      <w:pPr>
        <w:ind w:left="4320" w:hanging="180"/>
      </w:pPr>
    </w:lvl>
    <w:lvl w:ilvl="6" w:tplc="87681422" w:tentative="1">
      <w:start w:val="1"/>
      <w:numFmt w:val="decimal"/>
      <w:lvlText w:val="%7."/>
      <w:lvlJc w:val="left"/>
      <w:pPr>
        <w:ind w:left="5040" w:hanging="360"/>
      </w:pPr>
    </w:lvl>
    <w:lvl w:ilvl="7" w:tplc="87681422" w:tentative="1">
      <w:start w:val="1"/>
      <w:numFmt w:val="lowerLetter"/>
      <w:lvlText w:val="%8."/>
      <w:lvlJc w:val="left"/>
      <w:pPr>
        <w:ind w:left="5760" w:hanging="360"/>
      </w:pPr>
    </w:lvl>
    <w:lvl w:ilvl="8" w:tplc="8768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">
    <w:multiLevelType w:val="hybridMultilevel"/>
    <w:lvl w:ilvl="0" w:tplc="14470594">
      <w:start w:val="1"/>
      <w:numFmt w:val="decimal"/>
      <w:lvlText w:val="%1."/>
      <w:lvlJc w:val="left"/>
      <w:pPr>
        <w:ind w:left="720" w:hanging="360"/>
      </w:pPr>
    </w:lvl>
    <w:lvl w:ilvl="1" w:tplc="14470594" w:tentative="1">
      <w:start w:val="1"/>
      <w:numFmt w:val="lowerLetter"/>
      <w:lvlText w:val="%2."/>
      <w:lvlJc w:val="left"/>
      <w:pPr>
        <w:ind w:left="1440" w:hanging="360"/>
      </w:pPr>
    </w:lvl>
    <w:lvl w:ilvl="2" w:tplc="14470594" w:tentative="1">
      <w:start w:val="1"/>
      <w:numFmt w:val="lowerRoman"/>
      <w:lvlText w:val="%3."/>
      <w:lvlJc w:val="right"/>
      <w:pPr>
        <w:ind w:left="2160" w:hanging="180"/>
      </w:pPr>
    </w:lvl>
    <w:lvl w:ilvl="3" w:tplc="14470594" w:tentative="1">
      <w:start w:val="1"/>
      <w:numFmt w:val="decimal"/>
      <w:lvlText w:val="%4."/>
      <w:lvlJc w:val="left"/>
      <w:pPr>
        <w:ind w:left="2880" w:hanging="360"/>
      </w:pPr>
    </w:lvl>
    <w:lvl w:ilvl="4" w:tplc="14470594" w:tentative="1">
      <w:start w:val="1"/>
      <w:numFmt w:val="lowerLetter"/>
      <w:lvlText w:val="%5."/>
      <w:lvlJc w:val="left"/>
      <w:pPr>
        <w:ind w:left="3600" w:hanging="360"/>
      </w:pPr>
    </w:lvl>
    <w:lvl w:ilvl="5" w:tplc="14470594" w:tentative="1">
      <w:start w:val="1"/>
      <w:numFmt w:val="lowerRoman"/>
      <w:lvlText w:val="%6."/>
      <w:lvlJc w:val="right"/>
      <w:pPr>
        <w:ind w:left="4320" w:hanging="180"/>
      </w:pPr>
    </w:lvl>
    <w:lvl w:ilvl="6" w:tplc="14470594" w:tentative="1">
      <w:start w:val="1"/>
      <w:numFmt w:val="decimal"/>
      <w:lvlText w:val="%7."/>
      <w:lvlJc w:val="left"/>
      <w:pPr>
        <w:ind w:left="5040" w:hanging="360"/>
      </w:pPr>
    </w:lvl>
    <w:lvl w:ilvl="7" w:tplc="14470594" w:tentative="1">
      <w:start w:val="1"/>
      <w:numFmt w:val="lowerLetter"/>
      <w:lvlText w:val="%8."/>
      <w:lvlJc w:val="left"/>
      <w:pPr>
        <w:ind w:left="5760" w:hanging="360"/>
      </w:pPr>
    </w:lvl>
    <w:lvl w:ilvl="8" w:tplc="1447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">
    <w:multiLevelType w:val="hybridMultilevel"/>
    <w:lvl w:ilvl="0" w:tplc="78694367">
      <w:start w:val="1"/>
      <w:numFmt w:val="decimal"/>
      <w:lvlText w:val="%1."/>
      <w:lvlJc w:val="left"/>
      <w:pPr>
        <w:ind w:left="720" w:hanging="360"/>
      </w:pPr>
    </w:lvl>
    <w:lvl w:ilvl="1" w:tplc="78694367" w:tentative="1">
      <w:start w:val="1"/>
      <w:numFmt w:val="lowerLetter"/>
      <w:lvlText w:val="%2."/>
      <w:lvlJc w:val="left"/>
      <w:pPr>
        <w:ind w:left="1440" w:hanging="360"/>
      </w:pPr>
    </w:lvl>
    <w:lvl w:ilvl="2" w:tplc="78694367" w:tentative="1">
      <w:start w:val="1"/>
      <w:numFmt w:val="lowerRoman"/>
      <w:lvlText w:val="%3."/>
      <w:lvlJc w:val="right"/>
      <w:pPr>
        <w:ind w:left="2160" w:hanging="180"/>
      </w:pPr>
    </w:lvl>
    <w:lvl w:ilvl="3" w:tplc="78694367" w:tentative="1">
      <w:start w:val="1"/>
      <w:numFmt w:val="decimal"/>
      <w:lvlText w:val="%4."/>
      <w:lvlJc w:val="left"/>
      <w:pPr>
        <w:ind w:left="2880" w:hanging="360"/>
      </w:pPr>
    </w:lvl>
    <w:lvl w:ilvl="4" w:tplc="78694367" w:tentative="1">
      <w:start w:val="1"/>
      <w:numFmt w:val="lowerLetter"/>
      <w:lvlText w:val="%5."/>
      <w:lvlJc w:val="left"/>
      <w:pPr>
        <w:ind w:left="3600" w:hanging="360"/>
      </w:pPr>
    </w:lvl>
    <w:lvl w:ilvl="5" w:tplc="78694367" w:tentative="1">
      <w:start w:val="1"/>
      <w:numFmt w:val="lowerRoman"/>
      <w:lvlText w:val="%6."/>
      <w:lvlJc w:val="right"/>
      <w:pPr>
        <w:ind w:left="4320" w:hanging="180"/>
      </w:pPr>
    </w:lvl>
    <w:lvl w:ilvl="6" w:tplc="78694367" w:tentative="1">
      <w:start w:val="1"/>
      <w:numFmt w:val="decimal"/>
      <w:lvlText w:val="%7."/>
      <w:lvlJc w:val="left"/>
      <w:pPr>
        <w:ind w:left="5040" w:hanging="360"/>
      </w:pPr>
    </w:lvl>
    <w:lvl w:ilvl="7" w:tplc="78694367" w:tentative="1">
      <w:start w:val="1"/>
      <w:numFmt w:val="lowerLetter"/>
      <w:lvlText w:val="%8."/>
      <w:lvlJc w:val="left"/>
      <w:pPr>
        <w:ind w:left="5760" w:hanging="360"/>
      </w:pPr>
    </w:lvl>
    <w:lvl w:ilvl="8" w:tplc="7869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">
    <w:multiLevelType w:val="hybridMultilevel"/>
    <w:lvl w:ilvl="0" w:tplc="81662669">
      <w:start w:val="1"/>
      <w:numFmt w:val="decimal"/>
      <w:lvlText w:val="%1."/>
      <w:lvlJc w:val="left"/>
      <w:pPr>
        <w:ind w:left="720" w:hanging="360"/>
      </w:pPr>
    </w:lvl>
    <w:lvl w:ilvl="1" w:tplc="81662669" w:tentative="1">
      <w:start w:val="1"/>
      <w:numFmt w:val="lowerLetter"/>
      <w:lvlText w:val="%2."/>
      <w:lvlJc w:val="left"/>
      <w:pPr>
        <w:ind w:left="1440" w:hanging="360"/>
      </w:pPr>
    </w:lvl>
    <w:lvl w:ilvl="2" w:tplc="81662669" w:tentative="1">
      <w:start w:val="1"/>
      <w:numFmt w:val="lowerRoman"/>
      <w:lvlText w:val="%3."/>
      <w:lvlJc w:val="right"/>
      <w:pPr>
        <w:ind w:left="2160" w:hanging="180"/>
      </w:pPr>
    </w:lvl>
    <w:lvl w:ilvl="3" w:tplc="81662669" w:tentative="1">
      <w:start w:val="1"/>
      <w:numFmt w:val="decimal"/>
      <w:lvlText w:val="%4."/>
      <w:lvlJc w:val="left"/>
      <w:pPr>
        <w:ind w:left="2880" w:hanging="360"/>
      </w:pPr>
    </w:lvl>
    <w:lvl w:ilvl="4" w:tplc="81662669" w:tentative="1">
      <w:start w:val="1"/>
      <w:numFmt w:val="lowerLetter"/>
      <w:lvlText w:val="%5."/>
      <w:lvlJc w:val="left"/>
      <w:pPr>
        <w:ind w:left="3600" w:hanging="360"/>
      </w:pPr>
    </w:lvl>
    <w:lvl w:ilvl="5" w:tplc="81662669" w:tentative="1">
      <w:start w:val="1"/>
      <w:numFmt w:val="lowerRoman"/>
      <w:lvlText w:val="%6."/>
      <w:lvlJc w:val="right"/>
      <w:pPr>
        <w:ind w:left="4320" w:hanging="180"/>
      </w:pPr>
    </w:lvl>
    <w:lvl w:ilvl="6" w:tplc="81662669" w:tentative="1">
      <w:start w:val="1"/>
      <w:numFmt w:val="decimal"/>
      <w:lvlText w:val="%7."/>
      <w:lvlJc w:val="left"/>
      <w:pPr>
        <w:ind w:left="5040" w:hanging="360"/>
      </w:pPr>
    </w:lvl>
    <w:lvl w:ilvl="7" w:tplc="81662669" w:tentative="1">
      <w:start w:val="1"/>
      <w:numFmt w:val="lowerLetter"/>
      <w:lvlText w:val="%8."/>
      <w:lvlJc w:val="left"/>
      <w:pPr>
        <w:ind w:left="5760" w:hanging="360"/>
      </w:pPr>
    </w:lvl>
    <w:lvl w:ilvl="8" w:tplc="8166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">
    <w:multiLevelType w:val="hybridMultilevel"/>
    <w:lvl w:ilvl="0" w:tplc="16907111">
      <w:start w:val="1"/>
      <w:numFmt w:val="decimal"/>
      <w:lvlText w:val="%1."/>
      <w:lvlJc w:val="left"/>
      <w:pPr>
        <w:ind w:left="720" w:hanging="360"/>
      </w:pPr>
    </w:lvl>
    <w:lvl w:ilvl="1" w:tplc="16907111" w:tentative="1">
      <w:start w:val="1"/>
      <w:numFmt w:val="lowerLetter"/>
      <w:lvlText w:val="%2."/>
      <w:lvlJc w:val="left"/>
      <w:pPr>
        <w:ind w:left="1440" w:hanging="360"/>
      </w:pPr>
    </w:lvl>
    <w:lvl w:ilvl="2" w:tplc="16907111" w:tentative="1">
      <w:start w:val="1"/>
      <w:numFmt w:val="lowerRoman"/>
      <w:lvlText w:val="%3."/>
      <w:lvlJc w:val="right"/>
      <w:pPr>
        <w:ind w:left="2160" w:hanging="180"/>
      </w:pPr>
    </w:lvl>
    <w:lvl w:ilvl="3" w:tplc="16907111" w:tentative="1">
      <w:start w:val="1"/>
      <w:numFmt w:val="decimal"/>
      <w:lvlText w:val="%4."/>
      <w:lvlJc w:val="left"/>
      <w:pPr>
        <w:ind w:left="2880" w:hanging="360"/>
      </w:pPr>
    </w:lvl>
    <w:lvl w:ilvl="4" w:tplc="16907111" w:tentative="1">
      <w:start w:val="1"/>
      <w:numFmt w:val="lowerLetter"/>
      <w:lvlText w:val="%5."/>
      <w:lvlJc w:val="left"/>
      <w:pPr>
        <w:ind w:left="3600" w:hanging="360"/>
      </w:pPr>
    </w:lvl>
    <w:lvl w:ilvl="5" w:tplc="16907111" w:tentative="1">
      <w:start w:val="1"/>
      <w:numFmt w:val="lowerRoman"/>
      <w:lvlText w:val="%6."/>
      <w:lvlJc w:val="right"/>
      <w:pPr>
        <w:ind w:left="4320" w:hanging="180"/>
      </w:pPr>
    </w:lvl>
    <w:lvl w:ilvl="6" w:tplc="16907111" w:tentative="1">
      <w:start w:val="1"/>
      <w:numFmt w:val="decimal"/>
      <w:lvlText w:val="%7."/>
      <w:lvlJc w:val="left"/>
      <w:pPr>
        <w:ind w:left="5040" w:hanging="360"/>
      </w:pPr>
    </w:lvl>
    <w:lvl w:ilvl="7" w:tplc="16907111" w:tentative="1">
      <w:start w:val="1"/>
      <w:numFmt w:val="lowerLetter"/>
      <w:lvlText w:val="%8."/>
      <w:lvlJc w:val="left"/>
      <w:pPr>
        <w:ind w:left="5760" w:hanging="360"/>
      </w:pPr>
    </w:lvl>
    <w:lvl w:ilvl="8" w:tplc="1690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">
    <w:multiLevelType w:val="hybridMultilevel"/>
    <w:lvl w:ilvl="0" w:tplc="60953626">
      <w:start w:val="1"/>
      <w:numFmt w:val="decimal"/>
      <w:lvlText w:val="%1."/>
      <w:lvlJc w:val="left"/>
      <w:pPr>
        <w:ind w:left="720" w:hanging="360"/>
      </w:pPr>
    </w:lvl>
    <w:lvl w:ilvl="1" w:tplc="60953626" w:tentative="1">
      <w:start w:val="1"/>
      <w:numFmt w:val="lowerLetter"/>
      <w:lvlText w:val="%2."/>
      <w:lvlJc w:val="left"/>
      <w:pPr>
        <w:ind w:left="1440" w:hanging="360"/>
      </w:pPr>
    </w:lvl>
    <w:lvl w:ilvl="2" w:tplc="60953626" w:tentative="1">
      <w:start w:val="1"/>
      <w:numFmt w:val="lowerRoman"/>
      <w:lvlText w:val="%3."/>
      <w:lvlJc w:val="right"/>
      <w:pPr>
        <w:ind w:left="2160" w:hanging="180"/>
      </w:pPr>
    </w:lvl>
    <w:lvl w:ilvl="3" w:tplc="60953626" w:tentative="1">
      <w:start w:val="1"/>
      <w:numFmt w:val="decimal"/>
      <w:lvlText w:val="%4."/>
      <w:lvlJc w:val="left"/>
      <w:pPr>
        <w:ind w:left="2880" w:hanging="360"/>
      </w:pPr>
    </w:lvl>
    <w:lvl w:ilvl="4" w:tplc="60953626" w:tentative="1">
      <w:start w:val="1"/>
      <w:numFmt w:val="lowerLetter"/>
      <w:lvlText w:val="%5."/>
      <w:lvlJc w:val="left"/>
      <w:pPr>
        <w:ind w:left="3600" w:hanging="360"/>
      </w:pPr>
    </w:lvl>
    <w:lvl w:ilvl="5" w:tplc="60953626" w:tentative="1">
      <w:start w:val="1"/>
      <w:numFmt w:val="lowerRoman"/>
      <w:lvlText w:val="%6."/>
      <w:lvlJc w:val="right"/>
      <w:pPr>
        <w:ind w:left="4320" w:hanging="180"/>
      </w:pPr>
    </w:lvl>
    <w:lvl w:ilvl="6" w:tplc="60953626" w:tentative="1">
      <w:start w:val="1"/>
      <w:numFmt w:val="decimal"/>
      <w:lvlText w:val="%7."/>
      <w:lvlJc w:val="left"/>
      <w:pPr>
        <w:ind w:left="5040" w:hanging="360"/>
      </w:pPr>
    </w:lvl>
    <w:lvl w:ilvl="7" w:tplc="60953626" w:tentative="1">
      <w:start w:val="1"/>
      <w:numFmt w:val="lowerLetter"/>
      <w:lvlText w:val="%8."/>
      <w:lvlJc w:val="left"/>
      <w:pPr>
        <w:ind w:left="5760" w:hanging="360"/>
      </w:pPr>
    </w:lvl>
    <w:lvl w:ilvl="8" w:tplc="6095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">
    <w:multiLevelType w:val="hybridMultilevel"/>
    <w:lvl w:ilvl="0" w:tplc="80613582">
      <w:start w:val="1"/>
      <w:numFmt w:val="decimal"/>
      <w:lvlText w:val="%1."/>
      <w:lvlJc w:val="left"/>
      <w:pPr>
        <w:ind w:left="720" w:hanging="360"/>
      </w:pPr>
    </w:lvl>
    <w:lvl w:ilvl="1" w:tplc="80613582" w:tentative="1">
      <w:start w:val="1"/>
      <w:numFmt w:val="lowerLetter"/>
      <w:lvlText w:val="%2."/>
      <w:lvlJc w:val="left"/>
      <w:pPr>
        <w:ind w:left="1440" w:hanging="360"/>
      </w:pPr>
    </w:lvl>
    <w:lvl w:ilvl="2" w:tplc="80613582" w:tentative="1">
      <w:start w:val="1"/>
      <w:numFmt w:val="lowerRoman"/>
      <w:lvlText w:val="%3."/>
      <w:lvlJc w:val="right"/>
      <w:pPr>
        <w:ind w:left="2160" w:hanging="180"/>
      </w:pPr>
    </w:lvl>
    <w:lvl w:ilvl="3" w:tplc="80613582" w:tentative="1">
      <w:start w:val="1"/>
      <w:numFmt w:val="decimal"/>
      <w:lvlText w:val="%4."/>
      <w:lvlJc w:val="left"/>
      <w:pPr>
        <w:ind w:left="2880" w:hanging="360"/>
      </w:pPr>
    </w:lvl>
    <w:lvl w:ilvl="4" w:tplc="80613582" w:tentative="1">
      <w:start w:val="1"/>
      <w:numFmt w:val="lowerLetter"/>
      <w:lvlText w:val="%5."/>
      <w:lvlJc w:val="left"/>
      <w:pPr>
        <w:ind w:left="3600" w:hanging="360"/>
      </w:pPr>
    </w:lvl>
    <w:lvl w:ilvl="5" w:tplc="80613582" w:tentative="1">
      <w:start w:val="1"/>
      <w:numFmt w:val="lowerRoman"/>
      <w:lvlText w:val="%6."/>
      <w:lvlJc w:val="right"/>
      <w:pPr>
        <w:ind w:left="4320" w:hanging="180"/>
      </w:pPr>
    </w:lvl>
    <w:lvl w:ilvl="6" w:tplc="80613582" w:tentative="1">
      <w:start w:val="1"/>
      <w:numFmt w:val="decimal"/>
      <w:lvlText w:val="%7."/>
      <w:lvlJc w:val="left"/>
      <w:pPr>
        <w:ind w:left="5040" w:hanging="360"/>
      </w:pPr>
    </w:lvl>
    <w:lvl w:ilvl="7" w:tplc="80613582" w:tentative="1">
      <w:start w:val="1"/>
      <w:numFmt w:val="lowerLetter"/>
      <w:lvlText w:val="%8."/>
      <w:lvlJc w:val="left"/>
      <w:pPr>
        <w:ind w:left="5760" w:hanging="360"/>
      </w:pPr>
    </w:lvl>
    <w:lvl w:ilvl="8" w:tplc="8061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">
    <w:multiLevelType w:val="hybridMultilevel"/>
    <w:lvl w:ilvl="0" w:tplc="37336906">
      <w:start w:val="1"/>
      <w:numFmt w:val="decimal"/>
      <w:lvlText w:val="%1."/>
      <w:lvlJc w:val="left"/>
      <w:pPr>
        <w:ind w:left="720" w:hanging="360"/>
      </w:pPr>
    </w:lvl>
    <w:lvl w:ilvl="1" w:tplc="37336906" w:tentative="1">
      <w:start w:val="1"/>
      <w:numFmt w:val="lowerLetter"/>
      <w:lvlText w:val="%2."/>
      <w:lvlJc w:val="left"/>
      <w:pPr>
        <w:ind w:left="1440" w:hanging="360"/>
      </w:pPr>
    </w:lvl>
    <w:lvl w:ilvl="2" w:tplc="37336906" w:tentative="1">
      <w:start w:val="1"/>
      <w:numFmt w:val="lowerRoman"/>
      <w:lvlText w:val="%3."/>
      <w:lvlJc w:val="right"/>
      <w:pPr>
        <w:ind w:left="2160" w:hanging="180"/>
      </w:pPr>
    </w:lvl>
    <w:lvl w:ilvl="3" w:tplc="37336906" w:tentative="1">
      <w:start w:val="1"/>
      <w:numFmt w:val="decimal"/>
      <w:lvlText w:val="%4."/>
      <w:lvlJc w:val="left"/>
      <w:pPr>
        <w:ind w:left="2880" w:hanging="360"/>
      </w:pPr>
    </w:lvl>
    <w:lvl w:ilvl="4" w:tplc="37336906" w:tentative="1">
      <w:start w:val="1"/>
      <w:numFmt w:val="lowerLetter"/>
      <w:lvlText w:val="%5."/>
      <w:lvlJc w:val="left"/>
      <w:pPr>
        <w:ind w:left="3600" w:hanging="360"/>
      </w:pPr>
    </w:lvl>
    <w:lvl w:ilvl="5" w:tplc="37336906" w:tentative="1">
      <w:start w:val="1"/>
      <w:numFmt w:val="lowerRoman"/>
      <w:lvlText w:val="%6."/>
      <w:lvlJc w:val="right"/>
      <w:pPr>
        <w:ind w:left="4320" w:hanging="180"/>
      </w:pPr>
    </w:lvl>
    <w:lvl w:ilvl="6" w:tplc="37336906" w:tentative="1">
      <w:start w:val="1"/>
      <w:numFmt w:val="decimal"/>
      <w:lvlText w:val="%7."/>
      <w:lvlJc w:val="left"/>
      <w:pPr>
        <w:ind w:left="5040" w:hanging="360"/>
      </w:pPr>
    </w:lvl>
    <w:lvl w:ilvl="7" w:tplc="37336906" w:tentative="1">
      <w:start w:val="1"/>
      <w:numFmt w:val="lowerLetter"/>
      <w:lvlText w:val="%8."/>
      <w:lvlJc w:val="left"/>
      <w:pPr>
        <w:ind w:left="5760" w:hanging="360"/>
      </w:pPr>
    </w:lvl>
    <w:lvl w:ilvl="8" w:tplc="3733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">
    <w:multiLevelType w:val="hybridMultilevel"/>
    <w:lvl w:ilvl="0" w:tplc="78104864">
      <w:start w:val="1"/>
      <w:numFmt w:val="decimal"/>
      <w:lvlText w:val="%1."/>
      <w:lvlJc w:val="left"/>
      <w:pPr>
        <w:ind w:left="720" w:hanging="360"/>
      </w:pPr>
    </w:lvl>
    <w:lvl w:ilvl="1" w:tplc="78104864" w:tentative="1">
      <w:start w:val="1"/>
      <w:numFmt w:val="lowerLetter"/>
      <w:lvlText w:val="%2."/>
      <w:lvlJc w:val="left"/>
      <w:pPr>
        <w:ind w:left="1440" w:hanging="360"/>
      </w:pPr>
    </w:lvl>
    <w:lvl w:ilvl="2" w:tplc="78104864" w:tentative="1">
      <w:start w:val="1"/>
      <w:numFmt w:val="lowerRoman"/>
      <w:lvlText w:val="%3."/>
      <w:lvlJc w:val="right"/>
      <w:pPr>
        <w:ind w:left="2160" w:hanging="180"/>
      </w:pPr>
    </w:lvl>
    <w:lvl w:ilvl="3" w:tplc="78104864" w:tentative="1">
      <w:start w:val="1"/>
      <w:numFmt w:val="decimal"/>
      <w:lvlText w:val="%4."/>
      <w:lvlJc w:val="left"/>
      <w:pPr>
        <w:ind w:left="2880" w:hanging="360"/>
      </w:pPr>
    </w:lvl>
    <w:lvl w:ilvl="4" w:tplc="78104864" w:tentative="1">
      <w:start w:val="1"/>
      <w:numFmt w:val="lowerLetter"/>
      <w:lvlText w:val="%5."/>
      <w:lvlJc w:val="left"/>
      <w:pPr>
        <w:ind w:left="3600" w:hanging="360"/>
      </w:pPr>
    </w:lvl>
    <w:lvl w:ilvl="5" w:tplc="78104864" w:tentative="1">
      <w:start w:val="1"/>
      <w:numFmt w:val="lowerRoman"/>
      <w:lvlText w:val="%6."/>
      <w:lvlJc w:val="right"/>
      <w:pPr>
        <w:ind w:left="4320" w:hanging="180"/>
      </w:pPr>
    </w:lvl>
    <w:lvl w:ilvl="6" w:tplc="78104864" w:tentative="1">
      <w:start w:val="1"/>
      <w:numFmt w:val="decimal"/>
      <w:lvlText w:val="%7."/>
      <w:lvlJc w:val="left"/>
      <w:pPr>
        <w:ind w:left="5040" w:hanging="360"/>
      </w:pPr>
    </w:lvl>
    <w:lvl w:ilvl="7" w:tplc="78104864" w:tentative="1">
      <w:start w:val="1"/>
      <w:numFmt w:val="lowerLetter"/>
      <w:lvlText w:val="%8."/>
      <w:lvlJc w:val="left"/>
      <w:pPr>
        <w:ind w:left="5760" w:hanging="360"/>
      </w:pPr>
    </w:lvl>
    <w:lvl w:ilvl="8" w:tplc="7810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">
    <w:multiLevelType w:val="hybridMultilevel"/>
    <w:lvl w:ilvl="0" w:tplc="50670165">
      <w:start w:val="1"/>
      <w:numFmt w:val="decimal"/>
      <w:lvlText w:val="%1."/>
      <w:lvlJc w:val="left"/>
      <w:pPr>
        <w:ind w:left="720" w:hanging="360"/>
      </w:pPr>
    </w:lvl>
    <w:lvl w:ilvl="1" w:tplc="50670165" w:tentative="1">
      <w:start w:val="1"/>
      <w:numFmt w:val="lowerLetter"/>
      <w:lvlText w:val="%2."/>
      <w:lvlJc w:val="left"/>
      <w:pPr>
        <w:ind w:left="1440" w:hanging="360"/>
      </w:pPr>
    </w:lvl>
    <w:lvl w:ilvl="2" w:tplc="50670165" w:tentative="1">
      <w:start w:val="1"/>
      <w:numFmt w:val="lowerRoman"/>
      <w:lvlText w:val="%3."/>
      <w:lvlJc w:val="right"/>
      <w:pPr>
        <w:ind w:left="2160" w:hanging="180"/>
      </w:pPr>
    </w:lvl>
    <w:lvl w:ilvl="3" w:tplc="50670165" w:tentative="1">
      <w:start w:val="1"/>
      <w:numFmt w:val="decimal"/>
      <w:lvlText w:val="%4."/>
      <w:lvlJc w:val="left"/>
      <w:pPr>
        <w:ind w:left="2880" w:hanging="360"/>
      </w:pPr>
    </w:lvl>
    <w:lvl w:ilvl="4" w:tplc="50670165" w:tentative="1">
      <w:start w:val="1"/>
      <w:numFmt w:val="lowerLetter"/>
      <w:lvlText w:val="%5."/>
      <w:lvlJc w:val="left"/>
      <w:pPr>
        <w:ind w:left="3600" w:hanging="360"/>
      </w:pPr>
    </w:lvl>
    <w:lvl w:ilvl="5" w:tplc="50670165" w:tentative="1">
      <w:start w:val="1"/>
      <w:numFmt w:val="lowerRoman"/>
      <w:lvlText w:val="%6."/>
      <w:lvlJc w:val="right"/>
      <w:pPr>
        <w:ind w:left="4320" w:hanging="180"/>
      </w:pPr>
    </w:lvl>
    <w:lvl w:ilvl="6" w:tplc="50670165" w:tentative="1">
      <w:start w:val="1"/>
      <w:numFmt w:val="decimal"/>
      <w:lvlText w:val="%7."/>
      <w:lvlJc w:val="left"/>
      <w:pPr>
        <w:ind w:left="5040" w:hanging="360"/>
      </w:pPr>
    </w:lvl>
    <w:lvl w:ilvl="7" w:tplc="50670165" w:tentative="1">
      <w:start w:val="1"/>
      <w:numFmt w:val="lowerLetter"/>
      <w:lvlText w:val="%8."/>
      <w:lvlJc w:val="left"/>
      <w:pPr>
        <w:ind w:left="5760" w:hanging="360"/>
      </w:pPr>
    </w:lvl>
    <w:lvl w:ilvl="8" w:tplc="5067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">
    <w:multiLevelType w:val="hybridMultilevel"/>
    <w:lvl w:ilvl="0" w:tplc="30784253">
      <w:start w:val="1"/>
      <w:numFmt w:val="decimal"/>
      <w:lvlText w:val="%1."/>
      <w:lvlJc w:val="left"/>
      <w:pPr>
        <w:ind w:left="720" w:hanging="360"/>
      </w:pPr>
    </w:lvl>
    <w:lvl w:ilvl="1" w:tplc="30784253" w:tentative="1">
      <w:start w:val="1"/>
      <w:numFmt w:val="lowerLetter"/>
      <w:lvlText w:val="%2."/>
      <w:lvlJc w:val="left"/>
      <w:pPr>
        <w:ind w:left="1440" w:hanging="360"/>
      </w:pPr>
    </w:lvl>
    <w:lvl w:ilvl="2" w:tplc="30784253" w:tentative="1">
      <w:start w:val="1"/>
      <w:numFmt w:val="lowerRoman"/>
      <w:lvlText w:val="%3."/>
      <w:lvlJc w:val="right"/>
      <w:pPr>
        <w:ind w:left="2160" w:hanging="180"/>
      </w:pPr>
    </w:lvl>
    <w:lvl w:ilvl="3" w:tplc="30784253" w:tentative="1">
      <w:start w:val="1"/>
      <w:numFmt w:val="decimal"/>
      <w:lvlText w:val="%4."/>
      <w:lvlJc w:val="left"/>
      <w:pPr>
        <w:ind w:left="2880" w:hanging="360"/>
      </w:pPr>
    </w:lvl>
    <w:lvl w:ilvl="4" w:tplc="30784253" w:tentative="1">
      <w:start w:val="1"/>
      <w:numFmt w:val="lowerLetter"/>
      <w:lvlText w:val="%5."/>
      <w:lvlJc w:val="left"/>
      <w:pPr>
        <w:ind w:left="3600" w:hanging="360"/>
      </w:pPr>
    </w:lvl>
    <w:lvl w:ilvl="5" w:tplc="30784253" w:tentative="1">
      <w:start w:val="1"/>
      <w:numFmt w:val="lowerRoman"/>
      <w:lvlText w:val="%6."/>
      <w:lvlJc w:val="right"/>
      <w:pPr>
        <w:ind w:left="4320" w:hanging="180"/>
      </w:pPr>
    </w:lvl>
    <w:lvl w:ilvl="6" w:tplc="30784253" w:tentative="1">
      <w:start w:val="1"/>
      <w:numFmt w:val="decimal"/>
      <w:lvlText w:val="%7."/>
      <w:lvlJc w:val="left"/>
      <w:pPr>
        <w:ind w:left="5040" w:hanging="360"/>
      </w:pPr>
    </w:lvl>
    <w:lvl w:ilvl="7" w:tplc="30784253" w:tentative="1">
      <w:start w:val="1"/>
      <w:numFmt w:val="lowerLetter"/>
      <w:lvlText w:val="%8."/>
      <w:lvlJc w:val="left"/>
      <w:pPr>
        <w:ind w:left="5760" w:hanging="360"/>
      </w:pPr>
    </w:lvl>
    <w:lvl w:ilvl="8" w:tplc="3078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">
    <w:multiLevelType w:val="hybridMultilevel"/>
    <w:lvl w:ilvl="0" w:tplc="91871798">
      <w:start w:val="1"/>
      <w:numFmt w:val="decimal"/>
      <w:lvlText w:val="%1."/>
      <w:lvlJc w:val="left"/>
      <w:pPr>
        <w:ind w:left="720" w:hanging="360"/>
      </w:pPr>
    </w:lvl>
    <w:lvl w:ilvl="1" w:tplc="91871798" w:tentative="1">
      <w:start w:val="1"/>
      <w:numFmt w:val="lowerLetter"/>
      <w:lvlText w:val="%2."/>
      <w:lvlJc w:val="left"/>
      <w:pPr>
        <w:ind w:left="1440" w:hanging="360"/>
      </w:pPr>
    </w:lvl>
    <w:lvl w:ilvl="2" w:tplc="91871798" w:tentative="1">
      <w:start w:val="1"/>
      <w:numFmt w:val="lowerRoman"/>
      <w:lvlText w:val="%3."/>
      <w:lvlJc w:val="right"/>
      <w:pPr>
        <w:ind w:left="2160" w:hanging="180"/>
      </w:pPr>
    </w:lvl>
    <w:lvl w:ilvl="3" w:tplc="91871798" w:tentative="1">
      <w:start w:val="1"/>
      <w:numFmt w:val="decimal"/>
      <w:lvlText w:val="%4."/>
      <w:lvlJc w:val="left"/>
      <w:pPr>
        <w:ind w:left="2880" w:hanging="360"/>
      </w:pPr>
    </w:lvl>
    <w:lvl w:ilvl="4" w:tplc="91871798" w:tentative="1">
      <w:start w:val="1"/>
      <w:numFmt w:val="lowerLetter"/>
      <w:lvlText w:val="%5."/>
      <w:lvlJc w:val="left"/>
      <w:pPr>
        <w:ind w:left="3600" w:hanging="360"/>
      </w:pPr>
    </w:lvl>
    <w:lvl w:ilvl="5" w:tplc="91871798" w:tentative="1">
      <w:start w:val="1"/>
      <w:numFmt w:val="lowerRoman"/>
      <w:lvlText w:val="%6."/>
      <w:lvlJc w:val="right"/>
      <w:pPr>
        <w:ind w:left="4320" w:hanging="180"/>
      </w:pPr>
    </w:lvl>
    <w:lvl w:ilvl="6" w:tplc="91871798" w:tentative="1">
      <w:start w:val="1"/>
      <w:numFmt w:val="decimal"/>
      <w:lvlText w:val="%7."/>
      <w:lvlJc w:val="left"/>
      <w:pPr>
        <w:ind w:left="5040" w:hanging="360"/>
      </w:pPr>
    </w:lvl>
    <w:lvl w:ilvl="7" w:tplc="91871798" w:tentative="1">
      <w:start w:val="1"/>
      <w:numFmt w:val="lowerLetter"/>
      <w:lvlText w:val="%8."/>
      <w:lvlJc w:val="left"/>
      <w:pPr>
        <w:ind w:left="5760" w:hanging="360"/>
      </w:pPr>
    </w:lvl>
    <w:lvl w:ilvl="8" w:tplc="9187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">
    <w:multiLevelType w:val="hybridMultilevel"/>
    <w:lvl w:ilvl="0" w:tplc="25518946">
      <w:start w:val="1"/>
      <w:numFmt w:val="decimal"/>
      <w:lvlText w:val="%1."/>
      <w:lvlJc w:val="left"/>
      <w:pPr>
        <w:ind w:left="720" w:hanging="360"/>
      </w:pPr>
    </w:lvl>
    <w:lvl w:ilvl="1" w:tplc="25518946" w:tentative="1">
      <w:start w:val="1"/>
      <w:numFmt w:val="lowerLetter"/>
      <w:lvlText w:val="%2."/>
      <w:lvlJc w:val="left"/>
      <w:pPr>
        <w:ind w:left="1440" w:hanging="360"/>
      </w:pPr>
    </w:lvl>
    <w:lvl w:ilvl="2" w:tplc="25518946" w:tentative="1">
      <w:start w:val="1"/>
      <w:numFmt w:val="lowerRoman"/>
      <w:lvlText w:val="%3."/>
      <w:lvlJc w:val="right"/>
      <w:pPr>
        <w:ind w:left="2160" w:hanging="180"/>
      </w:pPr>
    </w:lvl>
    <w:lvl w:ilvl="3" w:tplc="25518946" w:tentative="1">
      <w:start w:val="1"/>
      <w:numFmt w:val="decimal"/>
      <w:lvlText w:val="%4."/>
      <w:lvlJc w:val="left"/>
      <w:pPr>
        <w:ind w:left="2880" w:hanging="360"/>
      </w:pPr>
    </w:lvl>
    <w:lvl w:ilvl="4" w:tplc="25518946" w:tentative="1">
      <w:start w:val="1"/>
      <w:numFmt w:val="lowerLetter"/>
      <w:lvlText w:val="%5."/>
      <w:lvlJc w:val="left"/>
      <w:pPr>
        <w:ind w:left="3600" w:hanging="360"/>
      </w:pPr>
    </w:lvl>
    <w:lvl w:ilvl="5" w:tplc="25518946" w:tentative="1">
      <w:start w:val="1"/>
      <w:numFmt w:val="lowerRoman"/>
      <w:lvlText w:val="%6."/>
      <w:lvlJc w:val="right"/>
      <w:pPr>
        <w:ind w:left="4320" w:hanging="180"/>
      </w:pPr>
    </w:lvl>
    <w:lvl w:ilvl="6" w:tplc="25518946" w:tentative="1">
      <w:start w:val="1"/>
      <w:numFmt w:val="decimal"/>
      <w:lvlText w:val="%7."/>
      <w:lvlJc w:val="left"/>
      <w:pPr>
        <w:ind w:left="5040" w:hanging="360"/>
      </w:pPr>
    </w:lvl>
    <w:lvl w:ilvl="7" w:tplc="25518946" w:tentative="1">
      <w:start w:val="1"/>
      <w:numFmt w:val="lowerLetter"/>
      <w:lvlText w:val="%8."/>
      <w:lvlJc w:val="left"/>
      <w:pPr>
        <w:ind w:left="5760" w:hanging="360"/>
      </w:pPr>
    </w:lvl>
    <w:lvl w:ilvl="8" w:tplc="2551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8">
    <w:multiLevelType w:val="hybridMultilevel"/>
    <w:lvl w:ilvl="0" w:tplc="32573473">
      <w:start w:val="1"/>
      <w:numFmt w:val="decimal"/>
      <w:lvlText w:val="%1."/>
      <w:lvlJc w:val="left"/>
      <w:pPr>
        <w:ind w:left="720" w:hanging="360"/>
      </w:pPr>
    </w:lvl>
    <w:lvl w:ilvl="1" w:tplc="32573473" w:tentative="1">
      <w:start w:val="1"/>
      <w:numFmt w:val="lowerLetter"/>
      <w:lvlText w:val="%2."/>
      <w:lvlJc w:val="left"/>
      <w:pPr>
        <w:ind w:left="1440" w:hanging="360"/>
      </w:pPr>
    </w:lvl>
    <w:lvl w:ilvl="2" w:tplc="32573473" w:tentative="1">
      <w:start w:val="1"/>
      <w:numFmt w:val="lowerRoman"/>
      <w:lvlText w:val="%3."/>
      <w:lvlJc w:val="right"/>
      <w:pPr>
        <w:ind w:left="2160" w:hanging="180"/>
      </w:pPr>
    </w:lvl>
    <w:lvl w:ilvl="3" w:tplc="32573473" w:tentative="1">
      <w:start w:val="1"/>
      <w:numFmt w:val="decimal"/>
      <w:lvlText w:val="%4."/>
      <w:lvlJc w:val="left"/>
      <w:pPr>
        <w:ind w:left="2880" w:hanging="360"/>
      </w:pPr>
    </w:lvl>
    <w:lvl w:ilvl="4" w:tplc="32573473" w:tentative="1">
      <w:start w:val="1"/>
      <w:numFmt w:val="lowerLetter"/>
      <w:lvlText w:val="%5."/>
      <w:lvlJc w:val="left"/>
      <w:pPr>
        <w:ind w:left="3600" w:hanging="360"/>
      </w:pPr>
    </w:lvl>
    <w:lvl w:ilvl="5" w:tplc="32573473" w:tentative="1">
      <w:start w:val="1"/>
      <w:numFmt w:val="lowerRoman"/>
      <w:lvlText w:val="%6."/>
      <w:lvlJc w:val="right"/>
      <w:pPr>
        <w:ind w:left="4320" w:hanging="180"/>
      </w:pPr>
    </w:lvl>
    <w:lvl w:ilvl="6" w:tplc="32573473" w:tentative="1">
      <w:start w:val="1"/>
      <w:numFmt w:val="decimal"/>
      <w:lvlText w:val="%7."/>
      <w:lvlJc w:val="left"/>
      <w:pPr>
        <w:ind w:left="5040" w:hanging="360"/>
      </w:pPr>
    </w:lvl>
    <w:lvl w:ilvl="7" w:tplc="32573473" w:tentative="1">
      <w:start w:val="1"/>
      <w:numFmt w:val="lowerLetter"/>
      <w:lvlText w:val="%8."/>
      <w:lvlJc w:val="left"/>
      <w:pPr>
        <w:ind w:left="5760" w:hanging="360"/>
      </w:pPr>
    </w:lvl>
    <w:lvl w:ilvl="8" w:tplc="3257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7">
    <w:multiLevelType w:val="hybridMultilevel"/>
    <w:lvl w:ilvl="0" w:tplc="53630378">
      <w:start w:val="1"/>
      <w:numFmt w:val="decimal"/>
      <w:lvlText w:val="%1."/>
      <w:lvlJc w:val="left"/>
      <w:pPr>
        <w:ind w:left="720" w:hanging="360"/>
      </w:pPr>
    </w:lvl>
    <w:lvl w:ilvl="1" w:tplc="53630378" w:tentative="1">
      <w:start w:val="1"/>
      <w:numFmt w:val="lowerLetter"/>
      <w:lvlText w:val="%2."/>
      <w:lvlJc w:val="left"/>
      <w:pPr>
        <w:ind w:left="1440" w:hanging="360"/>
      </w:pPr>
    </w:lvl>
    <w:lvl w:ilvl="2" w:tplc="53630378" w:tentative="1">
      <w:start w:val="1"/>
      <w:numFmt w:val="lowerRoman"/>
      <w:lvlText w:val="%3."/>
      <w:lvlJc w:val="right"/>
      <w:pPr>
        <w:ind w:left="2160" w:hanging="180"/>
      </w:pPr>
    </w:lvl>
    <w:lvl w:ilvl="3" w:tplc="53630378" w:tentative="1">
      <w:start w:val="1"/>
      <w:numFmt w:val="decimal"/>
      <w:lvlText w:val="%4."/>
      <w:lvlJc w:val="left"/>
      <w:pPr>
        <w:ind w:left="2880" w:hanging="360"/>
      </w:pPr>
    </w:lvl>
    <w:lvl w:ilvl="4" w:tplc="53630378" w:tentative="1">
      <w:start w:val="1"/>
      <w:numFmt w:val="lowerLetter"/>
      <w:lvlText w:val="%5."/>
      <w:lvlJc w:val="left"/>
      <w:pPr>
        <w:ind w:left="3600" w:hanging="360"/>
      </w:pPr>
    </w:lvl>
    <w:lvl w:ilvl="5" w:tplc="53630378" w:tentative="1">
      <w:start w:val="1"/>
      <w:numFmt w:val="lowerRoman"/>
      <w:lvlText w:val="%6."/>
      <w:lvlJc w:val="right"/>
      <w:pPr>
        <w:ind w:left="4320" w:hanging="180"/>
      </w:pPr>
    </w:lvl>
    <w:lvl w:ilvl="6" w:tplc="53630378" w:tentative="1">
      <w:start w:val="1"/>
      <w:numFmt w:val="decimal"/>
      <w:lvlText w:val="%7."/>
      <w:lvlJc w:val="left"/>
      <w:pPr>
        <w:ind w:left="5040" w:hanging="360"/>
      </w:pPr>
    </w:lvl>
    <w:lvl w:ilvl="7" w:tplc="53630378" w:tentative="1">
      <w:start w:val="1"/>
      <w:numFmt w:val="lowerLetter"/>
      <w:lvlText w:val="%8."/>
      <w:lvlJc w:val="left"/>
      <w:pPr>
        <w:ind w:left="5760" w:hanging="360"/>
      </w:pPr>
    </w:lvl>
    <w:lvl w:ilvl="8" w:tplc="5363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6">
    <w:multiLevelType w:val="hybridMultilevel"/>
    <w:lvl w:ilvl="0" w:tplc="27029912">
      <w:start w:val="1"/>
      <w:numFmt w:val="decimal"/>
      <w:lvlText w:val="%1."/>
      <w:lvlJc w:val="left"/>
      <w:pPr>
        <w:ind w:left="720" w:hanging="360"/>
      </w:pPr>
    </w:lvl>
    <w:lvl w:ilvl="1" w:tplc="27029912" w:tentative="1">
      <w:start w:val="1"/>
      <w:numFmt w:val="lowerLetter"/>
      <w:lvlText w:val="%2."/>
      <w:lvlJc w:val="left"/>
      <w:pPr>
        <w:ind w:left="1440" w:hanging="360"/>
      </w:pPr>
    </w:lvl>
    <w:lvl w:ilvl="2" w:tplc="27029912" w:tentative="1">
      <w:start w:val="1"/>
      <w:numFmt w:val="lowerRoman"/>
      <w:lvlText w:val="%3."/>
      <w:lvlJc w:val="right"/>
      <w:pPr>
        <w:ind w:left="2160" w:hanging="180"/>
      </w:pPr>
    </w:lvl>
    <w:lvl w:ilvl="3" w:tplc="27029912" w:tentative="1">
      <w:start w:val="1"/>
      <w:numFmt w:val="decimal"/>
      <w:lvlText w:val="%4."/>
      <w:lvlJc w:val="left"/>
      <w:pPr>
        <w:ind w:left="2880" w:hanging="360"/>
      </w:pPr>
    </w:lvl>
    <w:lvl w:ilvl="4" w:tplc="27029912" w:tentative="1">
      <w:start w:val="1"/>
      <w:numFmt w:val="lowerLetter"/>
      <w:lvlText w:val="%5."/>
      <w:lvlJc w:val="left"/>
      <w:pPr>
        <w:ind w:left="3600" w:hanging="360"/>
      </w:pPr>
    </w:lvl>
    <w:lvl w:ilvl="5" w:tplc="27029912" w:tentative="1">
      <w:start w:val="1"/>
      <w:numFmt w:val="lowerRoman"/>
      <w:lvlText w:val="%6."/>
      <w:lvlJc w:val="right"/>
      <w:pPr>
        <w:ind w:left="4320" w:hanging="180"/>
      </w:pPr>
    </w:lvl>
    <w:lvl w:ilvl="6" w:tplc="27029912" w:tentative="1">
      <w:start w:val="1"/>
      <w:numFmt w:val="decimal"/>
      <w:lvlText w:val="%7."/>
      <w:lvlJc w:val="left"/>
      <w:pPr>
        <w:ind w:left="5040" w:hanging="360"/>
      </w:pPr>
    </w:lvl>
    <w:lvl w:ilvl="7" w:tplc="27029912" w:tentative="1">
      <w:start w:val="1"/>
      <w:numFmt w:val="lowerLetter"/>
      <w:lvlText w:val="%8."/>
      <w:lvlJc w:val="left"/>
      <w:pPr>
        <w:ind w:left="5760" w:hanging="360"/>
      </w:pPr>
    </w:lvl>
    <w:lvl w:ilvl="8" w:tplc="2702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">
    <w:multiLevelType w:val="hybridMultilevel"/>
    <w:lvl w:ilvl="0" w:tplc="57395236">
      <w:start w:val="1"/>
      <w:numFmt w:val="decimal"/>
      <w:lvlText w:val="%1."/>
      <w:lvlJc w:val="left"/>
      <w:pPr>
        <w:ind w:left="720" w:hanging="360"/>
      </w:pPr>
    </w:lvl>
    <w:lvl w:ilvl="1" w:tplc="57395236" w:tentative="1">
      <w:start w:val="1"/>
      <w:numFmt w:val="lowerLetter"/>
      <w:lvlText w:val="%2."/>
      <w:lvlJc w:val="left"/>
      <w:pPr>
        <w:ind w:left="1440" w:hanging="360"/>
      </w:pPr>
    </w:lvl>
    <w:lvl w:ilvl="2" w:tplc="57395236" w:tentative="1">
      <w:start w:val="1"/>
      <w:numFmt w:val="lowerRoman"/>
      <w:lvlText w:val="%3."/>
      <w:lvlJc w:val="right"/>
      <w:pPr>
        <w:ind w:left="2160" w:hanging="180"/>
      </w:pPr>
    </w:lvl>
    <w:lvl w:ilvl="3" w:tplc="57395236" w:tentative="1">
      <w:start w:val="1"/>
      <w:numFmt w:val="decimal"/>
      <w:lvlText w:val="%4."/>
      <w:lvlJc w:val="left"/>
      <w:pPr>
        <w:ind w:left="2880" w:hanging="360"/>
      </w:pPr>
    </w:lvl>
    <w:lvl w:ilvl="4" w:tplc="57395236" w:tentative="1">
      <w:start w:val="1"/>
      <w:numFmt w:val="lowerLetter"/>
      <w:lvlText w:val="%5."/>
      <w:lvlJc w:val="left"/>
      <w:pPr>
        <w:ind w:left="3600" w:hanging="360"/>
      </w:pPr>
    </w:lvl>
    <w:lvl w:ilvl="5" w:tplc="57395236" w:tentative="1">
      <w:start w:val="1"/>
      <w:numFmt w:val="lowerRoman"/>
      <w:lvlText w:val="%6."/>
      <w:lvlJc w:val="right"/>
      <w:pPr>
        <w:ind w:left="4320" w:hanging="180"/>
      </w:pPr>
    </w:lvl>
    <w:lvl w:ilvl="6" w:tplc="57395236" w:tentative="1">
      <w:start w:val="1"/>
      <w:numFmt w:val="decimal"/>
      <w:lvlText w:val="%7."/>
      <w:lvlJc w:val="left"/>
      <w:pPr>
        <w:ind w:left="5040" w:hanging="360"/>
      </w:pPr>
    </w:lvl>
    <w:lvl w:ilvl="7" w:tplc="57395236" w:tentative="1">
      <w:start w:val="1"/>
      <w:numFmt w:val="lowerLetter"/>
      <w:lvlText w:val="%8."/>
      <w:lvlJc w:val="left"/>
      <w:pPr>
        <w:ind w:left="5760" w:hanging="360"/>
      </w:pPr>
    </w:lvl>
    <w:lvl w:ilvl="8" w:tplc="5739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">
    <w:multiLevelType w:val="hybridMultilevel"/>
    <w:lvl w:ilvl="0" w:tplc="99177593">
      <w:start w:val="1"/>
      <w:numFmt w:val="decimal"/>
      <w:lvlText w:val="%1."/>
      <w:lvlJc w:val="left"/>
      <w:pPr>
        <w:ind w:left="720" w:hanging="360"/>
      </w:pPr>
    </w:lvl>
    <w:lvl w:ilvl="1" w:tplc="99177593" w:tentative="1">
      <w:start w:val="1"/>
      <w:numFmt w:val="lowerLetter"/>
      <w:lvlText w:val="%2."/>
      <w:lvlJc w:val="left"/>
      <w:pPr>
        <w:ind w:left="1440" w:hanging="360"/>
      </w:pPr>
    </w:lvl>
    <w:lvl w:ilvl="2" w:tplc="99177593" w:tentative="1">
      <w:start w:val="1"/>
      <w:numFmt w:val="lowerRoman"/>
      <w:lvlText w:val="%3."/>
      <w:lvlJc w:val="right"/>
      <w:pPr>
        <w:ind w:left="2160" w:hanging="180"/>
      </w:pPr>
    </w:lvl>
    <w:lvl w:ilvl="3" w:tplc="99177593" w:tentative="1">
      <w:start w:val="1"/>
      <w:numFmt w:val="decimal"/>
      <w:lvlText w:val="%4."/>
      <w:lvlJc w:val="left"/>
      <w:pPr>
        <w:ind w:left="2880" w:hanging="360"/>
      </w:pPr>
    </w:lvl>
    <w:lvl w:ilvl="4" w:tplc="99177593" w:tentative="1">
      <w:start w:val="1"/>
      <w:numFmt w:val="lowerLetter"/>
      <w:lvlText w:val="%5."/>
      <w:lvlJc w:val="left"/>
      <w:pPr>
        <w:ind w:left="3600" w:hanging="360"/>
      </w:pPr>
    </w:lvl>
    <w:lvl w:ilvl="5" w:tplc="99177593" w:tentative="1">
      <w:start w:val="1"/>
      <w:numFmt w:val="lowerRoman"/>
      <w:lvlText w:val="%6."/>
      <w:lvlJc w:val="right"/>
      <w:pPr>
        <w:ind w:left="4320" w:hanging="180"/>
      </w:pPr>
    </w:lvl>
    <w:lvl w:ilvl="6" w:tplc="99177593" w:tentative="1">
      <w:start w:val="1"/>
      <w:numFmt w:val="decimal"/>
      <w:lvlText w:val="%7."/>
      <w:lvlJc w:val="left"/>
      <w:pPr>
        <w:ind w:left="5040" w:hanging="360"/>
      </w:pPr>
    </w:lvl>
    <w:lvl w:ilvl="7" w:tplc="99177593" w:tentative="1">
      <w:start w:val="1"/>
      <w:numFmt w:val="lowerLetter"/>
      <w:lvlText w:val="%8."/>
      <w:lvlJc w:val="left"/>
      <w:pPr>
        <w:ind w:left="5760" w:hanging="360"/>
      </w:pPr>
    </w:lvl>
    <w:lvl w:ilvl="8" w:tplc="9917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">
    <w:multiLevelType w:val="hybridMultilevel"/>
    <w:lvl w:ilvl="0" w:tplc="43389216">
      <w:start w:val="1"/>
      <w:numFmt w:val="decimal"/>
      <w:lvlText w:val="%1."/>
      <w:lvlJc w:val="left"/>
      <w:pPr>
        <w:ind w:left="720" w:hanging="360"/>
      </w:pPr>
    </w:lvl>
    <w:lvl w:ilvl="1" w:tplc="43389216" w:tentative="1">
      <w:start w:val="1"/>
      <w:numFmt w:val="lowerLetter"/>
      <w:lvlText w:val="%2."/>
      <w:lvlJc w:val="left"/>
      <w:pPr>
        <w:ind w:left="1440" w:hanging="360"/>
      </w:pPr>
    </w:lvl>
    <w:lvl w:ilvl="2" w:tplc="43389216" w:tentative="1">
      <w:start w:val="1"/>
      <w:numFmt w:val="lowerRoman"/>
      <w:lvlText w:val="%3."/>
      <w:lvlJc w:val="right"/>
      <w:pPr>
        <w:ind w:left="2160" w:hanging="180"/>
      </w:pPr>
    </w:lvl>
    <w:lvl w:ilvl="3" w:tplc="43389216" w:tentative="1">
      <w:start w:val="1"/>
      <w:numFmt w:val="decimal"/>
      <w:lvlText w:val="%4."/>
      <w:lvlJc w:val="left"/>
      <w:pPr>
        <w:ind w:left="2880" w:hanging="360"/>
      </w:pPr>
    </w:lvl>
    <w:lvl w:ilvl="4" w:tplc="43389216" w:tentative="1">
      <w:start w:val="1"/>
      <w:numFmt w:val="lowerLetter"/>
      <w:lvlText w:val="%5."/>
      <w:lvlJc w:val="left"/>
      <w:pPr>
        <w:ind w:left="3600" w:hanging="360"/>
      </w:pPr>
    </w:lvl>
    <w:lvl w:ilvl="5" w:tplc="43389216" w:tentative="1">
      <w:start w:val="1"/>
      <w:numFmt w:val="lowerRoman"/>
      <w:lvlText w:val="%6."/>
      <w:lvlJc w:val="right"/>
      <w:pPr>
        <w:ind w:left="4320" w:hanging="180"/>
      </w:pPr>
    </w:lvl>
    <w:lvl w:ilvl="6" w:tplc="43389216" w:tentative="1">
      <w:start w:val="1"/>
      <w:numFmt w:val="decimal"/>
      <w:lvlText w:val="%7."/>
      <w:lvlJc w:val="left"/>
      <w:pPr>
        <w:ind w:left="5040" w:hanging="360"/>
      </w:pPr>
    </w:lvl>
    <w:lvl w:ilvl="7" w:tplc="43389216" w:tentative="1">
      <w:start w:val="1"/>
      <w:numFmt w:val="lowerLetter"/>
      <w:lvlText w:val="%8."/>
      <w:lvlJc w:val="left"/>
      <w:pPr>
        <w:ind w:left="5760" w:hanging="360"/>
      </w:pPr>
    </w:lvl>
    <w:lvl w:ilvl="8" w:tplc="4338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">
    <w:multiLevelType w:val="hybridMultilevel"/>
    <w:lvl w:ilvl="0" w:tplc="59727802">
      <w:start w:val="1"/>
      <w:numFmt w:val="decimal"/>
      <w:lvlText w:val="%1."/>
      <w:lvlJc w:val="left"/>
      <w:pPr>
        <w:ind w:left="720" w:hanging="360"/>
      </w:pPr>
    </w:lvl>
    <w:lvl w:ilvl="1" w:tplc="59727802" w:tentative="1">
      <w:start w:val="1"/>
      <w:numFmt w:val="lowerLetter"/>
      <w:lvlText w:val="%2."/>
      <w:lvlJc w:val="left"/>
      <w:pPr>
        <w:ind w:left="1440" w:hanging="360"/>
      </w:pPr>
    </w:lvl>
    <w:lvl w:ilvl="2" w:tplc="59727802" w:tentative="1">
      <w:start w:val="1"/>
      <w:numFmt w:val="lowerRoman"/>
      <w:lvlText w:val="%3."/>
      <w:lvlJc w:val="right"/>
      <w:pPr>
        <w:ind w:left="2160" w:hanging="180"/>
      </w:pPr>
    </w:lvl>
    <w:lvl w:ilvl="3" w:tplc="59727802" w:tentative="1">
      <w:start w:val="1"/>
      <w:numFmt w:val="decimal"/>
      <w:lvlText w:val="%4."/>
      <w:lvlJc w:val="left"/>
      <w:pPr>
        <w:ind w:left="2880" w:hanging="360"/>
      </w:pPr>
    </w:lvl>
    <w:lvl w:ilvl="4" w:tplc="59727802" w:tentative="1">
      <w:start w:val="1"/>
      <w:numFmt w:val="lowerLetter"/>
      <w:lvlText w:val="%5."/>
      <w:lvlJc w:val="left"/>
      <w:pPr>
        <w:ind w:left="3600" w:hanging="360"/>
      </w:pPr>
    </w:lvl>
    <w:lvl w:ilvl="5" w:tplc="59727802" w:tentative="1">
      <w:start w:val="1"/>
      <w:numFmt w:val="lowerRoman"/>
      <w:lvlText w:val="%6."/>
      <w:lvlJc w:val="right"/>
      <w:pPr>
        <w:ind w:left="4320" w:hanging="180"/>
      </w:pPr>
    </w:lvl>
    <w:lvl w:ilvl="6" w:tplc="59727802" w:tentative="1">
      <w:start w:val="1"/>
      <w:numFmt w:val="decimal"/>
      <w:lvlText w:val="%7."/>
      <w:lvlJc w:val="left"/>
      <w:pPr>
        <w:ind w:left="5040" w:hanging="360"/>
      </w:pPr>
    </w:lvl>
    <w:lvl w:ilvl="7" w:tplc="59727802" w:tentative="1">
      <w:start w:val="1"/>
      <w:numFmt w:val="lowerLetter"/>
      <w:lvlText w:val="%8."/>
      <w:lvlJc w:val="left"/>
      <w:pPr>
        <w:ind w:left="5760" w:hanging="360"/>
      </w:pPr>
    </w:lvl>
    <w:lvl w:ilvl="8" w:tplc="59727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">
    <w:multiLevelType w:val="hybridMultilevel"/>
    <w:lvl w:ilvl="0" w:tplc="80776915">
      <w:start w:val="1"/>
      <w:numFmt w:val="decimal"/>
      <w:lvlText w:val="%1."/>
      <w:lvlJc w:val="left"/>
      <w:pPr>
        <w:ind w:left="720" w:hanging="360"/>
      </w:pPr>
    </w:lvl>
    <w:lvl w:ilvl="1" w:tplc="80776915" w:tentative="1">
      <w:start w:val="1"/>
      <w:numFmt w:val="lowerLetter"/>
      <w:lvlText w:val="%2."/>
      <w:lvlJc w:val="left"/>
      <w:pPr>
        <w:ind w:left="1440" w:hanging="360"/>
      </w:pPr>
    </w:lvl>
    <w:lvl w:ilvl="2" w:tplc="80776915" w:tentative="1">
      <w:start w:val="1"/>
      <w:numFmt w:val="lowerRoman"/>
      <w:lvlText w:val="%3."/>
      <w:lvlJc w:val="right"/>
      <w:pPr>
        <w:ind w:left="2160" w:hanging="180"/>
      </w:pPr>
    </w:lvl>
    <w:lvl w:ilvl="3" w:tplc="80776915" w:tentative="1">
      <w:start w:val="1"/>
      <w:numFmt w:val="decimal"/>
      <w:lvlText w:val="%4."/>
      <w:lvlJc w:val="left"/>
      <w:pPr>
        <w:ind w:left="2880" w:hanging="360"/>
      </w:pPr>
    </w:lvl>
    <w:lvl w:ilvl="4" w:tplc="80776915" w:tentative="1">
      <w:start w:val="1"/>
      <w:numFmt w:val="lowerLetter"/>
      <w:lvlText w:val="%5."/>
      <w:lvlJc w:val="left"/>
      <w:pPr>
        <w:ind w:left="3600" w:hanging="360"/>
      </w:pPr>
    </w:lvl>
    <w:lvl w:ilvl="5" w:tplc="80776915" w:tentative="1">
      <w:start w:val="1"/>
      <w:numFmt w:val="lowerRoman"/>
      <w:lvlText w:val="%6."/>
      <w:lvlJc w:val="right"/>
      <w:pPr>
        <w:ind w:left="4320" w:hanging="180"/>
      </w:pPr>
    </w:lvl>
    <w:lvl w:ilvl="6" w:tplc="80776915" w:tentative="1">
      <w:start w:val="1"/>
      <w:numFmt w:val="decimal"/>
      <w:lvlText w:val="%7."/>
      <w:lvlJc w:val="left"/>
      <w:pPr>
        <w:ind w:left="5040" w:hanging="360"/>
      </w:pPr>
    </w:lvl>
    <w:lvl w:ilvl="7" w:tplc="80776915" w:tentative="1">
      <w:start w:val="1"/>
      <w:numFmt w:val="lowerLetter"/>
      <w:lvlText w:val="%8."/>
      <w:lvlJc w:val="left"/>
      <w:pPr>
        <w:ind w:left="5760" w:hanging="360"/>
      </w:pPr>
    </w:lvl>
    <w:lvl w:ilvl="8" w:tplc="80776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">
    <w:multiLevelType w:val="hybridMultilevel"/>
    <w:lvl w:ilvl="0" w:tplc="29540249">
      <w:start w:val="1"/>
      <w:numFmt w:val="decimal"/>
      <w:lvlText w:val="%1."/>
      <w:lvlJc w:val="left"/>
      <w:pPr>
        <w:ind w:left="720" w:hanging="360"/>
      </w:pPr>
    </w:lvl>
    <w:lvl w:ilvl="1" w:tplc="29540249" w:tentative="1">
      <w:start w:val="1"/>
      <w:numFmt w:val="lowerLetter"/>
      <w:lvlText w:val="%2."/>
      <w:lvlJc w:val="left"/>
      <w:pPr>
        <w:ind w:left="1440" w:hanging="360"/>
      </w:pPr>
    </w:lvl>
    <w:lvl w:ilvl="2" w:tplc="29540249" w:tentative="1">
      <w:start w:val="1"/>
      <w:numFmt w:val="lowerRoman"/>
      <w:lvlText w:val="%3."/>
      <w:lvlJc w:val="right"/>
      <w:pPr>
        <w:ind w:left="2160" w:hanging="180"/>
      </w:pPr>
    </w:lvl>
    <w:lvl w:ilvl="3" w:tplc="29540249" w:tentative="1">
      <w:start w:val="1"/>
      <w:numFmt w:val="decimal"/>
      <w:lvlText w:val="%4."/>
      <w:lvlJc w:val="left"/>
      <w:pPr>
        <w:ind w:left="2880" w:hanging="360"/>
      </w:pPr>
    </w:lvl>
    <w:lvl w:ilvl="4" w:tplc="29540249" w:tentative="1">
      <w:start w:val="1"/>
      <w:numFmt w:val="lowerLetter"/>
      <w:lvlText w:val="%5."/>
      <w:lvlJc w:val="left"/>
      <w:pPr>
        <w:ind w:left="3600" w:hanging="360"/>
      </w:pPr>
    </w:lvl>
    <w:lvl w:ilvl="5" w:tplc="29540249" w:tentative="1">
      <w:start w:val="1"/>
      <w:numFmt w:val="lowerRoman"/>
      <w:lvlText w:val="%6."/>
      <w:lvlJc w:val="right"/>
      <w:pPr>
        <w:ind w:left="4320" w:hanging="180"/>
      </w:pPr>
    </w:lvl>
    <w:lvl w:ilvl="6" w:tplc="29540249" w:tentative="1">
      <w:start w:val="1"/>
      <w:numFmt w:val="decimal"/>
      <w:lvlText w:val="%7."/>
      <w:lvlJc w:val="left"/>
      <w:pPr>
        <w:ind w:left="5040" w:hanging="360"/>
      </w:pPr>
    </w:lvl>
    <w:lvl w:ilvl="7" w:tplc="29540249" w:tentative="1">
      <w:start w:val="1"/>
      <w:numFmt w:val="lowerLetter"/>
      <w:lvlText w:val="%8."/>
      <w:lvlJc w:val="left"/>
      <w:pPr>
        <w:ind w:left="5760" w:hanging="360"/>
      </w:pPr>
    </w:lvl>
    <w:lvl w:ilvl="8" w:tplc="2954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">
    <w:multiLevelType w:val="hybridMultilevel"/>
    <w:lvl w:ilvl="0" w:tplc="24813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99">
    <w:abstractNumId w:val="1099"/>
  </w:num>
  <w:num w:numId="1100">
    <w:abstractNumId w:val="1100"/>
  </w:num>
  <w:num w:numId="1101">
    <w:abstractNumId w:val="1101"/>
  </w:num>
  <w:num w:numId="1102">
    <w:abstractNumId w:val="1102"/>
  </w:num>
  <w:num w:numId="1103">
    <w:abstractNumId w:val="1103"/>
  </w:num>
  <w:num w:numId="1104">
    <w:abstractNumId w:val="1104"/>
  </w:num>
  <w:num w:numId="1105">
    <w:abstractNumId w:val="1105"/>
  </w:num>
  <w:num w:numId="1106">
    <w:abstractNumId w:val="1106"/>
  </w:num>
  <w:num w:numId="1107">
    <w:abstractNumId w:val="1107"/>
  </w:num>
  <w:num w:numId="1108">
    <w:abstractNumId w:val="1108"/>
  </w:num>
  <w:num w:numId="1109">
    <w:abstractNumId w:val="1109"/>
  </w:num>
  <w:num w:numId="1110">
    <w:abstractNumId w:val="1110"/>
  </w:num>
  <w:num w:numId="1111">
    <w:abstractNumId w:val="1111"/>
  </w:num>
  <w:num w:numId="1112">
    <w:abstractNumId w:val="1112"/>
  </w:num>
  <w:num w:numId="1113">
    <w:abstractNumId w:val="1113"/>
  </w:num>
  <w:num w:numId="1114">
    <w:abstractNumId w:val="1114"/>
  </w:num>
  <w:num w:numId="1115">
    <w:abstractNumId w:val="1115"/>
  </w:num>
  <w:num w:numId="1116">
    <w:abstractNumId w:val="1116"/>
  </w:num>
  <w:num w:numId="1117">
    <w:abstractNumId w:val="1117"/>
  </w:num>
  <w:num w:numId="1118">
    <w:abstractNumId w:val="1118"/>
  </w:num>
  <w:num w:numId="1119">
    <w:abstractNumId w:val="1119"/>
  </w:num>
  <w:num w:numId="1120">
    <w:abstractNumId w:val="1120"/>
  </w:num>
  <w:num w:numId="1121">
    <w:abstractNumId w:val="1121"/>
  </w:num>
  <w:num w:numId="1122">
    <w:abstractNumId w:val="1122"/>
  </w:num>
  <w:num w:numId="1123">
    <w:abstractNumId w:val="1123"/>
  </w:num>
  <w:num w:numId="1124">
    <w:abstractNumId w:val="1124"/>
  </w:num>
  <w:num w:numId="1125">
    <w:abstractNumId w:val="1125"/>
  </w:num>
  <w:num w:numId="1126">
    <w:abstractNumId w:val="1126"/>
  </w:num>
  <w:num w:numId="1127">
    <w:abstractNumId w:val="1127"/>
  </w:num>
  <w:num w:numId="1128">
    <w:abstractNumId w:val="1128"/>
  </w:num>
  <w:num w:numId="1129">
    <w:abstractNumId w:val="1129"/>
  </w:num>
  <w:num w:numId="1130">
    <w:abstractNumId w:val="1130"/>
  </w:num>
  <w:num w:numId="1131">
    <w:abstractNumId w:val="1131"/>
  </w:num>
  <w:num w:numId="1132">
    <w:abstractNumId w:val="1132"/>
  </w:num>
  <w:num w:numId="1133">
    <w:abstractNumId w:val="1133"/>
  </w:num>
  <w:num w:numId="1134">
    <w:abstractNumId w:val="1134"/>
  </w:num>
  <w:num w:numId="1135">
    <w:abstractNumId w:val="1135"/>
  </w:num>
  <w:num w:numId="1136">
    <w:abstractNumId w:val="1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5616221" Type="http://schemas.openxmlformats.org/officeDocument/2006/relationships/comments" Target="comments.xml"/><Relationship Id="rId408661718" Type="http://schemas.microsoft.com/office/2011/relationships/commentsExtended" Target="commentsExtended.xml"/><Relationship Id="rId97245693" Type="http://schemas.openxmlformats.org/officeDocument/2006/relationships/image" Target="media/imgrId97245693.jpg"/><Relationship Id="rId790467c0843c1a1ef" Type="http://schemas.openxmlformats.org/officeDocument/2006/relationships/hyperlink" Target="https://iservice.lombardini.it/jsp/Template2/manuale.jsp?id=283&amp;parent=1136" TargetMode="External"/><Relationship Id="rId275567c0843c1abce" Type="http://schemas.openxmlformats.org/officeDocument/2006/relationships/hyperlink" Target="https://iservice.lombardini.it/jsp/Template2/manuale.jsp?id=279&amp;parent=1136&amp;txts=2.18" TargetMode="External"/><Relationship Id="rId802667c0843c1b068" Type="http://schemas.openxmlformats.org/officeDocument/2006/relationships/hyperlink" Target="https://iservice.lombardini.it/jsp/Template2/manuale.jsp?id=269&amp;parent=1136" TargetMode="External"/><Relationship Id="rId508767c0843ca640f" Type="http://schemas.openxmlformats.org/officeDocument/2006/relationships/hyperlink" Target="https://iservice.lombardini.it/jsp/Template2/manuale.jsp?id=269&amp;parent=1136" TargetMode="External"/><Relationship Id="rId683267c0843cf1b4a" Type="http://schemas.openxmlformats.org/officeDocument/2006/relationships/hyperlink" Target="https://iservice.lombardini.it/jsp/Template2/manuale.jsp?id=269&amp;parent=1136" TargetMode="External"/><Relationship Id="rId419267c0843cf2024" Type="http://schemas.openxmlformats.org/officeDocument/2006/relationships/hyperlink" Target="https://partners.lombardini.it/App/SparepartCatalogue/Default/Catalogue.aspx" TargetMode="External"/><Relationship Id="rId829367c0843cf2507" Type="http://schemas.openxmlformats.org/officeDocument/2006/relationships/hyperlink" Target="https://iservice.lombardini.it/jsp/Template2/manuale.jsp?id=339&amp;parent=1136" TargetMode="External"/><Relationship Id="rId406867c0843cf384e" Type="http://schemas.openxmlformats.org/officeDocument/2006/relationships/hyperlink" Target="https://iservice.lombardini.it/jsp/Template2/manuale.jsp?id=339&amp;parent=1136" TargetMode="External"/><Relationship Id="rId716967c0843cf3f37" Type="http://schemas.openxmlformats.org/officeDocument/2006/relationships/hyperlink" Target="https://iservice.lombardini.it/jsp/Template2/manuale.jsp?id=339&amp;parent=1136" TargetMode="External"/><Relationship Id="rId655367c0843d707c6" Type="http://schemas.openxmlformats.org/officeDocument/2006/relationships/hyperlink" Target="https://iservice.lombardini.it/jsp/Template2/manuale.jsp?id=339&amp;parent=1136" TargetMode="External"/><Relationship Id="rId337567c0843d71019" Type="http://schemas.openxmlformats.org/officeDocument/2006/relationships/hyperlink" Target="https://iservice.lombardini.it/jsp/Template2/manuale.jsp?id=339&amp;parent=1136" TargetMode="External"/><Relationship Id="rId492867c0843d71613" Type="http://schemas.openxmlformats.org/officeDocument/2006/relationships/hyperlink" Target="https://iservice.lombardini.it/jsp/Template2/manuale.jsp?id=339&amp;parent=1136" TargetMode="External"/><Relationship Id="rId167267c0843d721eb" Type="http://schemas.openxmlformats.org/officeDocument/2006/relationships/hyperlink" Target="https://iservice.lombardini.it/jsp/Template2/manuale.jsp?id=339&amp;parent=1136" TargetMode="External"/><Relationship Id="rId922567c0843da34b4" Type="http://schemas.openxmlformats.org/officeDocument/2006/relationships/hyperlink" Target="https://iservice.lombardini.it/jsp/Template2/manuale.jsp?id=339&amp;parent=1136" TargetMode="External"/><Relationship Id="rId980367c0843dae352" Type="http://schemas.openxmlformats.org/officeDocument/2006/relationships/hyperlink" Target="https://iservice.lombardini.it/jsp/Template2/manuale.jsp?id=339&amp;parent=1136" TargetMode="External"/><Relationship Id="rId965667c0843daea87" Type="http://schemas.openxmlformats.org/officeDocument/2006/relationships/hyperlink" Target="https://iservice.lombardini.it/jsp/Template2/manuale.jsp?id=339&amp;parent=1136" TargetMode="External"/><Relationship Id="rId810267c0843dc6ac8" Type="http://schemas.openxmlformats.org/officeDocument/2006/relationships/hyperlink" Target="https://iservice.lombardini.it/jsp/Template2/manuale.jsp?id=339&amp;parent=1136" TargetMode="External"/><Relationship Id="rId903567c0843dc77d6" Type="http://schemas.openxmlformats.org/officeDocument/2006/relationships/hyperlink" Target="https://iservice.lombardini.it/jsp/Template2/manuale.jsp?id=339&amp;parent=1136" TargetMode="External"/><Relationship Id="rId878367c0843dd418d" Type="http://schemas.openxmlformats.org/officeDocument/2006/relationships/hyperlink" Target="https://www.youtube.com/embed/zqY-GFl8lG0?rel=0" TargetMode="External"/><Relationship Id="rId255067c0843dd60bb" Type="http://schemas.openxmlformats.org/officeDocument/2006/relationships/hyperlink" Target="https://iservice.lombardini.it/jsp/Template2/manuale.jsp?id=339&amp;parent=1136" TargetMode="External"/><Relationship Id="rId693767c0843e06711" Type="http://schemas.openxmlformats.org/officeDocument/2006/relationships/hyperlink" Target="https://iservice.lombardini.it/jsp/Template2/manuale.jsp?id=339&amp;parent=1136" TargetMode="External"/><Relationship Id="rId432367c0843e06945" Type="http://schemas.openxmlformats.org/officeDocument/2006/relationships/hyperlink" Target="https://iservice.lombardini.it/jsp/Template2/manuale.jsp?id=339&amp;parent=1136" TargetMode="External"/><Relationship Id="rId736367c0843e2e599" Type="http://schemas.openxmlformats.org/officeDocument/2006/relationships/hyperlink" Target="https://www.youtube.com/embed/RJLCkTqlczU?rel=0" TargetMode="External"/><Relationship Id="rId924467c0843e38f93" Type="http://schemas.openxmlformats.org/officeDocument/2006/relationships/hyperlink" Target="https://iservice.lombardini.it/jsp/Template2/manuale.jsp?id=269&amp;parent=1136" TargetMode="External"/><Relationship Id="rId204767c0843e6ad77" Type="http://schemas.openxmlformats.org/officeDocument/2006/relationships/hyperlink" Target="https://iservice.lombardini.it/jsp/Template2/manuale.jsp?id=339&amp;parent=1136" TargetMode="External"/><Relationship Id="rId931867c0843e7dc1f" Type="http://schemas.openxmlformats.org/officeDocument/2006/relationships/hyperlink" Target="https://www.youtube.com/embed/Kcv-_3Edask?rel=0" TargetMode="External"/><Relationship Id="rId126867c0843e92b2c" Type="http://schemas.openxmlformats.org/officeDocument/2006/relationships/hyperlink" Target="https://iservice.lombardini.it/jsp/Template2/manuale.jsp?id=339&amp;parent=1136" TargetMode="External"/><Relationship Id="rId790667c0843ea3de0" Type="http://schemas.openxmlformats.org/officeDocument/2006/relationships/hyperlink" Target="https://iservice.lombardini.it/jsp/Template2/manuale.jsp?id=339&amp;parent=1136" TargetMode="External"/><Relationship Id="rId858267c0843f5e463" Type="http://schemas.openxmlformats.org/officeDocument/2006/relationships/hyperlink" Target="https://iservice.lombardini.it/jsp/Template2/manuale.jsp?id=289&amp;parent=1136" TargetMode="External"/><Relationship Id="rId101767c0843f6c946" Type="http://schemas.openxmlformats.org/officeDocument/2006/relationships/hyperlink" Target="https://iservice.lombardini.it/jsp/Template2/manuale.jsp?id=283&amp;parent=1136" TargetMode="External"/><Relationship Id="rId880167c08440153a6" Type="http://schemas.openxmlformats.org/officeDocument/2006/relationships/hyperlink" Target="https://iservice.lombardini.it/jsp/Template2/manuale.jsp?id=283&amp;parent=1136" TargetMode="External"/><Relationship Id="rId134867c0844015b15" Type="http://schemas.openxmlformats.org/officeDocument/2006/relationships/hyperlink" Target="https://iservice.lombardini.it/jsp/Template2/manuale.jsp?id=291&amp;parent=1136" TargetMode="External"/><Relationship Id="rId331067c084401683f" Type="http://schemas.openxmlformats.org/officeDocument/2006/relationships/hyperlink" Target="https://iservice.lombardini.it/jsp/Template2/manuale.jsp?id=292&amp;parent=1136" TargetMode="External"/><Relationship Id="rId145967c084404821a" Type="http://schemas.openxmlformats.org/officeDocument/2006/relationships/hyperlink" Target="https://iservice.lombardini.it/jsp/Template2/manuale.jsp?id=339&amp;parent=1136" TargetMode="External"/><Relationship Id="rId981767c084406e11c" Type="http://schemas.openxmlformats.org/officeDocument/2006/relationships/hyperlink" Target="https://iservice.lombardini.it/jsp/Template2/manuale.jsp?id=283&amp;parent=1136" TargetMode="External"/><Relationship Id="rId715967c084406ef7e" Type="http://schemas.openxmlformats.org/officeDocument/2006/relationships/hyperlink" Target="https://iservice.lombardini.it/jsp/Template2/manuale.jsp?id=292&amp;parent=1136" TargetMode="External"/><Relationship Id="rId404667c084406faab" Type="http://schemas.openxmlformats.org/officeDocument/2006/relationships/hyperlink" Target="https://iservice.lombardini.it/jsp/Template2/manuale.jsp?id=337&amp;parent=1136" TargetMode="External"/><Relationship Id="rId177967c08440815c7" Type="http://schemas.openxmlformats.org/officeDocument/2006/relationships/hyperlink" Target="https://iservice.lombardini.it/jsp/Template2/manuale.jsp?id=290&amp;parent=1136" TargetMode="External"/><Relationship Id="rId254267c08440d4795" Type="http://schemas.openxmlformats.org/officeDocument/2006/relationships/hyperlink" Target="https://iservice.lombardini.it/jsp/Template2/manuale.jsp?id=317&amp;parent=1136" TargetMode="External"/><Relationship Id="rId316467c08440d64d2" Type="http://schemas.openxmlformats.org/officeDocument/2006/relationships/hyperlink" Target="https://iservice.lombardini.it/jsp/Template2/manuale.jsp?id=271&amp;parent=1136" TargetMode="External"/><Relationship Id="rId148467c08440d7afe" Type="http://schemas.openxmlformats.org/officeDocument/2006/relationships/hyperlink" Target="https://iservice.lombardini.it/jsp/Template2/manuale.jsp?id=339&amp;parent=1136" TargetMode="External"/><Relationship Id="rId546967c08441357dc" Type="http://schemas.openxmlformats.org/officeDocument/2006/relationships/hyperlink" Target="https://iservice.lombardini.it/jsp/Template2/manuale.jsp?id=339&amp;parent=1136" TargetMode="External"/><Relationship Id="rId455667c0844166944" Type="http://schemas.openxmlformats.org/officeDocument/2006/relationships/hyperlink" Target="https://iservice.lombardini.it/jsp/Template2/manuale.jsp?id=337&amp;parent=1136" TargetMode="External"/><Relationship Id="rId414667c08441677ba" Type="http://schemas.openxmlformats.org/officeDocument/2006/relationships/hyperlink" Target="https://iservice.lombardini.it/jsp/Template2/manuale.jsp?id=292&amp;parent=1136" TargetMode="External"/><Relationship Id="rId445067c0844172a65" Type="http://schemas.openxmlformats.org/officeDocument/2006/relationships/hyperlink" Target="https://iservice.lombardini.it/jsp/Template2/manuale.jsp?id=283&amp;parent=1136" TargetMode="External"/><Relationship Id="rId901467c084419f002" Type="http://schemas.openxmlformats.org/officeDocument/2006/relationships/hyperlink" Target="https://iservice.lombardini.it/jsp/Template2/manuale.jsp?id=317&amp;parent=1136" TargetMode="External"/><Relationship Id="rId728767c08441b4b3c" Type="http://schemas.openxmlformats.org/officeDocument/2006/relationships/hyperlink" Target="https://iservice.lombardini.it/jsp/Template2/manuale.jsp?id=283&amp;parent=1136" TargetMode="External"/><Relationship Id="rId332867c08441b504c" Type="http://schemas.openxmlformats.org/officeDocument/2006/relationships/hyperlink" Target="https://iservice.lombardini.it/jsp/Template2/manuale.jsp?id=290&amp;parent=1136" TargetMode="External"/><Relationship Id="rId143867c08441e7a8f" Type="http://schemas.openxmlformats.org/officeDocument/2006/relationships/hyperlink" Target="https://iservice.lombardini.it/jsp/Template2/manuale.jsp?id=283&amp;parent=1136" TargetMode="External"/><Relationship Id="rId756967c084425f10b" Type="http://schemas.openxmlformats.org/officeDocument/2006/relationships/hyperlink" Target="https://www.youtube.com/embed/meko2s8_-U0?rel=0" TargetMode="External"/><Relationship Id="rId716667c0843c196e6" Type="http://schemas.openxmlformats.org/officeDocument/2006/relationships/image" Target="media/imgrId716667c0843c196e6.jpg"/><Relationship Id="rId868067c0843c34f04" Type="http://schemas.openxmlformats.org/officeDocument/2006/relationships/image" Target="media/imgrId868067c0843c34f04.jpg"/><Relationship Id="rId158967c0843c5360f" Type="http://schemas.openxmlformats.org/officeDocument/2006/relationships/image" Target="media/imgrId158967c0843c5360f.jpg"/><Relationship Id="rId310767c0843c6dedd" Type="http://schemas.openxmlformats.org/officeDocument/2006/relationships/image" Target="media/imgrId310767c0843c6dedd.jpg"/><Relationship Id="rId716567c0843c8c4c3" Type="http://schemas.openxmlformats.org/officeDocument/2006/relationships/image" Target="media/imgrId716567c0843c8c4c3.jpg"/><Relationship Id="rId807967c0843ca4710" Type="http://schemas.openxmlformats.org/officeDocument/2006/relationships/image" Target="media/imgrId807967c0843ca4710.jpg"/><Relationship Id="rId814467c0843cc4b44" Type="http://schemas.openxmlformats.org/officeDocument/2006/relationships/image" Target="media/imgrId814467c0843cc4b44.jpg"/><Relationship Id="rId513967c0843ce1312" Type="http://schemas.openxmlformats.org/officeDocument/2006/relationships/image" Target="media/imgrId513967c0843ce1312.jpg"/><Relationship Id="rId694567c0843cf119c" Type="http://schemas.openxmlformats.org/officeDocument/2006/relationships/image" Target="media/imgrId694567c0843cf119c.jpg"/><Relationship Id="rId668067c0843d218b6" Type="http://schemas.openxmlformats.org/officeDocument/2006/relationships/image" Target="media/imgrId668067c0843d218b6.jpg"/><Relationship Id="rId860867c0843d51c31" Type="http://schemas.openxmlformats.org/officeDocument/2006/relationships/image" Target="media/imgrId860867c0843d51c31.jpg"/><Relationship Id="rId111967c0843d6fbab" Type="http://schemas.openxmlformats.org/officeDocument/2006/relationships/image" Target="media/imgrId111967c0843d6fbab.jpg"/><Relationship Id="rId767967c0843d97f71" Type="http://schemas.openxmlformats.org/officeDocument/2006/relationships/image" Target="media/imgrId767967c0843d97f71.jpg"/><Relationship Id="rId345067c0843da2d6d" Type="http://schemas.openxmlformats.org/officeDocument/2006/relationships/image" Target="media/imgrId345067c0843da2d6d.jpg"/><Relationship Id="rId793567c0843dad9ed" Type="http://schemas.openxmlformats.org/officeDocument/2006/relationships/image" Target="media/imgrId793567c0843dad9ed.jpg"/><Relationship Id="rId973867c0843db9453" Type="http://schemas.openxmlformats.org/officeDocument/2006/relationships/image" Target="media/imgrId973867c0843db9453.jpg"/><Relationship Id="rId456667c0843dc61cf" Type="http://schemas.openxmlformats.org/officeDocument/2006/relationships/image" Target="media/imgrId456667c0843dc61cf.jpg"/><Relationship Id="rId132867c0843dd37d6" Type="http://schemas.openxmlformats.org/officeDocument/2006/relationships/image" Target="media/imgrId132867c0843dd37d6.jpg"/><Relationship Id="rId639467c0843dddd15" Type="http://schemas.openxmlformats.org/officeDocument/2006/relationships/image" Target="media/imgrId639467c0843dddd15.jpg"/><Relationship Id="rId355667c0843dedd05" Type="http://schemas.openxmlformats.org/officeDocument/2006/relationships/image" Target="media/imgrId355667c0843dedd05.jpg"/><Relationship Id="rId309067c0843e054b5" Type="http://schemas.openxmlformats.org/officeDocument/2006/relationships/image" Target="media/imgrId309067c0843e054b5.png"/><Relationship Id="rId941967c0843e1730d" Type="http://schemas.openxmlformats.org/officeDocument/2006/relationships/image" Target="media/imgrId941967c0843e1730d.jpg"/><Relationship Id="rId529467c0843e2dba9" Type="http://schemas.openxmlformats.org/officeDocument/2006/relationships/image" Target="media/imgrId529467c0843e2dba9.jpg"/><Relationship Id="rId313567c0843e38584" Type="http://schemas.openxmlformats.org/officeDocument/2006/relationships/image" Target="media/imgrId313567c0843e38584.jpg"/><Relationship Id="rId534667c0843e49eef" Type="http://schemas.openxmlformats.org/officeDocument/2006/relationships/image" Target="media/imgrId534667c0843e49eef.jpg"/><Relationship Id="rId732767c0843e5a3c6" Type="http://schemas.openxmlformats.org/officeDocument/2006/relationships/image" Target="media/imgrId732767c0843e5a3c6.jpg"/><Relationship Id="rId723567c0843e6a450" Type="http://schemas.openxmlformats.org/officeDocument/2006/relationships/image" Target="media/imgrId723567c0843e6a450.jpg"/><Relationship Id="rId644667c0843e7d209" Type="http://schemas.openxmlformats.org/officeDocument/2006/relationships/image" Target="media/imgrId644667c0843e7d209.jpg"/><Relationship Id="rId755267c0843e8a447" Type="http://schemas.openxmlformats.org/officeDocument/2006/relationships/image" Target="media/imgrId755267c0843e8a447.jpg"/><Relationship Id="rId234867c0843e91c29" Type="http://schemas.openxmlformats.org/officeDocument/2006/relationships/image" Target="media/imgrId234867c0843e91c29.jpg"/><Relationship Id="rId137067c0843ea31c8" Type="http://schemas.openxmlformats.org/officeDocument/2006/relationships/image" Target="media/imgrId137067c0843ea31c8.jpg"/><Relationship Id="rId273367c0843eba491" Type="http://schemas.openxmlformats.org/officeDocument/2006/relationships/image" Target="media/imgrId273367c0843eba491.jpg"/><Relationship Id="rId418767c0843ed5581" Type="http://schemas.openxmlformats.org/officeDocument/2006/relationships/image" Target="media/imgrId418767c0843ed5581.jpg"/><Relationship Id="rId594967c0843eee254" Type="http://schemas.openxmlformats.org/officeDocument/2006/relationships/image" Target="media/imgrId594967c0843eee254.jpg"/><Relationship Id="rId595467c0843f138db" Type="http://schemas.openxmlformats.org/officeDocument/2006/relationships/image" Target="media/imgrId595467c0843f138db.jpg"/><Relationship Id="rId960967c0843f2554e" Type="http://schemas.openxmlformats.org/officeDocument/2006/relationships/image" Target="media/imgrId960967c0843f2554e.jpg"/><Relationship Id="rId919767c0843f4181e" Type="http://schemas.openxmlformats.org/officeDocument/2006/relationships/image" Target="media/imgrId919767c0843f4181e.jpg"/><Relationship Id="rId696167c0843f5ceb6" Type="http://schemas.openxmlformats.org/officeDocument/2006/relationships/image" Target="media/imgrId696167c0843f5ceb6.jpg"/><Relationship Id="rId505367c0843f6be0e" Type="http://schemas.openxmlformats.org/officeDocument/2006/relationships/image" Target="media/imgrId505367c0843f6be0e.jpg"/><Relationship Id="rId740667c0843f8b217" Type="http://schemas.openxmlformats.org/officeDocument/2006/relationships/image" Target="media/imgrId740667c0843f8b217.jpg"/><Relationship Id="rId334567c0843fa33de" Type="http://schemas.openxmlformats.org/officeDocument/2006/relationships/image" Target="media/imgrId334567c0843fa33de.jpg"/><Relationship Id="rId816567c0843fb27ab" Type="http://schemas.openxmlformats.org/officeDocument/2006/relationships/image" Target="media/imgrId816567c0843fb27ab.jpg"/><Relationship Id="rId215867c0843fd2f01" Type="http://schemas.openxmlformats.org/officeDocument/2006/relationships/image" Target="media/imgrId215867c0843fd2f01.jpg"/><Relationship Id="rId284267c0843ff2987" Type="http://schemas.openxmlformats.org/officeDocument/2006/relationships/image" Target="media/imgrId284267c0843ff2987.jpg"/><Relationship Id="rId450767c08440146bc" Type="http://schemas.openxmlformats.org/officeDocument/2006/relationships/image" Target="media/imgrId450767c08440146bc.jpg"/><Relationship Id="rId490067c084402e7c1" Type="http://schemas.openxmlformats.org/officeDocument/2006/relationships/image" Target="media/imgrId490067c084402e7c1.jpg"/><Relationship Id="rId599567c0844045c1f" Type="http://schemas.openxmlformats.org/officeDocument/2006/relationships/image" Target="media/imgrId599567c0844045c1f.jpg"/><Relationship Id="rId387967c084405b745" Type="http://schemas.openxmlformats.org/officeDocument/2006/relationships/image" Target="media/imgrId387967c084405b745.jpg"/><Relationship Id="rId851367c084406d4f3" Type="http://schemas.openxmlformats.org/officeDocument/2006/relationships/image" Target="media/imgrId851367c084406d4f3.jpg"/><Relationship Id="rId935367c0844080c3d" Type="http://schemas.openxmlformats.org/officeDocument/2006/relationships/image" Target="media/imgrId935367c0844080c3d.jpg"/><Relationship Id="rId192767c0844096045" Type="http://schemas.openxmlformats.org/officeDocument/2006/relationships/image" Target="media/imgrId192767c0844096045.jpg"/><Relationship Id="rId114567c08440aafe3" Type="http://schemas.openxmlformats.org/officeDocument/2006/relationships/image" Target="media/imgrId114567c08440aafe3.jpg"/><Relationship Id="rId736067c08440c5e32" Type="http://schemas.openxmlformats.org/officeDocument/2006/relationships/image" Target="media/imgrId736067c08440c5e32.jpg"/><Relationship Id="rId817467c08440d3acd" Type="http://schemas.openxmlformats.org/officeDocument/2006/relationships/image" Target="media/imgrId817467c08440d3acd.jpg"/><Relationship Id="rId825967c08440ed7e0" Type="http://schemas.openxmlformats.org/officeDocument/2006/relationships/image" Target="media/imgrId825967c08440ed7e0.jpg"/><Relationship Id="rId188467c084410cf2f" Type="http://schemas.openxmlformats.org/officeDocument/2006/relationships/image" Target="media/imgrId188467c084410cf2f.jpg"/><Relationship Id="rId274467c084411ab17" Type="http://schemas.openxmlformats.org/officeDocument/2006/relationships/image" Target="media/imgrId274467c084411ab17.jpg"/><Relationship Id="rId939067c0844134a8b" Type="http://schemas.openxmlformats.org/officeDocument/2006/relationships/image" Target="media/imgrId939067c0844134a8b.jpg"/><Relationship Id="rId978267c084414f48a" Type="http://schemas.openxmlformats.org/officeDocument/2006/relationships/image" Target="media/imgrId978267c084414f48a.jpg"/><Relationship Id="rId919667c0844165a19" Type="http://schemas.openxmlformats.org/officeDocument/2006/relationships/image" Target="media/imgrId919667c0844165a19.jpg"/><Relationship Id="rId712867c0844171dfc" Type="http://schemas.openxmlformats.org/officeDocument/2006/relationships/image" Target="media/imgrId712867c0844171dfc.jpg"/><Relationship Id="rId865667c08441923fa" Type="http://schemas.openxmlformats.org/officeDocument/2006/relationships/image" Target="media/imgrId865667c08441923fa.jpg"/><Relationship Id="rId767067c084419e332" Type="http://schemas.openxmlformats.org/officeDocument/2006/relationships/image" Target="media/imgrId767067c084419e332.jpg"/><Relationship Id="rId777767c08441b35e3" Type="http://schemas.openxmlformats.org/officeDocument/2006/relationships/image" Target="media/imgrId777767c08441b35e3.jpg"/><Relationship Id="rId718167c08441c712c" Type="http://schemas.openxmlformats.org/officeDocument/2006/relationships/image" Target="media/imgrId718167c08441c712c.jpg"/><Relationship Id="rId178967c08441dc117" Type="http://schemas.openxmlformats.org/officeDocument/2006/relationships/image" Target="media/imgrId178967c08441dc117.jpg"/><Relationship Id="rId689367c08441e70fa" Type="http://schemas.openxmlformats.org/officeDocument/2006/relationships/image" Target="media/imgrId689367c08441e70fa.jpg"/><Relationship Id="rId998567c08441f33c1" Type="http://schemas.openxmlformats.org/officeDocument/2006/relationships/image" Target="media/imgrId998567c08441f33c1.jpg"/><Relationship Id="rId845467c084420d3d0" Type="http://schemas.openxmlformats.org/officeDocument/2006/relationships/image" Target="media/imgrId845467c084420d3d0.jpg"/><Relationship Id="rId193467c084421f44f" Type="http://schemas.openxmlformats.org/officeDocument/2006/relationships/image" Target="media/imgrId193467c084421f44f.jpg"/><Relationship Id="rId309367c084422fb18" Type="http://schemas.openxmlformats.org/officeDocument/2006/relationships/image" Target="media/imgrId309367c084422fb18.jpg"/><Relationship Id="rId753067c084423d6a3" Type="http://schemas.openxmlformats.org/officeDocument/2006/relationships/image" Target="media/imgrId753067c084423d6a3.jpg"/><Relationship Id="rId768567c084424d0f4" Type="http://schemas.openxmlformats.org/officeDocument/2006/relationships/image" Target="media/imgrId768567c084424d0f4.png"/><Relationship Id="rId198467c084425ea9e" Type="http://schemas.openxmlformats.org/officeDocument/2006/relationships/image" Target="media/imgrId198467c084425ea9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45693" Type="http://schemas.openxmlformats.org/officeDocument/2006/relationships/image" Target="media/imgrId972456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45693" Type="http://schemas.openxmlformats.org/officeDocument/2006/relationships/image" Target="media/imgrId972456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45693" Type="http://schemas.openxmlformats.org/officeDocument/2006/relationships/image" Target="media/imgrId972456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45693" Type="http://schemas.openxmlformats.org/officeDocument/2006/relationships/image" Target="media/imgrId972456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45693" Type="http://schemas.openxmlformats.org/officeDocument/2006/relationships/image" Target="media/imgrId972456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45693" Type="http://schemas.openxmlformats.org/officeDocument/2006/relationships/image" Target="media/imgrId972456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