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495157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2473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745019" w:name="ctxt"/>
    <w:bookmarkEnd w:id="257450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61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61800335" name="name201267c0b6fc4a417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86867c0b6fc4a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99143" name="name351867c0b6fc524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267c0b6fc52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76608176" name="name544567c0b6fc5ff0c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965367c0b6fc5f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42639" name="name796367c0b6fc72c2c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36267c0b6fc72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2205066" name="name803167c0b6fc7b91a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947467c0b6fc7b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18564054" name="name368767c0b6fc86aa3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133167c0b6fc86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31923" name="name950967c0b6fc8d8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267c0b6fc8d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28069349" name="name539367c0b6fc9d030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102167c0b6fc9d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29568" name="name726067c0b6fca74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467c0b6fca7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5289223" name="name586767c0b6fcb4ac5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86867c0b6fcb4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71244" name="name189467c0b6fcbba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367c0b6fcbb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84851656" name="name246567c0b6fcc985f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262567c0b6fcc9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42129" name="name658567c0b6fccfc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967c0b6fccf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5663895" name="name462467c0b6fcda19b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884467c0b6fcda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2394025" name="name358367c0b6fce715f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961467c0b6fce7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55334" name="name120867c0b6fcedf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767c0b6fced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86985" name="name178267c0b6fd05392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712267c0b6fd05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606167c0b6fd06da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516867c0b6fd071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33699441" name="name348767c0b6fd12d85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64667c0b6fd12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96458" name="name561667c0b6fd185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667c0b6fd18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30267c0b6fd1d9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30990" name="name335867c0b6fd287f4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214867c0b6fd28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03977" name="name357267c0b6fd330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567c0b6fd33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15528" name="name706567c0b6fd3c4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167c0b6fd3c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02167c0b6fd3cf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76791" name="name658667c0b6fd475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667c0b6fd47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64967c0b6fd485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94890936" name="name264367c0b6fd51885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836867c0b6fd5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89197" name="name538767c0b6fd59607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713267c0b6fd59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534762" name="name955267c0b6fd61be8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661367c0b6fd61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14402" name="name739967c0b6fd6a5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667c0b6fd6a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1958" name="name249667c0b6fd77500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478267c0b6fd77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226972" name="name888667c0b6fd7f88d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542167c0b6fd7f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57091" name="name880167c0b6fd864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167c0b6fd86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22112" name="name312167c0b6fd95acb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914067c0b6fd95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05327" name="name932467c0b6fd9e2b8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846267c0b6fd9e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58915" name="name510267c0b6fda41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467c0b6fda4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6591455" name="name741267c0b6fdb23c0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507767c0b6fdb2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29607" name="name552267c0b6fdb91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967c0b6fdb9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80037604" name="name151367c0b6fdc2a6c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806667c0b6fdc2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8063" name="name379567c0b6fdcc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267c0b6fdcc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87324" name="name220467c0b6fdd73d1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650267c0b6fdd7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678859" name="name936067c0b6fdde529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352967c0b6fdde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70097" name="name340167c0b6fde96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067c0b6fde9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2209173" name="name835267c0b6fdf2718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112467c0b6fdf2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38790" name="name275467c0b6fe0b2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567c0b6fe0b2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9424026" name="name417867c0b6fe14afc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601467c0b6fe14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9442211" name="name832567c0b6fe2156a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602867c0b6fe21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967779" name="name857067c0b6fe27be9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673467c0b6fe27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145331" name="name287167c0b6fe2e423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346767c0b6fe2e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9967c0b6fe2f8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96934500" w:name="result_box"/>
            <w:bookmarkEnd w:id="96934500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46790" name="name470867c0b6fe37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967c0b6fe37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13445" name="name893267c0b6fe413d1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635367c0b6fe41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52627" name="name599367c0b6fe4a1ac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651767c0b6fe4a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5496408" w:name="result_box"/>
            <w:bookmarkEnd w:id="55496408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41879" name="name920667c0b6fe506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867c0b6fe50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896767c0b6fe524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7885" name="name479467c0b6fe5a906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423167c0b6fe5a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501366" name="name970067c0b6fe66f25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927567c0b6fe66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2798605" name="name751067c0b6fe72a5d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570067c0b6fe72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2020152" name="name276167c0b6fe7e9e1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325867c0b6fe7e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23">
    <w:multiLevelType w:val="hybridMultilevel"/>
    <w:lvl w:ilvl="0" w:tplc="77122515">
      <w:start w:val="1"/>
      <w:numFmt w:val="decimal"/>
      <w:lvlText w:val="%1."/>
      <w:lvlJc w:val="left"/>
      <w:pPr>
        <w:ind w:left="720" w:hanging="360"/>
      </w:pPr>
    </w:lvl>
    <w:lvl w:ilvl="1" w:tplc="77122515" w:tentative="1">
      <w:start w:val="1"/>
      <w:numFmt w:val="lowerLetter"/>
      <w:lvlText w:val="%2."/>
      <w:lvlJc w:val="left"/>
      <w:pPr>
        <w:ind w:left="1440" w:hanging="360"/>
      </w:pPr>
    </w:lvl>
    <w:lvl w:ilvl="2" w:tplc="77122515" w:tentative="1">
      <w:start w:val="1"/>
      <w:numFmt w:val="lowerRoman"/>
      <w:lvlText w:val="%3."/>
      <w:lvlJc w:val="right"/>
      <w:pPr>
        <w:ind w:left="2160" w:hanging="180"/>
      </w:pPr>
    </w:lvl>
    <w:lvl w:ilvl="3" w:tplc="77122515" w:tentative="1">
      <w:start w:val="1"/>
      <w:numFmt w:val="decimal"/>
      <w:lvlText w:val="%4."/>
      <w:lvlJc w:val="left"/>
      <w:pPr>
        <w:ind w:left="2880" w:hanging="360"/>
      </w:pPr>
    </w:lvl>
    <w:lvl w:ilvl="4" w:tplc="77122515" w:tentative="1">
      <w:start w:val="1"/>
      <w:numFmt w:val="lowerLetter"/>
      <w:lvlText w:val="%5."/>
      <w:lvlJc w:val="left"/>
      <w:pPr>
        <w:ind w:left="3600" w:hanging="360"/>
      </w:pPr>
    </w:lvl>
    <w:lvl w:ilvl="5" w:tplc="77122515" w:tentative="1">
      <w:start w:val="1"/>
      <w:numFmt w:val="lowerRoman"/>
      <w:lvlText w:val="%6."/>
      <w:lvlJc w:val="right"/>
      <w:pPr>
        <w:ind w:left="4320" w:hanging="180"/>
      </w:pPr>
    </w:lvl>
    <w:lvl w:ilvl="6" w:tplc="77122515" w:tentative="1">
      <w:start w:val="1"/>
      <w:numFmt w:val="decimal"/>
      <w:lvlText w:val="%7."/>
      <w:lvlJc w:val="left"/>
      <w:pPr>
        <w:ind w:left="5040" w:hanging="360"/>
      </w:pPr>
    </w:lvl>
    <w:lvl w:ilvl="7" w:tplc="77122515" w:tentative="1">
      <w:start w:val="1"/>
      <w:numFmt w:val="lowerLetter"/>
      <w:lvlText w:val="%8."/>
      <w:lvlJc w:val="left"/>
      <w:pPr>
        <w:ind w:left="5760" w:hanging="360"/>
      </w:pPr>
    </w:lvl>
    <w:lvl w:ilvl="8" w:tplc="77122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2">
    <w:multiLevelType w:val="hybridMultilevel"/>
    <w:lvl w:ilvl="0" w:tplc="466152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22">
    <w:abstractNumId w:val="6122"/>
  </w:num>
  <w:num w:numId="6123">
    <w:abstractNumId w:val="61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2851150" Type="http://schemas.openxmlformats.org/officeDocument/2006/relationships/comments" Target="comments.xml"/><Relationship Id="rId660951750" Type="http://schemas.microsoft.com/office/2011/relationships/commentsExtended" Target="commentsExtended.xml"/><Relationship Id="rId14247383" Type="http://schemas.openxmlformats.org/officeDocument/2006/relationships/image" Target="media/imgrId14247383.jpg"/><Relationship Id="rId606167c0b6fd06da8" Type="http://schemas.openxmlformats.org/officeDocument/2006/relationships/hyperlink" Target="https://iservice.lombardini.it/jsp/Template2/manuale.jsp?id=320&amp;parent=1136" TargetMode="External"/><Relationship Id="rId516867c0b6fd0710b" Type="http://schemas.openxmlformats.org/officeDocument/2006/relationships/hyperlink" Target="https://iservice.lombardini.it/jsp/Template2/manuale.jsp?id=320&amp;parent=1136" TargetMode="External"/><Relationship Id="rId630267c0b6fd1d992" Type="http://schemas.openxmlformats.org/officeDocument/2006/relationships/hyperlink" Target="https://iservice.lombardini.it/jsp/Template2/manuale.jsp?id=320&amp;parent=1136" TargetMode="External"/><Relationship Id="rId502167c0b6fd3cff7" Type="http://schemas.openxmlformats.org/officeDocument/2006/relationships/hyperlink" Target="https://iservice.lombardini.it/jsp/Template2/manuale.jsp?id=320&amp;parent=1136" TargetMode="External"/><Relationship Id="rId664967c0b6fd485b8" Type="http://schemas.openxmlformats.org/officeDocument/2006/relationships/hyperlink" Target="https://iservice.lombardini.it/jsp/Template2/manuale.jsp?id=314&amp;parent=1136" TargetMode="External"/><Relationship Id="rId409967c0b6fe2f834" Type="http://schemas.openxmlformats.org/officeDocument/2006/relationships/hyperlink" Target="https://iservice.lombardini.it/jsp/Template2/manuale.jsp?id=304&amp;parent=1136" TargetMode="External"/><Relationship Id="rId896767c0b6fe52449" Type="http://schemas.openxmlformats.org/officeDocument/2006/relationships/hyperlink" Target="https://iservice.lombardini.it/jsp/Template2/manuale.jsp?id=328&amp;parent=1136" TargetMode="External"/><Relationship Id="rId186867c0b6fc4a412" Type="http://schemas.openxmlformats.org/officeDocument/2006/relationships/image" Target="media/imgrId186867c0b6fc4a412.jpg"/><Relationship Id="rId373267c0b6fc52493" Type="http://schemas.openxmlformats.org/officeDocument/2006/relationships/image" Target="media/imgrId373267c0b6fc52493.jpg"/><Relationship Id="rId965367c0b6fc5ff07" Type="http://schemas.openxmlformats.org/officeDocument/2006/relationships/image" Target="media/imgrId965367c0b6fc5ff07.jpg"/><Relationship Id="rId336267c0b6fc72c24" Type="http://schemas.openxmlformats.org/officeDocument/2006/relationships/image" Target="media/imgrId336267c0b6fc72c24.png"/><Relationship Id="rId947467c0b6fc7b915" Type="http://schemas.openxmlformats.org/officeDocument/2006/relationships/image" Target="media/imgrId947467c0b6fc7b915.png"/><Relationship Id="rId133167c0b6fc86a9c" Type="http://schemas.openxmlformats.org/officeDocument/2006/relationships/image" Target="media/imgrId133167c0b6fc86a9c.jpg"/><Relationship Id="rId753267c0b6fc8d8a3" Type="http://schemas.openxmlformats.org/officeDocument/2006/relationships/image" Target="media/imgrId753267c0b6fc8d8a3.jpg"/><Relationship Id="rId102167c0b6fc9d02b" Type="http://schemas.openxmlformats.org/officeDocument/2006/relationships/image" Target="media/imgrId102167c0b6fc9d02b.jpg"/><Relationship Id="rId571467c0b6fca74f4" Type="http://schemas.openxmlformats.org/officeDocument/2006/relationships/image" Target="media/imgrId571467c0b6fca74f4.jpg"/><Relationship Id="rId686867c0b6fcb4ac0" Type="http://schemas.openxmlformats.org/officeDocument/2006/relationships/image" Target="media/imgrId686867c0b6fcb4ac0.jpg"/><Relationship Id="rId934367c0b6fcbbab7" Type="http://schemas.openxmlformats.org/officeDocument/2006/relationships/image" Target="media/imgrId934367c0b6fcbbab7.jpg"/><Relationship Id="rId262567c0b6fcc985b" Type="http://schemas.openxmlformats.org/officeDocument/2006/relationships/image" Target="media/imgrId262567c0b6fcc985b.jpg"/><Relationship Id="rId399967c0b6fccfc21" Type="http://schemas.openxmlformats.org/officeDocument/2006/relationships/image" Target="media/imgrId399967c0b6fccfc21.jpg"/><Relationship Id="rId884467c0b6fcda196" Type="http://schemas.openxmlformats.org/officeDocument/2006/relationships/image" Target="media/imgrId884467c0b6fcda196.jpg"/><Relationship Id="rId961467c0b6fce715a" Type="http://schemas.openxmlformats.org/officeDocument/2006/relationships/image" Target="media/imgrId961467c0b6fce715a.jpg"/><Relationship Id="rId170767c0b6fcedf75" Type="http://schemas.openxmlformats.org/officeDocument/2006/relationships/image" Target="media/imgrId170767c0b6fcedf75.jpg"/><Relationship Id="rId712267c0b6fd0538d" Type="http://schemas.openxmlformats.org/officeDocument/2006/relationships/image" Target="media/imgrId712267c0b6fd0538d.jpg"/><Relationship Id="rId464667c0b6fd12d80" Type="http://schemas.openxmlformats.org/officeDocument/2006/relationships/image" Target="media/imgrId464667c0b6fd12d80.jpg"/><Relationship Id="rId424667c0b6fd185b0" Type="http://schemas.openxmlformats.org/officeDocument/2006/relationships/image" Target="media/imgrId424667c0b6fd185b0.jpg"/><Relationship Id="rId214867c0b6fd287f0" Type="http://schemas.openxmlformats.org/officeDocument/2006/relationships/image" Target="media/imgrId214867c0b6fd287f0.jpg"/><Relationship Id="rId461567c0b6fd330b4" Type="http://schemas.openxmlformats.org/officeDocument/2006/relationships/image" Target="media/imgrId461567c0b6fd330b4.jpg"/><Relationship Id="rId268167c0b6fd3c4c1" Type="http://schemas.openxmlformats.org/officeDocument/2006/relationships/image" Target="media/imgrId268167c0b6fd3c4c1.jpg"/><Relationship Id="rId936667c0b6fd47549" Type="http://schemas.openxmlformats.org/officeDocument/2006/relationships/image" Target="media/imgrId936667c0b6fd47549.jpg"/><Relationship Id="rId836867c0b6fd51880" Type="http://schemas.openxmlformats.org/officeDocument/2006/relationships/image" Target="media/imgrId836867c0b6fd51880.jpg"/><Relationship Id="rId713267c0b6fd59602" Type="http://schemas.openxmlformats.org/officeDocument/2006/relationships/image" Target="media/imgrId713267c0b6fd59602.jpg"/><Relationship Id="rId661367c0b6fd61be3" Type="http://schemas.openxmlformats.org/officeDocument/2006/relationships/image" Target="media/imgrId661367c0b6fd61be3.jpg"/><Relationship Id="rId494667c0b6fd6a5c9" Type="http://schemas.openxmlformats.org/officeDocument/2006/relationships/image" Target="media/imgrId494667c0b6fd6a5c9.jpg"/><Relationship Id="rId478267c0b6fd774fb" Type="http://schemas.openxmlformats.org/officeDocument/2006/relationships/image" Target="media/imgrId478267c0b6fd774fb.jpg"/><Relationship Id="rId542167c0b6fd7f888" Type="http://schemas.openxmlformats.org/officeDocument/2006/relationships/image" Target="media/imgrId542167c0b6fd7f888.jpg"/><Relationship Id="rId407167c0b6fd864d9" Type="http://schemas.openxmlformats.org/officeDocument/2006/relationships/image" Target="media/imgrId407167c0b6fd864d9.jpg"/><Relationship Id="rId914067c0b6fd95ac6" Type="http://schemas.openxmlformats.org/officeDocument/2006/relationships/image" Target="media/imgrId914067c0b6fd95ac6.jpg"/><Relationship Id="rId846267c0b6fd9e2b3" Type="http://schemas.openxmlformats.org/officeDocument/2006/relationships/image" Target="media/imgrId846267c0b6fd9e2b3.jpg"/><Relationship Id="rId936467c0b6fda4169" Type="http://schemas.openxmlformats.org/officeDocument/2006/relationships/image" Target="media/imgrId936467c0b6fda4169.jpg"/><Relationship Id="rId507767c0b6fdb23bb" Type="http://schemas.openxmlformats.org/officeDocument/2006/relationships/image" Target="media/imgrId507767c0b6fdb23bb.jpg"/><Relationship Id="rId303967c0b6fdb9184" Type="http://schemas.openxmlformats.org/officeDocument/2006/relationships/image" Target="media/imgrId303967c0b6fdb9184.jpg"/><Relationship Id="rId806667c0b6fdc2a67" Type="http://schemas.openxmlformats.org/officeDocument/2006/relationships/image" Target="media/imgrId806667c0b6fdc2a67.jpg"/><Relationship Id="rId330267c0b6fdccfe8" Type="http://schemas.openxmlformats.org/officeDocument/2006/relationships/image" Target="media/imgrId330267c0b6fdccfe8.jpg"/><Relationship Id="rId650267c0b6fdd73cc" Type="http://schemas.openxmlformats.org/officeDocument/2006/relationships/image" Target="media/imgrId650267c0b6fdd73cc.jpg"/><Relationship Id="rId352967c0b6fdde524" Type="http://schemas.openxmlformats.org/officeDocument/2006/relationships/image" Target="media/imgrId352967c0b6fdde524.jpg"/><Relationship Id="rId494067c0b6fde96d4" Type="http://schemas.openxmlformats.org/officeDocument/2006/relationships/image" Target="media/imgrId494067c0b6fde96d4.jpg"/><Relationship Id="rId112467c0b6fdf2714" Type="http://schemas.openxmlformats.org/officeDocument/2006/relationships/image" Target="media/imgrId112467c0b6fdf2714.jpg"/><Relationship Id="rId616567c0b6fe0b2f8" Type="http://schemas.openxmlformats.org/officeDocument/2006/relationships/image" Target="media/imgrId616567c0b6fe0b2f8.jpg"/><Relationship Id="rId601467c0b6fe14af7" Type="http://schemas.openxmlformats.org/officeDocument/2006/relationships/image" Target="media/imgrId601467c0b6fe14af7.jpg"/><Relationship Id="rId602867c0b6fe21566" Type="http://schemas.openxmlformats.org/officeDocument/2006/relationships/image" Target="media/imgrId602867c0b6fe21566.png"/><Relationship Id="rId673467c0b6fe27be4" Type="http://schemas.openxmlformats.org/officeDocument/2006/relationships/image" Target="media/imgrId673467c0b6fe27be4.png"/><Relationship Id="rId346767c0b6fe2e41f" Type="http://schemas.openxmlformats.org/officeDocument/2006/relationships/image" Target="media/imgrId346767c0b6fe2e41f.png"/><Relationship Id="rId795967c0b6fe3743e" Type="http://schemas.openxmlformats.org/officeDocument/2006/relationships/image" Target="media/imgrId795967c0b6fe3743e.jpg"/><Relationship Id="rId635367c0b6fe413cd" Type="http://schemas.openxmlformats.org/officeDocument/2006/relationships/image" Target="media/imgrId635367c0b6fe413cd.jpg"/><Relationship Id="rId651767c0b6fe4a1a8" Type="http://schemas.openxmlformats.org/officeDocument/2006/relationships/image" Target="media/imgrId651767c0b6fe4a1a8.jpg"/><Relationship Id="rId470867c0b6fe5064a" Type="http://schemas.openxmlformats.org/officeDocument/2006/relationships/image" Target="media/imgrId470867c0b6fe5064a.jpg"/><Relationship Id="rId423167c0b6fe5a901" Type="http://schemas.openxmlformats.org/officeDocument/2006/relationships/image" Target="media/imgrId423167c0b6fe5a901.jpg"/><Relationship Id="rId927567c0b6fe66f20" Type="http://schemas.openxmlformats.org/officeDocument/2006/relationships/image" Target="media/imgrId927567c0b6fe66f20.jpg"/><Relationship Id="rId570067c0b6fe72a4f" Type="http://schemas.openxmlformats.org/officeDocument/2006/relationships/image" Target="media/imgrId570067c0b6fe72a4f.png"/><Relationship Id="rId325867c0b6fe7e9dc" Type="http://schemas.openxmlformats.org/officeDocument/2006/relationships/image" Target="media/imgrId325867c0b6fe7e9d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247383" Type="http://schemas.openxmlformats.org/officeDocument/2006/relationships/image" Target="media/imgrId142473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