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7569561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75964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650521" w:name="ctxt"/>
    <w:bookmarkEnd w:id="336505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23167c0c1f4cc9c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53967c0c1f4cccb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86567c0c1f4cd3a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40167c0c1f4cd84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48167c0c1f4cde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930967c0c1f4ce33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312767c0c1f4ce8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503767c0c1f4cf2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769367c0c1f4cf8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275367c0c1f4cfe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50467c0c1f4d06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78267c0c1f4d0b9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514767c0c1f4d101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500667c0c1f4d167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657967c0c1f4d1c3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417267c0c1f4d213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40367c0c1f4d271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75767c0c1f4d32e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59867c0c1f4d370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7267759" name="name513967c0c1f4db7d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41667c0c1f4db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5497201" name="name267167c0c1f4e1b2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99167c0c1f4e1b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51167c0c1f4e260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16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98773" name="name851567c0c1f4f02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8067c0c1f4f0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394067c0c1f4f0c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1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527306" name="name138567c0c1f502b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967c0c1f502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29379074" name="name949667c0c1f50e289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390667c0c1f50e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9862892" name="name826767c0c1f51c6aa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583267c0c1f51c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4268274" name="name275467c0c1f5272ce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828367c0c1f527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59428536" name="name135367c0c1f53824e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467867c0c1f538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1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3067765" name="name184867c0c1f54389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559867c0c1f543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97144" name="name515867c0c1f5497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567c0c1f5497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13467c0c1f54a2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81052" name="name476967c0c1f55747a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49967c0c1f557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235256" name="name234867c0c1f5620d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98667c0c1f562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8201175" name="name162967c0c1f56f069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64467c0c1f56f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23035" name="name147267c0c1f577a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067c0c1f577a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01067c0c1f57ac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23236650" name="name350867c0c1f58d10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27267c0c1f58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80667c0c1f58fc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44040978" name="name797967c0c1f5a1e57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44167c0c1f5a1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95367c0c1f5a27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622388" name="name294667c0c1f5acfd6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67967c0c1f5ac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08167c0c1f5ad6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540195" name="name813467c0c1f5b8da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81167c0c1f5b8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5369" name="name335767c0c1f5be6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267c0c1f5be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91967c0c1f5bef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505388" name="name336567c0c1f5ccd80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158967c0c1f5cc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44465279" name="name455567c0c1f5d548d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71667c0c1f5d5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03323" name="name848467c0c1f5dee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067c0c1f5de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507767c0c1f5df9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50183643" name="name999467c0c1f5eeb56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652267c0c1f5ee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17345" name="name331167c0c1f6012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267c0c1f601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1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56667c0c1f6025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21688935" name="name531067c0c1f60bfe9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263667c0c1f60b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514006" name="name654967c0c1f6172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967c0c1f617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6030251" name="name444167c0c1f6252c2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582767c0c1f625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23722" name="name879567c0c1f62ce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667c0c1f62ce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458776" name="name908867c0c1f63cb80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63867c0c1f63cb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358013" name="name471167c0c1f6488f9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06767c0c1f6488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73322" name="name209367c0c1f64e9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6067c0c1f64e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39462" name="name465667c0c1f676531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01667c0c1f676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8978182" name="name355767c0c1f6840e1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11467c0c1f684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69801" name="name926867c0c1f68ca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967c0c1f68c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82848458" name="name614767c0c1f69ac14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941967c0c1f69a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6580711" name="name869767c0c1f6aad8a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84167c0c1f6aa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51873" name="name337767c0c1f6b2c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467c0c1f6b2c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3025241" name="name375767c0c1f6be807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02067c0c1f6be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26131" name="name118967c0c1f6c5a8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41667c0c1f6c5a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76149" name="name990267c0c1f6d1b2b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76867c0c1f6d1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07074" name="name743967c0c1f6d89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8067c0c1f6d8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2717148" name="name401367c0c1f6e2a5f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04967c0c1f6e2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302643" name="name221367c0c1f6e84e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2167c0c1f6e8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20667c0c1f6e94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84467c0c1f6ea2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129967c0c1f6ea6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19967c0c1f6eab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1951274" name="name774567c0c1f7039d9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918367c0c1f7039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2871447" name="name271267c0c1f7104f6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648667c0c1f7104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934541" name="name599767c0c1f7197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267c0c1f719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5752462" name="name844167c0c1f72a4c5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17767c0c1f72a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28422" name="name155967c0c1f7353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867c0c1f735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6645110" name="name544667c0c1f73f2a7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25267c0c1f73f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02506" name="name656067c0c1f74a754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30567c0c1f74a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59014" name="name326667c0c1f7512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167c0c1f751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476667c0c1f7523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7280242" name="name980367c0c1f75eb2d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510767c0c1f75e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107867c0c1f75fb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146767c0c1f7604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84667c0c1f7606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413967c0c1f760b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46481006" name="name351167c0c1f771501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678767c0c1f771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79100" name="name349467c0c1f77ab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167c0c1f77a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57540799" name="name456667c0c1f786118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693667c0c1f786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16670383" name="name853767c0c1f792c47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155867c0c1f792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599766" name="name950867c0c1f7a11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167c0c1f7a1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81667c0c1f7a1b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1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38067c0c1f7a2d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7034654" name="name906267c0c1f7aec89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625467c0c1f7ae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6649034" name="name176967c0c1f7b61e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0467c0c1f7b61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9854595" name="name928667c0c1f7c1090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05867c0c1f7c1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880267c0c1f7c2b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94992153" name="name164967c0c1f7ce198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343167c0c1f7ce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18581275" name="name230467c0c1f7da326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847867c0c1f7da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445167c0c1f7db1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69267c0c1f7dcd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32067c0c1f7ddb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46667c0c1f7de4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28267c0c1f7df4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17567c0c1f7dfb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929106" name="name872467c0c1f7e8252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16267c0c1f7e8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0815175" name="name274967c0c1f7f326b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71767c0c1f7f3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5849657" name="name591767c0c1f80833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87867c0c1f808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35367c0c1f809c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4127957" name="name433567c0c1f812cdd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83267c0c1f812c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2383593" name="name157867c0c1f81cd0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95767c0c1f81cd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011415" name="name611267c0c1f822cc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63767c0c1f822cc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19934" name="name452567c0c1f82b1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4367c0c1f82b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1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296041" name="name357567c0c1f832ce7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380767c0c1f832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40629" name="name110267c0c1f83ce0d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06867c0c1f83ce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60820218" name="name781967c0c1f848379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358167c0c1f848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1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907295" name="name971567c0c1f8517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167c0c1f851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1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13051061" name="name814667c0c1f85c64b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105667c0c1f85c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31484" name="name985567c0c1f861f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2767c0c1f861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36010649" name="name615167c0c1f86b6a1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21867c0c1f86b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256608" name="name994267c0c1f878dd8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15867c0c1f878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92250" name="name347167c0c1f881f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667c0c1f881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627384" name="name232167c0c1f88e647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00267c0c1f88e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0358669" name="name260367c0c1f8980f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22167c0c1f898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614851" name="name512167c0c1f89db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067c0c1f89d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7813502" name="name221567c0c1f8aa3c8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10867c0c1f8aa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2473437" name="name480567c0c1f8b25dc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62367c0c1f8b25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96521" name="name345767c0c1f8b82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667c0c1f8b8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5810327" name="name788667c0c1f8c6821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13567c0c1f8c6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046611" name="name973067c0c1f8cdf18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71667c0c1f8cdf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9015264" name="name188767c0c1f8d44e0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46967c0c1f8d44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221275" name="name550367c0c1f8dd723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840767c0c1f8dd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72682" name="name514167c0c1f8e35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9667c0c1f8e3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552167c0c1f8e41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546338" name="name639167c0c1f8ed133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700767c0c1f8ed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4280061" name="name561467c0c1f90643c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979267c0c1f906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2045650" name="name502967c0c1f910665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903367c0c1f910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63684208" name="name113967c0c1f91c39b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933867c0c1f91c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236967c0c1f91c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7832945" name="name492667c0c1f92696c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922067c0c1f926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80295445" name="name723467c0c1f93431b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236467c0c1f934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93378239" name="name631267c0c1f93562d" descr="image666267c0c1f935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6267c0c1f935151"/>
                          <pic:cNvPicPr/>
                        </pic:nvPicPr>
                        <pic:blipFill>
                          <a:blip r:embed="rId663867c0c1f935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91367c0c1f9360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1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876167c0c1f9368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02367c0c1f9375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1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13873375" name="name825767c0c1f944d53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435467c0c1f944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57874771" name="name226867c0c1f94fcd4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935267c0c1f94f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32296297" name="name449767c0c1f95a008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293367c0c1f95a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39570" name="name994967c0c1f9602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167c0c1f960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1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8089269" name="name953067c0c1f96c924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524967c0c1f96c9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1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375167c0c1f96e3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4250804" name="name286967c0c1f97ccd7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884467c0c1f97c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40914" name="name265467c0c1f9839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567c0c1f9839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870767c0c1f984b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92170383" name="name320167c0c1f991ed6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514467c0c1f991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897600" name="name499867c0c1f99e2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567c0c1f99e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4906807" name="name908367c0c1f9ab8bf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486367c0c1f9ab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91600" name="name393367c0c1f9b3a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567c0c1f9b3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49918510" name="name718367c0c1f9bf41a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482067c0c1f9bf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69567c0c1f9c01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133567c0c1f9c21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736087" name="name851567c0c1f9cfc12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457067c0c1f9cf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36938444" name="name568067c0c1f9db181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909567c0c1f9db1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20198" name="name448767c0c1f9e1b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567c0c1f9e1b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89767c0c1f9e26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1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1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48130242" name="name534867c0c1f9f0839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340367c0c1f9f0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68467c0c1f9f11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9537299" name="name822767c0c1fa0e8c6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601067c0c1fa0e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389140" name="name901567c0c1fa186ab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299067c0c1fa18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54635" name="name385067c0c1fa1e5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8867c0c1fa1e4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71867c0c1fa202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98771717" name="name423667c0c1fa29de0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938867c0c1fa29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33829" name="name832567c0c1fa342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067c0c1fa34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7134107" name="name202167c0c1fa4026a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382567c0c1fa40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74567c0c1fa42d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772626" name="name523467c0c1fa4c87c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353467c0c1fa4c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64201" name="name482267c0c1fa536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167c0c1fa53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58290865" name="name347767c0c1fa607a2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209267c0c1fa60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86821" name="name431167c0c1fa664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067c0c1fa66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9202491" name="name909267c0c1fa74f41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441567c0c1fa74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1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5542183" name="name410167c0c1fa7ff32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310467c0c1fa7ff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1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737969" name="name753467c0c1fa8b6d2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219867c0c1fa8b6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0520959" name="name246467c0c1fa9c0d6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310867c0c1fa9c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932396" name="name671167c0c1faac330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89467c0c1faac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40193591" name="name204467c0c1faace67" descr="image456867c0c1faace4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6867c0c1faace4d"/>
                          <pic:cNvPicPr/>
                        </pic:nvPicPr>
                        <pic:blipFill>
                          <a:blip r:embed="rId191667c0c1faac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294334" name="name431967c0c1fabc4f6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436867c0c1fabc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02719" name="name157167c0c1fac54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967c0c1fac5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104167c0c1fac5d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44440452" name="name241867c0c1facfbac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40967c0c1facf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743">
    <w:multiLevelType w:val="hybridMultilevel"/>
    <w:lvl w:ilvl="0" w:tplc="51811065">
      <w:start w:val="1"/>
      <w:numFmt w:val="decimal"/>
      <w:lvlText w:val="%1."/>
      <w:lvlJc w:val="left"/>
      <w:pPr>
        <w:ind w:left="720" w:hanging="360"/>
      </w:pPr>
    </w:lvl>
    <w:lvl w:ilvl="1" w:tplc="51811065" w:tentative="1">
      <w:start w:val="1"/>
      <w:numFmt w:val="lowerLetter"/>
      <w:lvlText w:val="%2."/>
      <w:lvlJc w:val="left"/>
      <w:pPr>
        <w:ind w:left="1440" w:hanging="360"/>
      </w:pPr>
    </w:lvl>
    <w:lvl w:ilvl="2" w:tplc="51811065" w:tentative="1">
      <w:start w:val="1"/>
      <w:numFmt w:val="lowerRoman"/>
      <w:lvlText w:val="%3."/>
      <w:lvlJc w:val="right"/>
      <w:pPr>
        <w:ind w:left="2160" w:hanging="180"/>
      </w:pPr>
    </w:lvl>
    <w:lvl w:ilvl="3" w:tplc="51811065" w:tentative="1">
      <w:start w:val="1"/>
      <w:numFmt w:val="decimal"/>
      <w:lvlText w:val="%4."/>
      <w:lvlJc w:val="left"/>
      <w:pPr>
        <w:ind w:left="2880" w:hanging="360"/>
      </w:pPr>
    </w:lvl>
    <w:lvl w:ilvl="4" w:tplc="51811065" w:tentative="1">
      <w:start w:val="1"/>
      <w:numFmt w:val="lowerLetter"/>
      <w:lvlText w:val="%5."/>
      <w:lvlJc w:val="left"/>
      <w:pPr>
        <w:ind w:left="3600" w:hanging="360"/>
      </w:pPr>
    </w:lvl>
    <w:lvl w:ilvl="5" w:tplc="51811065" w:tentative="1">
      <w:start w:val="1"/>
      <w:numFmt w:val="lowerRoman"/>
      <w:lvlText w:val="%6."/>
      <w:lvlJc w:val="right"/>
      <w:pPr>
        <w:ind w:left="4320" w:hanging="180"/>
      </w:pPr>
    </w:lvl>
    <w:lvl w:ilvl="6" w:tplc="51811065" w:tentative="1">
      <w:start w:val="1"/>
      <w:numFmt w:val="decimal"/>
      <w:lvlText w:val="%7."/>
      <w:lvlJc w:val="left"/>
      <w:pPr>
        <w:ind w:left="5040" w:hanging="360"/>
      </w:pPr>
    </w:lvl>
    <w:lvl w:ilvl="7" w:tplc="51811065" w:tentative="1">
      <w:start w:val="1"/>
      <w:numFmt w:val="lowerLetter"/>
      <w:lvlText w:val="%8."/>
      <w:lvlJc w:val="left"/>
      <w:pPr>
        <w:ind w:left="5760" w:hanging="360"/>
      </w:pPr>
    </w:lvl>
    <w:lvl w:ilvl="8" w:tplc="51811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42">
    <w:multiLevelType w:val="hybridMultilevel"/>
    <w:lvl w:ilvl="0" w:tplc="88560712">
      <w:start w:val="1"/>
      <w:numFmt w:val="decimal"/>
      <w:lvlText w:val="%1."/>
      <w:lvlJc w:val="left"/>
      <w:pPr>
        <w:ind w:left="720" w:hanging="360"/>
      </w:pPr>
    </w:lvl>
    <w:lvl w:ilvl="1" w:tplc="88560712" w:tentative="1">
      <w:start w:val="1"/>
      <w:numFmt w:val="lowerLetter"/>
      <w:lvlText w:val="%2."/>
      <w:lvlJc w:val="left"/>
      <w:pPr>
        <w:ind w:left="1440" w:hanging="360"/>
      </w:pPr>
    </w:lvl>
    <w:lvl w:ilvl="2" w:tplc="88560712" w:tentative="1">
      <w:start w:val="1"/>
      <w:numFmt w:val="lowerRoman"/>
      <w:lvlText w:val="%3."/>
      <w:lvlJc w:val="right"/>
      <w:pPr>
        <w:ind w:left="2160" w:hanging="180"/>
      </w:pPr>
    </w:lvl>
    <w:lvl w:ilvl="3" w:tplc="88560712" w:tentative="1">
      <w:start w:val="1"/>
      <w:numFmt w:val="decimal"/>
      <w:lvlText w:val="%4."/>
      <w:lvlJc w:val="left"/>
      <w:pPr>
        <w:ind w:left="2880" w:hanging="360"/>
      </w:pPr>
    </w:lvl>
    <w:lvl w:ilvl="4" w:tplc="88560712" w:tentative="1">
      <w:start w:val="1"/>
      <w:numFmt w:val="lowerLetter"/>
      <w:lvlText w:val="%5."/>
      <w:lvlJc w:val="left"/>
      <w:pPr>
        <w:ind w:left="3600" w:hanging="360"/>
      </w:pPr>
    </w:lvl>
    <w:lvl w:ilvl="5" w:tplc="88560712" w:tentative="1">
      <w:start w:val="1"/>
      <w:numFmt w:val="lowerRoman"/>
      <w:lvlText w:val="%6."/>
      <w:lvlJc w:val="right"/>
      <w:pPr>
        <w:ind w:left="4320" w:hanging="180"/>
      </w:pPr>
    </w:lvl>
    <w:lvl w:ilvl="6" w:tplc="88560712" w:tentative="1">
      <w:start w:val="1"/>
      <w:numFmt w:val="decimal"/>
      <w:lvlText w:val="%7."/>
      <w:lvlJc w:val="left"/>
      <w:pPr>
        <w:ind w:left="5040" w:hanging="360"/>
      </w:pPr>
    </w:lvl>
    <w:lvl w:ilvl="7" w:tplc="88560712" w:tentative="1">
      <w:start w:val="1"/>
      <w:numFmt w:val="lowerLetter"/>
      <w:lvlText w:val="%8."/>
      <w:lvlJc w:val="left"/>
      <w:pPr>
        <w:ind w:left="5760" w:hanging="360"/>
      </w:pPr>
    </w:lvl>
    <w:lvl w:ilvl="8" w:tplc="88560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41">
    <w:multiLevelType w:val="hybridMultilevel"/>
    <w:lvl w:ilvl="0" w:tplc="62888000">
      <w:start w:val="1"/>
      <w:numFmt w:val="decimal"/>
      <w:lvlText w:val="%1."/>
      <w:lvlJc w:val="left"/>
      <w:pPr>
        <w:ind w:left="720" w:hanging="360"/>
      </w:pPr>
    </w:lvl>
    <w:lvl w:ilvl="1" w:tplc="62888000" w:tentative="1">
      <w:start w:val="1"/>
      <w:numFmt w:val="lowerLetter"/>
      <w:lvlText w:val="%2."/>
      <w:lvlJc w:val="left"/>
      <w:pPr>
        <w:ind w:left="1440" w:hanging="360"/>
      </w:pPr>
    </w:lvl>
    <w:lvl w:ilvl="2" w:tplc="62888000" w:tentative="1">
      <w:start w:val="1"/>
      <w:numFmt w:val="lowerRoman"/>
      <w:lvlText w:val="%3."/>
      <w:lvlJc w:val="right"/>
      <w:pPr>
        <w:ind w:left="2160" w:hanging="180"/>
      </w:pPr>
    </w:lvl>
    <w:lvl w:ilvl="3" w:tplc="62888000" w:tentative="1">
      <w:start w:val="1"/>
      <w:numFmt w:val="decimal"/>
      <w:lvlText w:val="%4."/>
      <w:lvlJc w:val="left"/>
      <w:pPr>
        <w:ind w:left="2880" w:hanging="360"/>
      </w:pPr>
    </w:lvl>
    <w:lvl w:ilvl="4" w:tplc="62888000" w:tentative="1">
      <w:start w:val="1"/>
      <w:numFmt w:val="lowerLetter"/>
      <w:lvlText w:val="%5."/>
      <w:lvlJc w:val="left"/>
      <w:pPr>
        <w:ind w:left="3600" w:hanging="360"/>
      </w:pPr>
    </w:lvl>
    <w:lvl w:ilvl="5" w:tplc="62888000" w:tentative="1">
      <w:start w:val="1"/>
      <w:numFmt w:val="lowerRoman"/>
      <w:lvlText w:val="%6."/>
      <w:lvlJc w:val="right"/>
      <w:pPr>
        <w:ind w:left="4320" w:hanging="180"/>
      </w:pPr>
    </w:lvl>
    <w:lvl w:ilvl="6" w:tplc="62888000" w:tentative="1">
      <w:start w:val="1"/>
      <w:numFmt w:val="decimal"/>
      <w:lvlText w:val="%7."/>
      <w:lvlJc w:val="left"/>
      <w:pPr>
        <w:ind w:left="5040" w:hanging="360"/>
      </w:pPr>
    </w:lvl>
    <w:lvl w:ilvl="7" w:tplc="62888000" w:tentative="1">
      <w:start w:val="1"/>
      <w:numFmt w:val="lowerLetter"/>
      <w:lvlText w:val="%8."/>
      <w:lvlJc w:val="left"/>
      <w:pPr>
        <w:ind w:left="5760" w:hanging="360"/>
      </w:pPr>
    </w:lvl>
    <w:lvl w:ilvl="8" w:tplc="62888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40">
    <w:multiLevelType w:val="hybridMultilevel"/>
    <w:lvl w:ilvl="0" w:tplc="41460255">
      <w:start w:val="1"/>
      <w:numFmt w:val="decimal"/>
      <w:lvlText w:val="%1."/>
      <w:lvlJc w:val="left"/>
      <w:pPr>
        <w:ind w:left="720" w:hanging="360"/>
      </w:pPr>
    </w:lvl>
    <w:lvl w:ilvl="1" w:tplc="41460255" w:tentative="1">
      <w:start w:val="1"/>
      <w:numFmt w:val="lowerLetter"/>
      <w:lvlText w:val="%2."/>
      <w:lvlJc w:val="left"/>
      <w:pPr>
        <w:ind w:left="1440" w:hanging="360"/>
      </w:pPr>
    </w:lvl>
    <w:lvl w:ilvl="2" w:tplc="41460255" w:tentative="1">
      <w:start w:val="1"/>
      <w:numFmt w:val="lowerRoman"/>
      <w:lvlText w:val="%3."/>
      <w:lvlJc w:val="right"/>
      <w:pPr>
        <w:ind w:left="2160" w:hanging="180"/>
      </w:pPr>
    </w:lvl>
    <w:lvl w:ilvl="3" w:tplc="41460255" w:tentative="1">
      <w:start w:val="1"/>
      <w:numFmt w:val="decimal"/>
      <w:lvlText w:val="%4."/>
      <w:lvlJc w:val="left"/>
      <w:pPr>
        <w:ind w:left="2880" w:hanging="360"/>
      </w:pPr>
    </w:lvl>
    <w:lvl w:ilvl="4" w:tplc="41460255" w:tentative="1">
      <w:start w:val="1"/>
      <w:numFmt w:val="lowerLetter"/>
      <w:lvlText w:val="%5."/>
      <w:lvlJc w:val="left"/>
      <w:pPr>
        <w:ind w:left="3600" w:hanging="360"/>
      </w:pPr>
    </w:lvl>
    <w:lvl w:ilvl="5" w:tplc="41460255" w:tentative="1">
      <w:start w:val="1"/>
      <w:numFmt w:val="lowerRoman"/>
      <w:lvlText w:val="%6."/>
      <w:lvlJc w:val="right"/>
      <w:pPr>
        <w:ind w:left="4320" w:hanging="180"/>
      </w:pPr>
    </w:lvl>
    <w:lvl w:ilvl="6" w:tplc="41460255" w:tentative="1">
      <w:start w:val="1"/>
      <w:numFmt w:val="decimal"/>
      <w:lvlText w:val="%7."/>
      <w:lvlJc w:val="left"/>
      <w:pPr>
        <w:ind w:left="5040" w:hanging="360"/>
      </w:pPr>
    </w:lvl>
    <w:lvl w:ilvl="7" w:tplc="41460255" w:tentative="1">
      <w:start w:val="1"/>
      <w:numFmt w:val="lowerLetter"/>
      <w:lvlText w:val="%8."/>
      <w:lvlJc w:val="left"/>
      <w:pPr>
        <w:ind w:left="5760" w:hanging="360"/>
      </w:pPr>
    </w:lvl>
    <w:lvl w:ilvl="8" w:tplc="41460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9">
    <w:multiLevelType w:val="hybridMultilevel"/>
    <w:lvl w:ilvl="0" w:tplc="98377305">
      <w:start w:val="1"/>
      <w:numFmt w:val="decimal"/>
      <w:lvlText w:val="%1."/>
      <w:lvlJc w:val="left"/>
      <w:pPr>
        <w:ind w:left="720" w:hanging="360"/>
      </w:pPr>
    </w:lvl>
    <w:lvl w:ilvl="1" w:tplc="98377305" w:tentative="1">
      <w:start w:val="1"/>
      <w:numFmt w:val="lowerLetter"/>
      <w:lvlText w:val="%2."/>
      <w:lvlJc w:val="left"/>
      <w:pPr>
        <w:ind w:left="1440" w:hanging="360"/>
      </w:pPr>
    </w:lvl>
    <w:lvl w:ilvl="2" w:tplc="98377305" w:tentative="1">
      <w:start w:val="1"/>
      <w:numFmt w:val="lowerRoman"/>
      <w:lvlText w:val="%3."/>
      <w:lvlJc w:val="right"/>
      <w:pPr>
        <w:ind w:left="2160" w:hanging="180"/>
      </w:pPr>
    </w:lvl>
    <w:lvl w:ilvl="3" w:tplc="98377305" w:tentative="1">
      <w:start w:val="1"/>
      <w:numFmt w:val="decimal"/>
      <w:lvlText w:val="%4."/>
      <w:lvlJc w:val="left"/>
      <w:pPr>
        <w:ind w:left="2880" w:hanging="360"/>
      </w:pPr>
    </w:lvl>
    <w:lvl w:ilvl="4" w:tplc="98377305" w:tentative="1">
      <w:start w:val="1"/>
      <w:numFmt w:val="lowerLetter"/>
      <w:lvlText w:val="%5."/>
      <w:lvlJc w:val="left"/>
      <w:pPr>
        <w:ind w:left="3600" w:hanging="360"/>
      </w:pPr>
    </w:lvl>
    <w:lvl w:ilvl="5" w:tplc="98377305" w:tentative="1">
      <w:start w:val="1"/>
      <w:numFmt w:val="lowerRoman"/>
      <w:lvlText w:val="%6."/>
      <w:lvlJc w:val="right"/>
      <w:pPr>
        <w:ind w:left="4320" w:hanging="180"/>
      </w:pPr>
    </w:lvl>
    <w:lvl w:ilvl="6" w:tplc="98377305" w:tentative="1">
      <w:start w:val="1"/>
      <w:numFmt w:val="decimal"/>
      <w:lvlText w:val="%7."/>
      <w:lvlJc w:val="left"/>
      <w:pPr>
        <w:ind w:left="5040" w:hanging="360"/>
      </w:pPr>
    </w:lvl>
    <w:lvl w:ilvl="7" w:tplc="98377305" w:tentative="1">
      <w:start w:val="1"/>
      <w:numFmt w:val="lowerLetter"/>
      <w:lvlText w:val="%8."/>
      <w:lvlJc w:val="left"/>
      <w:pPr>
        <w:ind w:left="5760" w:hanging="360"/>
      </w:pPr>
    </w:lvl>
    <w:lvl w:ilvl="8" w:tplc="98377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8">
    <w:multiLevelType w:val="hybridMultilevel"/>
    <w:lvl w:ilvl="0" w:tplc="57343905">
      <w:start w:val="1"/>
      <w:numFmt w:val="decimal"/>
      <w:lvlText w:val="%1."/>
      <w:lvlJc w:val="left"/>
      <w:pPr>
        <w:ind w:left="720" w:hanging="360"/>
      </w:pPr>
    </w:lvl>
    <w:lvl w:ilvl="1" w:tplc="57343905" w:tentative="1">
      <w:start w:val="1"/>
      <w:numFmt w:val="lowerLetter"/>
      <w:lvlText w:val="%2."/>
      <w:lvlJc w:val="left"/>
      <w:pPr>
        <w:ind w:left="1440" w:hanging="360"/>
      </w:pPr>
    </w:lvl>
    <w:lvl w:ilvl="2" w:tplc="57343905" w:tentative="1">
      <w:start w:val="1"/>
      <w:numFmt w:val="lowerRoman"/>
      <w:lvlText w:val="%3."/>
      <w:lvlJc w:val="right"/>
      <w:pPr>
        <w:ind w:left="2160" w:hanging="180"/>
      </w:pPr>
    </w:lvl>
    <w:lvl w:ilvl="3" w:tplc="57343905" w:tentative="1">
      <w:start w:val="1"/>
      <w:numFmt w:val="decimal"/>
      <w:lvlText w:val="%4."/>
      <w:lvlJc w:val="left"/>
      <w:pPr>
        <w:ind w:left="2880" w:hanging="360"/>
      </w:pPr>
    </w:lvl>
    <w:lvl w:ilvl="4" w:tplc="57343905" w:tentative="1">
      <w:start w:val="1"/>
      <w:numFmt w:val="lowerLetter"/>
      <w:lvlText w:val="%5."/>
      <w:lvlJc w:val="left"/>
      <w:pPr>
        <w:ind w:left="3600" w:hanging="360"/>
      </w:pPr>
    </w:lvl>
    <w:lvl w:ilvl="5" w:tplc="57343905" w:tentative="1">
      <w:start w:val="1"/>
      <w:numFmt w:val="lowerRoman"/>
      <w:lvlText w:val="%6."/>
      <w:lvlJc w:val="right"/>
      <w:pPr>
        <w:ind w:left="4320" w:hanging="180"/>
      </w:pPr>
    </w:lvl>
    <w:lvl w:ilvl="6" w:tplc="57343905" w:tentative="1">
      <w:start w:val="1"/>
      <w:numFmt w:val="decimal"/>
      <w:lvlText w:val="%7."/>
      <w:lvlJc w:val="left"/>
      <w:pPr>
        <w:ind w:left="5040" w:hanging="360"/>
      </w:pPr>
    </w:lvl>
    <w:lvl w:ilvl="7" w:tplc="57343905" w:tentative="1">
      <w:start w:val="1"/>
      <w:numFmt w:val="lowerLetter"/>
      <w:lvlText w:val="%8."/>
      <w:lvlJc w:val="left"/>
      <w:pPr>
        <w:ind w:left="5760" w:hanging="360"/>
      </w:pPr>
    </w:lvl>
    <w:lvl w:ilvl="8" w:tplc="57343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7">
    <w:multiLevelType w:val="hybridMultilevel"/>
    <w:lvl w:ilvl="0" w:tplc="34270671">
      <w:start w:val="1"/>
      <w:numFmt w:val="decimal"/>
      <w:lvlText w:val="%1."/>
      <w:lvlJc w:val="left"/>
      <w:pPr>
        <w:ind w:left="720" w:hanging="360"/>
      </w:pPr>
    </w:lvl>
    <w:lvl w:ilvl="1" w:tplc="34270671" w:tentative="1">
      <w:start w:val="1"/>
      <w:numFmt w:val="lowerLetter"/>
      <w:lvlText w:val="%2."/>
      <w:lvlJc w:val="left"/>
      <w:pPr>
        <w:ind w:left="1440" w:hanging="360"/>
      </w:pPr>
    </w:lvl>
    <w:lvl w:ilvl="2" w:tplc="34270671" w:tentative="1">
      <w:start w:val="1"/>
      <w:numFmt w:val="lowerRoman"/>
      <w:lvlText w:val="%3."/>
      <w:lvlJc w:val="right"/>
      <w:pPr>
        <w:ind w:left="2160" w:hanging="180"/>
      </w:pPr>
    </w:lvl>
    <w:lvl w:ilvl="3" w:tplc="34270671" w:tentative="1">
      <w:start w:val="1"/>
      <w:numFmt w:val="decimal"/>
      <w:lvlText w:val="%4."/>
      <w:lvlJc w:val="left"/>
      <w:pPr>
        <w:ind w:left="2880" w:hanging="360"/>
      </w:pPr>
    </w:lvl>
    <w:lvl w:ilvl="4" w:tplc="34270671" w:tentative="1">
      <w:start w:val="1"/>
      <w:numFmt w:val="lowerLetter"/>
      <w:lvlText w:val="%5."/>
      <w:lvlJc w:val="left"/>
      <w:pPr>
        <w:ind w:left="3600" w:hanging="360"/>
      </w:pPr>
    </w:lvl>
    <w:lvl w:ilvl="5" w:tplc="34270671" w:tentative="1">
      <w:start w:val="1"/>
      <w:numFmt w:val="lowerRoman"/>
      <w:lvlText w:val="%6."/>
      <w:lvlJc w:val="right"/>
      <w:pPr>
        <w:ind w:left="4320" w:hanging="180"/>
      </w:pPr>
    </w:lvl>
    <w:lvl w:ilvl="6" w:tplc="34270671" w:tentative="1">
      <w:start w:val="1"/>
      <w:numFmt w:val="decimal"/>
      <w:lvlText w:val="%7."/>
      <w:lvlJc w:val="left"/>
      <w:pPr>
        <w:ind w:left="5040" w:hanging="360"/>
      </w:pPr>
    </w:lvl>
    <w:lvl w:ilvl="7" w:tplc="34270671" w:tentative="1">
      <w:start w:val="1"/>
      <w:numFmt w:val="lowerLetter"/>
      <w:lvlText w:val="%8."/>
      <w:lvlJc w:val="left"/>
      <w:pPr>
        <w:ind w:left="5760" w:hanging="360"/>
      </w:pPr>
    </w:lvl>
    <w:lvl w:ilvl="8" w:tplc="34270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6">
    <w:multiLevelType w:val="hybridMultilevel"/>
    <w:lvl w:ilvl="0" w:tplc="97438593">
      <w:start w:val="1"/>
      <w:numFmt w:val="decimal"/>
      <w:lvlText w:val="%1."/>
      <w:lvlJc w:val="left"/>
      <w:pPr>
        <w:ind w:left="720" w:hanging="360"/>
      </w:pPr>
    </w:lvl>
    <w:lvl w:ilvl="1" w:tplc="97438593" w:tentative="1">
      <w:start w:val="1"/>
      <w:numFmt w:val="lowerLetter"/>
      <w:lvlText w:val="%2."/>
      <w:lvlJc w:val="left"/>
      <w:pPr>
        <w:ind w:left="1440" w:hanging="360"/>
      </w:pPr>
    </w:lvl>
    <w:lvl w:ilvl="2" w:tplc="97438593" w:tentative="1">
      <w:start w:val="1"/>
      <w:numFmt w:val="lowerRoman"/>
      <w:lvlText w:val="%3."/>
      <w:lvlJc w:val="right"/>
      <w:pPr>
        <w:ind w:left="2160" w:hanging="180"/>
      </w:pPr>
    </w:lvl>
    <w:lvl w:ilvl="3" w:tplc="97438593" w:tentative="1">
      <w:start w:val="1"/>
      <w:numFmt w:val="decimal"/>
      <w:lvlText w:val="%4."/>
      <w:lvlJc w:val="left"/>
      <w:pPr>
        <w:ind w:left="2880" w:hanging="360"/>
      </w:pPr>
    </w:lvl>
    <w:lvl w:ilvl="4" w:tplc="97438593" w:tentative="1">
      <w:start w:val="1"/>
      <w:numFmt w:val="lowerLetter"/>
      <w:lvlText w:val="%5."/>
      <w:lvlJc w:val="left"/>
      <w:pPr>
        <w:ind w:left="3600" w:hanging="360"/>
      </w:pPr>
    </w:lvl>
    <w:lvl w:ilvl="5" w:tplc="97438593" w:tentative="1">
      <w:start w:val="1"/>
      <w:numFmt w:val="lowerRoman"/>
      <w:lvlText w:val="%6."/>
      <w:lvlJc w:val="right"/>
      <w:pPr>
        <w:ind w:left="4320" w:hanging="180"/>
      </w:pPr>
    </w:lvl>
    <w:lvl w:ilvl="6" w:tplc="97438593" w:tentative="1">
      <w:start w:val="1"/>
      <w:numFmt w:val="decimal"/>
      <w:lvlText w:val="%7."/>
      <w:lvlJc w:val="left"/>
      <w:pPr>
        <w:ind w:left="5040" w:hanging="360"/>
      </w:pPr>
    </w:lvl>
    <w:lvl w:ilvl="7" w:tplc="97438593" w:tentative="1">
      <w:start w:val="1"/>
      <w:numFmt w:val="lowerLetter"/>
      <w:lvlText w:val="%8."/>
      <w:lvlJc w:val="left"/>
      <w:pPr>
        <w:ind w:left="5760" w:hanging="360"/>
      </w:pPr>
    </w:lvl>
    <w:lvl w:ilvl="8" w:tplc="97438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5">
    <w:multiLevelType w:val="hybridMultilevel"/>
    <w:lvl w:ilvl="0" w:tplc="22755460">
      <w:start w:val="1"/>
      <w:numFmt w:val="decimal"/>
      <w:lvlText w:val="%1."/>
      <w:lvlJc w:val="left"/>
      <w:pPr>
        <w:ind w:left="720" w:hanging="360"/>
      </w:pPr>
    </w:lvl>
    <w:lvl w:ilvl="1" w:tplc="22755460" w:tentative="1">
      <w:start w:val="1"/>
      <w:numFmt w:val="lowerLetter"/>
      <w:lvlText w:val="%2."/>
      <w:lvlJc w:val="left"/>
      <w:pPr>
        <w:ind w:left="1440" w:hanging="360"/>
      </w:pPr>
    </w:lvl>
    <w:lvl w:ilvl="2" w:tplc="22755460" w:tentative="1">
      <w:start w:val="1"/>
      <w:numFmt w:val="lowerRoman"/>
      <w:lvlText w:val="%3."/>
      <w:lvlJc w:val="right"/>
      <w:pPr>
        <w:ind w:left="2160" w:hanging="180"/>
      </w:pPr>
    </w:lvl>
    <w:lvl w:ilvl="3" w:tplc="22755460" w:tentative="1">
      <w:start w:val="1"/>
      <w:numFmt w:val="decimal"/>
      <w:lvlText w:val="%4."/>
      <w:lvlJc w:val="left"/>
      <w:pPr>
        <w:ind w:left="2880" w:hanging="360"/>
      </w:pPr>
    </w:lvl>
    <w:lvl w:ilvl="4" w:tplc="22755460" w:tentative="1">
      <w:start w:val="1"/>
      <w:numFmt w:val="lowerLetter"/>
      <w:lvlText w:val="%5."/>
      <w:lvlJc w:val="left"/>
      <w:pPr>
        <w:ind w:left="3600" w:hanging="360"/>
      </w:pPr>
    </w:lvl>
    <w:lvl w:ilvl="5" w:tplc="22755460" w:tentative="1">
      <w:start w:val="1"/>
      <w:numFmt w:val="lowerRoman"/>
      <w:lvlText w:val="%6."/>
      <w:lvlJc w:val="right"/>
      <w:pPr>
        <w:ind w:left="4320" w:hanging="180"/>
      </w:pPr>
    </w:lvl>
    <w:lvl w:ilvl="6" w:tplc="22755460" w:tentative="1">
      <w:start w:val="1"/>
      <w:numFmt w:val="decimal"/>
      <w:lvlText w:val="%7."/>
      <w:lvlJc w:val="left"/>
      <w:pPr>
        <w:ind w:left="5040" w:hanging="360"/>
      </w:pPr>
    </w:lvl>
    <w:lvl w:ilvl="7" w:tplc="22755460" w:tentative="1">
      <w:start w:val="1"/>
      <w:numFmt w:val="lowerLetter"/>
      <w:lvlText w:val="%8."/>
      <w:lvlJc w:val="left"/>
      <w:pPr>
        <w:ind w:left="5760" w:hanging="360"/>
      </w:pPr>
    </w:lvl>
    <w:lvl w:ilvl="8" w:tplc="22755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4">
    <w:multiLevelType w:val="hybridMultilevel"/>
    <w:lvl w:ilvl="0" w:tplc="43383431">
      <w:start w:val="1"/>
      <w:numFmt w:val="decimal"/>
      <w:lvlText w:val="%1."/>
      <w:lvlJc w:val="left"/>
      <w:pPr>
        <w:ind w:left="720" w:hanging="360"/>
      </w:pPr>
    </w:lvl>
    <w:lvl w:ilvl="1" w:tplc="43383431" w:tentative="1">
      <w:start w:val="1"/>
      <w:numFmt w:val="lowerLetter"/>
      <w:lvlText w:val="%2."/>
      <w:lvlJc w:val="left"/>
      <w:pPr>
        <w:ind w:left="1440" w:hanging="360"/>
      </w:pPr>
    </w:lvl>
    <w:lvl w:ilvl="2" w:tplc="43383431" w:tentative="1">
      <w:start w:val="1"/>
      <w:numFmt w:val="lowerRoman"/>
      <w:lvlText w:val="%3."/>
      <w:lvlJc w:val="right"/>
      <w:pPr>
        <w:ind w:left="2160" w:hanging="180"/>
      </w:pPr>
    </w:lvl>
    <w:lvl w:ilvl="3" w:tplc="43383431" w:tentative="1">
      <w:start w:val="1"/>
      <w:numFmt w:val="decimal"/>
      <w:lvlText w:val="%4."/>
      <w:lvlJc w:val="left"/>
      <w:pPr>
        <w:ind w:left="2880" w:hanging="360"/>
      </w:pPr>
    </w:lvl>
    <w:lvl w:ilvl="4" w:tplc="43383431" w:tentative="1">
      <w:start w:val="1"/>
      <w:numFmt w:val="lowerLetter"/>
      <w:lvlText w:val="%5."/>
      <w:lvlJc w:val="left"/>
      <w:pPr>
        <w:ind w:left="3600" w:hanging="360"/>
      </w:pPr>
    </w:lvl>
    <w:lvl w:ilvl="5" w:tplc="43383431" w:tentative="1">
      <w:start w:val="1"/>
      <w:numFmt w:val="lowerRoman"/>
      <w:lvlText w:val="%6."/>
      <w:lvlJc w:val="right"/>
      <w:pPr>
        <w:ind w:left="4320" w:hanging="180"/>
      </w:pPr>
    </w:lvl>
    <w:lvl w:ilvl="6" w:tplc="43383431" w:tentative="1">
      <w:start w:val="1"/>
      <w:numFmt w:val="decimal"/>
      <w:lvlText w:val="%7."/>
      <w:lvlJc w:val="left"/>
      <w:pPr>
        <w:ind w:left="5040" w:hanging="360"/>
      </w:pPr>
    </w:lvl>
    <w:lvl w:ilvl="7" w:tplc="43383431" w:tentative="1">
      <w:start w:val="1"/>
      <w:numFmt w:val="lowerLetter"/>
      <w:lvlText w:val="%8."/>
      <w:lvlJc w:val="left"/>
      <w:pPr>
        <w:ind w:left="5760" w:hanging="360"/>
      </w:pPr>
    </w:lvl>
    <w:lvl w:ilvl="8" w:tplc="43383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3">
    <w:multiLevelType w:val="hybridMultilevel"/>
    <w:lvl w:ilvl="0" w:tplc="46206331">
      <w:start w:val="1"/>
      <w:numFmt w:val="decimal"/>
      <w:lvlText w:val="%1."/>
      <w:lvlJc w:val="left"/>
      <w:pPr>
        <w:ind w:left="720" w:hanging="360"/>
      </w:pPr>
    </w:lvl>
    <w:lvl w:ilvl="1" w:tplc="46206331" w:tentative="1">
      <w:start w:val="1"/>
      <w:numFmt w:val="lowerLetter"/>
      <w:lvlText w:val="%2."/>
      <w:lvlJc w:val="left"/>
      <w:pPr>
        <w:ind w:left="1440" w:hanging="360"/>
      </w:pPr>
    </w:lvl>
    <w:lvl w:ilvl="2" w:tplc="46206331" w:tentative="1">
      <w:start w:val="1"/>
      <w:numFmt w:val="lowerRoman"/>
      <w:lvlText w:val="%3."/>
      <w:lvlJc w:val="right"/>
      <w:pPr>
        <w:ind w:left="2160" w:hanging="180"/>
      </w:pPr>
    </w:lvl>
    <w:lvl w:ilvl="3" w:tplc="46206331" w:tentative="1">
      <w:start w:val="1"/>
      <w:numFmt w:val="decimal"/>
      <w:lvlText w:val="%4."/>
      <w:lvlJc w:val="left"/>
      <w:pPr>
        <w:ind w:left="2880" w:hanging="360"/>
      </w:pPr>
    </w:lvl>
    <w:lvl w:ilvl="4" w:tplc="46206331" w:tentative="1">
      <w:start w:val="1"/>
      <w:numFmt w:val="lowerLetter"/>
      <w:lvlText w:val="%5."/>
      <w:lvlJc w:val="left"/>
      <w:pPr>
        <w:ind w:left="3600" w:hanging="360"/>
      </w:pPr>
    </w:lvl>
    <w:lvl w:ilvl="5" w:tplc="46206331" w:tentative="1">
      <w:start w:val="1"/>
      <w:numFmt w:val="lowerRoman"/>
      <w:lvlText w:val="%6."/>
      <w:lvlJc w:val="right"/>
      <w:pPr>
        <w:ind w:left="4320" w:hanging="180"/>
      </w:pPr>
    </w:lvl>
    <w:lvl w:ilvl="6" w:tplc="46206331" w:tentative="1">
      <w:start w:val="1"/>
      <w:numFmt w:val="decimal"/>
      <w:lvlText w:val="%7."/>
      <w:lvlJc w:val="left"/>
      <w:pPr>
        <w:ind w:left="5040" w:hanging="360"/>
      </w:pPr>
    </w:lvl>
    <w:lvl w:ilvl="7" w:tplc="46206331" w:tentative="1">
      <w:start w:val="1"/>
      <w:numFmt w:val="lowerLetter"/>
      <w:lvlText w:val="%8."/>
      <w:lvlJc w:val="left"/>
      <w:pPr>
        <w:ind w:left="5760" w:hanging="360"/>
      </w:pPr>
    </w:lvl>
    <w:lvl w:ilvl="8" w:tplc="46206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2">
    <w:multiLevelType w:val="hybridMultilevel"/>
    <w:lvl w:ilvl="0" w:tplc="98079741">
      <w:start w:val="1"/>
      <w:numFmt w:val="decimal"/>
      <w:lvlText w:val="%1."/>
      <w:lvlJc w:val="left"/>
      <w:pPr>
        <w:ind w:left="720" w:hanging="360"/>
      </w:pPr>
    </w:lvl>
    <w:lvl w:ilvl="1" w:tplc="98079741" w:tentative="1">
      <w:start w:val="1"/>
      <w:numFmt w:val="lowerLetter"/>
      <w:lvlText w:val="%2."/>
      <w:lvlJc w:val="left"/>
      <w:pPr>
        <w:ind w:left="1440" w:hanging="360"/>
      </w:pPr>
    </w:lvl>
    <w:lvl w:ilvl="2" w:tplc="98079741" w:tentative="1">
      <w:start w:val="1"/>
      <w:numFmt w:val="lowerRoman"/>
      <w:lvlText w:val="%3."/>
      <w:lvlJc w:val="right"/>
      <w:pPr>
        <w:ind w:left="2160" w:hanging="180"/>
      </w:pPr>
    </w:lvl>
    <w:lvl w:ilvl="3" w:tplc="98079741" w:tentative="1">
      <w:start w:val="1"/>
      <w:numFmt w:val="decimal"/>
      <w:lvlText w:val="%4."/>
      <w:lvlJc w:val="left"/>
      <w:pPr>
        <w:ind w:left="2880" w:hanging="360"/>
      </w:pPr>
    </w:lvl>
    <w:lvl w:ilvl="4" w:tplc="98079741" w:tentative="1">
      <w:start w:val="1"/>
      <w:numFmt w:val="lowerLetter"/>
      <w:lvlText w:val="%5."/>
      <w:lvlJc w:val="left"/>
      <w:pPr>
        <w:ind w:left="3600" w:hanging="360"/>
      </w:pPr>
    </w:lvl>
    <w:lvl w:ilvl="5" w:tplc="98079741" w:tentative="1">
      <w:start w:val="1"/>
      <w:numFmt w:val="lowerRoman"/>
      <w:lvlText w:val="%6."/>
      <w:lvlJc w:val="right"/>
      <w:pPr>
        <w:ind w:left="4320" w:hanging="180"/>
      </w:pPr>
    </w:lvl>
    <w:lvl w:ilvl="6" w:tplc="98079741" w:tentative="1">
      <w:start w:val="1"/>
      <w:numFmt w:val="decimal"/>
      <w:lvlText w:val="%7."/>
      <w:lvlJc w:val="left"/>
      <w:pPr>
        <w:ind w:left="5040" w:hanging="360"/>
      </w:pPr>
    </w:lvl>
    <w:lvl w:ilvl="7" w:tplc="98079741" w:tentative="1">
      <w:start w:val="1"/>
      <w:numFmt w:val="lowerLetter"/>
      <w:lvlText w:val="%8."/>
      <w:lvlJc w:val="left"/>
      <w:pPr>
        <w:ind w:left="5760" w:hanging="360"/>
      </w:pPr>
    </w:lvl>
    <w:lvl w:ilvl="8" w:tplc="98079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1">
    <w:multiLevelType w:val="hybridMultilevel"/>
    <w:lvl w:ilvl="0" w:tplc="17979823">
      <w:start w:val="1"/>
      <w:numFmt w:val="decimal"/>
      <w:lvlText w:val="%1."/>
      <w:lvlJc w:val="left"/>
      <w:pPr>
        <w:ind w:left="720" w:hanging="360"/>
      </w:pPr>
    </w:lvl>
    <w:lvl w:ilvl="1" w:tplc="17979823" w:tentative="1">
      <w:start w:val="1"/>
      <w:numFmt w:val="lowerLetter"/>
      <w:lvlText w:val="%2."/>
      <w:lvlJc w:val="left"/>
      <w:pPr>
        <w:ind w:left="1440" w:hanging="360"/>
      </w:pPr>
    </w:lvl>
    <w:lvl w:ilvl="2" w:tplc="17979823" w:tentative="1">
      <w:start w:val="1"/>
      <w:numFmt w:val="lowerRoman"/>
      <w:lvlText w:val="%3."/>
      <w:lvlJc w:val="right"/>
      <w:pPr>
        <w:ind w:left="2160" w:hanging="180"/>
      </w:pPr>
    </w:lvl>
    <w:lvl w:ilvl="3" w:tplc="17979823" w:tentative="1">
      <w:start w:val="1"/>
      <w:numFmt w:val="decimal"/>
      <w:lvlText w:val="%4."/>
      <w:lvlJc w:val="left"/>
      <w:pPr>
        <w:ind w:left="2880" w:hanging="360"/>
      </w:pPr>
    </w:lvl>
    <w:lvl w:ilvl="4" w:tplc="17979823" w:tentative="1">
      <w:start w:val="1"/>
      <w:numFmt w:val="lowerLetter"/>
      <w:lvlText w:val="%5."/>
      <w:lvlJc w:val="left"/>
      <w:pPr>
        <w:ind w:left="3600" w:hanging="360"/>
      </w:pPr>
    </w:lvl>
    <w:lvl w:ilvl="5" w:tplc="17979823" w:tentative="1">
      <w:start w:val="1"/>
      <w:numFmt w:val="lowerRoman"/>
      <w:lvlText w:val="%6."/>
      <w:lvlJc w:val="right"/>
      <w:pPr>
        <w:ind w:left="4320" w:hanging="180"/>
      </w:pPr>
    </w:lvl>
    <w:lvl w:ilvl="6" w:tplc="17979823" w:tentative="1">
      <w:start w:val="1"/>
      <w:numFmt w:val="decimal"/>
      <w:lvlText w:val="%7."/>
      <w:lvlJc w:val="left"/>
      <w:pPr>
        <w:ind w:left="5040" w:hanging="360"/>
      </w:pPr>
    </w:lvl>
    <w:lvl w:ilvl="7" w:tplc="17979823" w:tentative="1">
      <w:start w:val="1"/>
      <w:numFmt w:val="lowerLetter"/>
      <w:lvlText w:val="%8."/>
      <w:lvlJc w:val="left"/>
      <w:pPr>
        <w:ind w:left="5760" w:hanging="360"/>
      </w:pPr>
    </w:lvl>
    <w:lvl w:ilvl="8" w:tplc="17979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0">
    <w:multiLevelType w:val="hybridMultilevel"/>
    <w:lvl w:ilvl="0" w:tplc="58885438">
      <w:start w:val="1"/>
      <w:numFmt w:val="decimal"/>
      <w:lvlText w:val="%1."/>
      <w:lvlJc w:val="left"/>
      <w:pPr>
        <w:ind w:left="720" w:hanging="360"/>
      </w:pPr>
    </w:lvl>
    <w:lvl w:ilvl="1" w:tplc="58885438" w:tentative="1">
      <w:start w:val="1"/>
      <w:numFmt w:val="lowerLetter"/>
      <w:lvlText w:val="%2."/>
      <w:lvlJc w:val="left"/>
      <w:pPr>
        <w:ind w:left="1440" w:hanging="360"/>
      </w:pPr>
    </w:lvl>
    <w:lvl w:ilvl="2" w:tplc="58885438" w:tentative="1">
      <w:start w:val="1"/>
      <w:numFmt w:val="lowerRoman"/>
      <w:lvlText w:val="%3."/>
      <w:lvlJc w:val="right"/>
      <w:pPr>
        <w:ind w:left="2160" w:hanging="180"/>
      </w:pPr>
    </w:lvl>
    <w:lvl w:ilvl="3" w:tplc="58885438" w:tentative="1">
      <w:start w:val="1"/>
      <w:numFmt w:val="decimal"/>
      <w:lvlText w:val="%4."/>
      <w:lvlJc w:val="left"/>
      <w:pPr>
        <w:ind w:left="2880" w:hanging="360"/>
      </w:pPr>
    </w:lvl>
    <w:lvl w:ilvl="4" w:tplc="58885438" w:tentative="1">
      <w:start w:val="1"/>
      <w:numFmt w:val="lowerLetter"/>
      <w:lvlText w:val="%5."/>
      <w:lvlJc w:val="left"/>
      <w:pPr>
        <w:ind w:left="3600" w:hanging="360"/>
      </w:pPr>
    </w:lvl>
    <w:lvl w:ilvl="5" w:tplc="58885438" w:tentative="1">
      <w:start w:val="1"/>
      <w:numFmt w:val="lowerRoman"/>
      <w:lvlText w:val="%6."/>
      <w:lvlJc w:val="right"/>
      <w:pPr>
        <w:ind w:left="4320" w:hanging="180"/>
      </w:pPr>
    </w:lvl>
    <w:lvl w:ilvl="6" w:tplc="58885438" w:tentative="1">
      <w:start w:val="1"/>
      <w:numFmt w:val="decimal"/>
      <w:lvlText w:val="%7."/>
      <w:lvlJc w:val="left"/>
      <w:pPr>
        <w:ind w:left="5040" w:hanging="360"/>
      </w:pPr>
    </w:lvl>
    <w:lvl w:ilvl="7" w:tplc="58885438" w:tentative="1">
      <w:start w:val="1"/>
      <w:numFmt w:val="lowerLetter"/>
      <w:lvlText w:val="%8."/>
      <w:lvlJc w:val="left"/>
      <w:pPr>
        <w:ind w:left="5760" w:hanging="360"/>
      </w:pPr>
    </w:lvl>
    <w:lvl w:ilvl="8" w:tplc="58885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9">
    <w:multiLevelType w:val="hybridMultilevel"/>
    <w:lvl w:ilvl="0" w:tplc="56403690">
      <w:start w:val="1"/>
      <w:numFmt w:val="decimal"/>
      <w:lvlText w:val="%1."/>
      <w:lvlJc w:val="left"/>
      <w:pPr>
        <w:ind w:left="720" w:hanging="360"/>
      </w:pPr>
    </w:lvl>
    <w:lvl w:ilvl="1" w:tplc="56403690" w:tentative="1">
      <w:start w:val="1"/>
      <w:numFmt w:val="lowerLetter"/>
      <w:lvlText w:val="%2."/>
      <w:lvlJc w:val="left"/>
      <w:pPr>
        <w:ind w:left="1440" w:hanging="360"/>
      </w:pPr>
    </w:lvl>
    <w:lvl w:ilvl="2" w:tplc="56403690" w:tentative="1">
      <w:start w:val="1"/>
      <w:numFmt w:val="lowerRoman"/>
      <w:lvlText w:val="%3."/>
      <w:lvlJc w:val="right"/>
      <w:pPr>
        <w:ind w:left="2160" w:hanging="180"/>
      </w:pPr>
    </w:lvl>
    <w:lvl w:ilvl="3" w:tplc="56403690" w:tentative="1">
      <w:start w:val="1"/>
      <w:numFmt w:val="decimal"/>
      <w:lvlText w:val="%4."/>
      <w:lvlJc w:val="left"/>
      <w:pPr>
        <w:ind w:left="2880" w:hanging="360"/>
      </w:pPr>
    </w:lvl>
    <w:lvl w:ilvl="4" w:tplc="56403690" w:tentative="1">
      <w:start w:val="1"/>
      <w:numFmt w:val="lowerLetter"/>
      <w:lvlText w:val="%5."/>
      <w:lvlJc w:val="left"/>
      <w:pPr>
        <w:ind w:left="3600" w:hanging="360"/>
      </w:pPr>
    </w:lvl>
    <w:lvl w:ilvl="5" w:tplc="56403690" w:tentative="1">
      <w:start w:val="1"/>
      <w:numFmt w:val="lowerRoman"/>
      <w:lvlText w:val="%6."/>
      <w:lvlJc w:val="right"/>
      <w:pPr>
        <w:ind w:left="4320" w:hanging="180"/>
      </w:pPr>
    </w:lvl>
    <w:lvl w:ilvl="6" w:tplc="56403690" w:tentative="1">
      <w:start w:val="1"/>
      <w:numFmt w:val="decimal"/>
      <w:lvlText w:val="%7."/>
      <w:lvlJc w:val="left"/>
      <w:pPr>
        <w:ind w:left="5040" w:hanging="360"/>
      </w:pPr>
    </w:lvl>
    <w:lvl w:ilvl="7" w:tplc="56403690" w:tentative="1">
      <w:start w:val="1"/>
      <w:numFmt w:val="lowerLetter"/>
      <w:lvlText w:val="%8."/>
      <w:lvlJc w:val="left"/>
      <w:pPr>
        <w:ind w:left="5760" w:hanging="360"/>
      </w:pPr>
    </w:lvl>
    <w:lvl w:ilvl="8" w:tplc="56403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8">
    <w:multiLevelType w:val="hybridMultilevel"/>
    <w:lvl w:ilvl="0" w:tplc="26920548">
      <w:start w:val="1"/>
      <w:numFmt w:val="decimal"/>
      <w:lvlText w:val="%1."/>
      <w:lvlJc w:val="left"/>
      <w:pPr>
        <w:ind w:left="720" w:hanging="360"/>
      </w:pPr>
    </w:lvl>
    <w:lvl w:ilvl="1" w:tplc="26920548" w:tentative="1">
      <w:start w:val="1"/>
      <w:numFmt w:val="lowerLetter"/>
      <w:lvlText w:val="%2."/>
      <w:lvlJc w:val="left"/>
      <w:pPr>
        <w:ind w:left="1440" w:hanging="360"/>
      </w:pPr>
    </w:lvl>
    <w:lvl w:ilvl="2" w:tplc="26920548" w:tentative="1">
      <w:start w:val="1"/>
      <w:numFmt w:val="lowerRoman"/>
      <w:lvlText w:val="%3."/>
      <w:lvlJc w:val="right"/>
      <w:pPr>
        <w:ind w:left="2160" w:hanging="180"/>
      </w:pPr>
    </w:lvl>
    <w:lvl w:ilvl="3" w:tplc="26920548" w:tentative="1">
      <w:start w:val="1"/>
      <w:numFmt w:val="decimal"/>
      <w:lvlText w:val="%4."/>
      <w:lvlJc w:val="left"/>
      <w:pPr>
        <w:ind w:left="2880" w:hanging="360"/>
      </w:pPr>
    </w:lvl>
    <w:lvl w:ilvl="4" w:tplc="26920548" w:tentative="1">
      <w:start w:val="1"/>
      <w:numFmt w:val="lowerLetter"/>
      <w:lvlText w:val="%5."/>
      <w:lvlJc w:val="left"/>
      <w:pPr>
        <w:ind w:left="3600" w:hanging="360"/>
      </w:pPr>
    </w:lvl>
    <w:lvl w:ilvl="5" w:tplc="26920548" w:tentative="1">
      <w:start w:val="1"/>
      <w:numFmt w:val="lowerRoman"/>
      <w:lvlText w:val="%6."/>
      <w:lvlJc w:val="right"/>
      <w:pPr>
        <w:ind w:left="4320" w:hanging="180"/>
      </w:pPr>
    </w:lvl>
    <w:lvl w:ilvl="6" w:tplc="26920548" w:tentative="1">
      <w:start w:val="1"/>
      <w:numFmt w:val="decimal"/>
      <w:lvlText w:val="%7."/>
      <w:lvlJc w:val="left"/>
      <w:pPr>
        <w:ind w:left="5040" w:hanging="360"/>
      </w:pPr>
    </w:lvl>
    <w:lvl w:ilvl="7" w:tplc="26920548" w:tentative="1">
      <w:start w:val="1"/>
      <w:numFmt w:val="lowerLetter"/>
      <w:lvlText w:val="%8."/>
      <w:lvlJc w:val="left"/>
      <w:pPr>
        <w:ind w:left="5760" w:hanging="360"/>
      </w:pPr>
    </w:lvl>
    <w:lvl w:ilvl="8" w:tplc="26920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7">
    <w:multiLevelType w:val="hybridMultilevel"/>
    <w:lvl w:ilvl="0" w:tplc="27924743">
      <w:start w:val="1"/>
      <w:numFmt w:val="decimal"/>
      <w:lvlText w:val="%1."/>
      <w:lvlJc w:val="left"/>
      <w:pPr>
        <w:ind w:left="720" w:hanging="360"/>
      </w:pPr>
    </w:lvl>
    <w:lvl w:ilvl="1" w:tplc="27924743" w:tentative="1">
      <w:start w:val="1"/>
      <w:numFmt w:val="lowerLetter"/>
      <w:lvlText w:val="%2."/>
      <w:lvlJc w:val="left"/>
      <w:pPr>
        <w:ind w:left="1440" w:hanging="360"/>
      </w:pPr>
    </w:lvl>
    <w:lvl w:ilvl="2" w:tplc="27924743" w:tentative="1">
      <w:start w:val="1"/>
      <w:numFmt w:val="lowerRoman"/>
      <w:lvlText w:val="%3."/>
      <w:lvlJc w:val="right"/>
      <w:pPr>
        <w:ind w:left="2160" w:hanging="180"/>
      </w:pPr>
    </w:lvl>
    <w:lvl w:ilvl="3" w:tplc="27924743" w:tentative="1">
      <w:start w:val="1"/>
      <w:numFmt w:val="decimal"/>
      <w:lvlText w:val="%4."/>
      <w:lvlJc w:val="left"/>
      <w:pPr>
        <w:ind w:left="2880" w:hanging="360"/>
      </w:pPr>
    </w:lvl>
    <w:lvl w:ilvl="4" w:tplc="27924743" w:tentative="1">
      <w:start w:val="1"/>
      <w:numFmt w:val="lowerLetter"/>
      <w:lvlText w:val="%5."/>
      <w:lvlJc w:val="left"/>
      <w:pPr>
        <w:ind w:left="3600" w:hanging="360"/>
      </w:pPr>
    </w:lvl>
    <w:lvl w:ilvl="5" w:tplc="27924743" w:tentative="1">
      <w:start w:val="1"/>
      <w:numFmt w:val="lowerRoman"/>
      <w:lvlText w:val="%6."/>
      <w:lvlJc w:val="right"/>
      <w:pPr>
        <w:ind w:left="4320" w:hanging="180"/>
      </w:pPr>
    </w:lvl>
    <w:lvl w:ilvl="6" w:tplc="27924743" w:tentative="1">
      <w:start w:val="1"/>
      <w:numFmt w:val="decimal"/>
      <w:lvlText w:val="%7."/>
      <w:lvlJc w:val="left"/>
      <w:pPr>
        <w:ind w:left="5040" w:hanging="360"/>
      </w:pPr>
    </w:lvl>
    <w:lvl w:ilvl="7" w:tplc="27924743" w:tentative="1">
      <w:start w:val="1"/>
      <w:numFmt w:val="lowerLetter"/>
      <w:lvlText w:val="%8."/>
      <w:lvlJc w:val="left"/>
      <w:pPr>
        <w:ind w:left="5760" w:hanging="360"/>
      </w:pPr>
    </w:lvl>
    <w:lvl w:ilvl="8" w:tplc="27924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6">
    <w:multiLevelType w:val="hybridMultilevel"/>
    <w:lvl w:ilvl="0" w:tplc="99932358">
      <w:start w:val="1"/>
      <w:numFmt w:val="decimal"/>
      <w:lvlText w:val="%1."/>
      <w:lvlJc w:val="left"/>
      <w:pPr>
        <w:ind w:left="720" w:hanging="360"/>
      </w:pPr>
    </w:lvl>
    <w:lvl w:ilvl="1" w:tplc="99932358" w:tentative="1">
      <w:start w:val="1"/>
      <w:numFmt w:val="lowerLetter"/>
      <w:lvlText w:val="%2."/>
      <w:lvlJc w:val="left"/>
      <w:pPr>
        <w:ind w:left="1440" w:hanging="360"/>
      </w:pPr>
    </w:lvl>
    <w:lvl w:ilvl="2" w:tplc="99932358" w:tentative="1">
      <w:start w:val="1"/>
      <w:numFmt w:val="lowerRoman"/>
      <w:lvlText w:val="%3."/>
      <w:lvlJc w:val="right"/>
      <w:pPr>
        <w:ind w:left="2160" w:hanging="180"/>
      </w:pPr>
    </w:lvl>
    <w:lvl w:ilvl="3" w:tplc="99932358" w:tentative="1">
      <w:start w:val="1"/>
      <w:numFmt w:val="decimal"/>
      <w:lvlText w:val="%4."/>
      <w:lvlJc w:val="left"/>
      <w:pPr>
        <w:ind w:left="2880" w:hanging="360"/>
      </w:pPr>
    </w:lvl>
    <w:lvl w:ilvl="4" w:tplc="99932358" w:tentative="1">
      <w:start w:val="1"/>
      <w:numFmt w:val="lowerLetter"/>
      <w:lvlText w:val="%5."/>
      <w:lvlJc w:val="left"/>
      <w:pPr>
        <w:ind w:left="3600" w:hanging="360"/>
      </w:pPr>
    </w:lvl>
    <w:lvl w:ilvl="5" w:tplc="99932358" w:tentative="1">
      <w:start w:val="1"/>
      <w:numFmt w:val="lowerRoman"/>
      <w:lvlText w:val="%6."/>
      <w:lvlJc w:val="right"/>
      <w:pPr>
        <w:ind w:left="4320" w:hanging="180"/>
      </w:pPr>
    </w:lvl>
    <w:lvl w:ilvl="6" w:tplc="99932358" w:tentative="1">
      <w:start w:val="1"/>
      <w:numFmt w:val="decimal"/>
      <w:lvlText w:val="%7."/>
      <w:lvlJc w:val="left"/>
      <w:pPr>
        <w:ind w:left="5040" w:hanging="360"/>
      </w:pPr>
    </w:lvl>
    <w:lvl w:ilvl="7" w:tplc="99932358" w:tentative="1">
      <w:start w:val="1"/>
      <w:numFmt w:val="lowerLetter"/>
      <w:lvlText w:val="%8."/>
      <w:lvlJc w:val="left"/>
      <w:pPr>
        <w:ind w:left="5760" w:hanging="360"/>
      </w:pPr>
    </w:lvl>
    <w:lvl w:ilvl="8" w:tplc="99932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5">
    <w:multiLevelType w:val="hybridMultilevel"/>
    <w:lvl w:ilvl="0" w:tplc="36526581">
      <w:start w:val="1"/>
      <w:numFmt w:val="decimal"/>
      <w:lvlText w:val="%1."/>
      <w:lvlJc w:val="left"/>
      <w:pPr>
        <w:ind w:left="720" w:hanging="360"/>
      </w:pPr>
    </w:lvl>
    <w:lvl w:ilvl="1" w:tplc="36526581" w:tentative="1">
      <w:start w:val="1"/>
      <w:numFmt w:val="lowerLetter"/>
      <w:lvlText w:val="%2."/>
      <w:lvlJc w:val="left"/>
      <w:pPr>
        <w:ind w:left="1440" w:hanging="360"/>
      </w:pPr>
    </w:lvl>
    <w:lvl w:ilvl="2" w:tplc="36526581" w:tentative="1">
      <w:start w:val="1"/>
      <w:numFmt w:val="lowerRoman"/>
      <w:lvlText w:val="%3."/>
      <w:lvlJc w:val="right"/>
      <w:pPr>
        <w:ind w:left="2160" w:hanging="180"/>
      </w:pPr>
    </w:lvl>
    <w:lvl w:ilvl="3" w:tplc="36526581" w:tentative="1">
      <w:start w:val="1"/>
      <w:numFmt w:val="decimal"/>
      <w:lvlText w:val="%4."/>
      <w:lvlJc w:val="left"/>
      <w:pPr>
        <w:ind w:left="2880" w:hanging="360"/>
      </w:pPr>
    </w:lvl>
    <w:lvl w:ilvl="4" w:tplc="36526581" w:tentative="1">
      <w:start w:val="1"/>
      <w:numFmt w:val="lowerLetter"/>
      <w:lvlText w:val="%5."/>
      <w:lvlJc w:val="left"/>
      <w:pPr>
        <w:ind w:left="3600" w:hanging="360"/>
      </w:pPr>
    </w:lvl>
    <w:lvl w:ilvl="5" w:tplc="36526581" w:tentative="1">
      <w:start w:val="1"/>
      <w:numFmt w:val="lowerRoman"/>
      <w:lvlText w:val="%6."/>
      <w:lvlJc w:val="right"/>
      <w:pPr>
        <w:ind w:left="4320" w:hanging="180"/>
      </w:pPr>
    </w:lvl>
    <w:lvl w:ilvl="6" w:tplc="36526581" w:tentative="1">
      <w:start w:val="1"/>
      <w:numFmt w:val="decimal"/>
      <w:lvlText w:val="%7."/>
      <w:lvlJc w:val="left"/>
      <w:pPr>
        <w:ind w:left="5040" w:hanging="360"/>
      </w:pPr>
    </w:lvl>
    <w:lvl w:ilvl="7" w:tplc="36526581" w:tentative="1">
      <w:start w:val="1"/>
      <w:numFmt w:val="lowerLetter"/>
      <w:lvlText w:val="%8."/>
      <w:lvlJc w:val="left"/>
      <w:pPr>
        <w:ind w:left="5760" w:hanging="360"/>
      </w:pPr>
    </w:lvl>
    <w:lvl w:ilvl="8" w:tplc="36526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4">
    <w:multiLevelType w:val="hybridMultilevel"/>
    <w:lvl w:ilvl="0" w:tplc="97100769">
      <w:start w:val="1"/>
      <w:numFmt w:val="decimal"/>
      <w:lvlText w:val="%1."/>
      <w:lvlJc w:val="left"/>
      <w:pPr>
        <w:ind w:left="720" w:hanging="360"/>
      </w:pPr>
    </w:lvl>
    <w:lvl w:ilvl="1" w:tplc="97100769" w:tentative="1">
      <w:start w:val="1"/>
      <w:numFmt w:val="lowerLetter"/>
      <w:lvlText w:val="%2."/>
      <w:lvlJc w:val="left"/>
      <w:pPr>
        <w:ind w:left="1440" w:hanging="360"/>
      </w:pPr>
    </w:lvl>
    <w:lvl w:ilvl="2" w:tplc="97100769" w:tentative="1">
      <w:start w:val="1"/>
      <w:numFmt w:val="lowerRoman"/>
      <w:lvlText w:val="%3."/>
      <w:lvlJc w:val="right"/>
      <w:pPr>
        <w:ind w:left="2160" w:hanging="180"/>
      </w:pPr>
    </w:lvl>
    <w:lvl w:ilvl="3" w:tplc="97100769" w:tentative="1">
      <w:start w:val="1"/>
      <w:numFmt w:val="decimal"/>
      <w:lvlText w:val="%4."/>
      <w:lvlJc w:val="left"/>
      <w:pPr>
        <w:ind w:left="2880" w:hanging="360"/>
      </w:pPr>
    </w:lvl>
    <w:lvl w:ilvl="4" w:tplc="97100769" w:tentative="1">
      <w:start w:val="1"/>
      <w:numFmt w:val="lowerLetter"/>
      <w:lvlText w:val="%5."/>
      <w:lvlJc w:val="left"/>
      <w:pPr>
        <w:ind w:left="3600" w:hanging="360"/>
      </w:pPr>
    </w:lvl>
    <w:lvl w:ilvl="5" w:tplc="97100769" w:tentative="1">
      <w:start w:val="1"/>
      <w:numFmt w:val="lowerRoman"/>
      <w:lvlText w:val="%6."/>
      <w:lvlJc w:val="right"/>
      <w:pPr>
        <w:ind w:left="4320" w:hanging="180"/>
      </w:pPr>
    </w:lvl>
    <w:lvl w:ilvl="6" w:tplc="97100769" w:tentative="1">
      <w:start w:val="1"/>
      <w:numFmt w:val="decimal"/>
      <w:lvlText w:val="%7."/>
      <w:lvlJc w:val="left"/>
      <w:pPr>
        <w:ind w:left="5040" w:hanging="360"/>
      </w:pPr>
    </w:lvl>
    <w:lvl w:ilvl="7" w:tplc="97100769" w:tentative="1">
      <w:start w:val="1"/>
      <w:numFmt w:val="lowerLetter"/>
      <w:lvlText w:val="%8."/>
      <w:lvlJc w:val="left"/>
      <w:pPr>
        <w:ind w:left="5760" w:hanging="360"/>
      </w:pPr>
    </w:lvl>
    <w:lvl w:ilvl="8" w:tplc="97100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3">
    <w:multiLevelType w:val="hybridMultilevel"/>
    <w:lvl w:ilvl="0" w:tplc="81161717">
      <w:start w:val="1"/>
      <w:numFmt w:val="decimal"/>
      <w:lvlText w:val="%1."/>
      <w:lvlJc w:val="left"/>
      <w:pPr>
        <w:ind w:left="720" w:hanging="360"/>
      </w:pPr>
    </w:lvl>
    <w:lvl w:ilvl="1" w:tplc="81161717" w:tentative="1">
      <w:start w:val="1"/>
      <w:numFmt w:val="lowerLetter"/>
      <w:lvlText w:val="%2."/>
      <w:lvlJc w:val="left"/>
      <w:pPr>
        <w:ind w:left="1440" w:hanging="360"/>
      </w:pPr>
    </w:lvl>
    <w:lvl w:ilvl="2" w:tplc="81161717" w:tentative="1">
      <w:start w:val="1"/>
      <w:numFmt w:val="lowerRoman"/>
      <w:lvlText w:val="%3."/>
      <w:lvlJc w:val="right"/>
      <w:pPr>
        <w:ind w:left="2160" w:hanging="180"/>
      </w:pPr>
    </w:lvl>
    <w:lvl w:ilvl="3" w:tplc="81161717" w:tentative="1">
      <w:start w:val="1"/>
      <w:numFmt w:val="decimal"/>
      <w:lvlText w:val="%4."/>
      <w:lvlJc w:val="left"/>
      <w:pPr>
        <w:ind w:left="2880" w:hanging="360"/>
      </w:pPr>
    </w:lvl>
    <w:lvl w:ilvl="4" w:tplc="81161717" w:tentative="1">
      <w:start w:val="1"/>
      <w:numFmt w:val="lowerLetter"/>
      <w:lvlText w:val="%5."/>
      <w:lvlJc w:val="left"/>
      <w:pPr>
        <w:ind w:left="3600" w:hanging="360"/>
      </w:pPr>
    </w:lvl>
    <w:lvl w:ilvl="5" w:tplc="81161717" w:tentative="1">
      <w:start w:val="1"/>
      <w:numFmt w:val="lowerRoman"/>
      <w:lvlText w:val="%6."/>
      <w:lvlJc w:val="right"/>
      <w:pPr>
        <w:ind w:left="4320" w:hanging="180"/>
      </w:pPr>
    </w:lvl>
    <w:lvl w:ilvl="6" w:tplc="81161717" w:tentative="1">
      <w:start w:val="1"/>
      <w:numFmt w:val="decimal"/>
      <w:lvlText w:val="%7."/>
      <w:lvlJc w:val="left"/>
      <w:pPr>
        <w:ind w:left="5040" w:hanging="360"/>
      </w:pPr>
    </w:lvl>
    <w:lvl w:ilvl="7" w:tplc="81161717" w:tentative="1">
      <w:start w:val="1"/>
      <w:numFmt w:val="lowerLetter"/>
      <w:lvlText w:val="%8."/>
      <w:lvlJc w:val="left"/>
      <w:pPr>
        <w:ind w:left="5760" w:hanging="360"/>
      </w:pPr>
    </w:lvl>
    <w:lvl w:ilvl="8" w:tplc="81161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2">
    <w:multiLevelType w:val="hybridMultilevel"/>
    <w:lvl w:ilvl="0" w:tplc="86661567">
      <w:start w:val="1"/>
      <w:numFmt w:val="decimal"/>
      <w:lvlText w:val="%1."/>
      <w:lvlJc w:val="left"/>
      <w:pPr>
        <w:ind w:left="720" w:hanging="360"/>
      </w:pPr>
    </w:lvl>
    <w:lvl w:ilvl="1" w:tplc="86661567" w:tentative="1">
      <w:start w:val="1"/>
      <w:numFmt w:val="lowerLetter"/>
      <w:lvlText w:val="%2."/>
      <w:lvlJc w:val="left"/>
      <w:pPr>
        <w:ind w:left="1440" w:hanging="360"/>
      </w:pPr>
    </w:lvl>
    <w:lvl w:ilvl="2" w:tplc="86661567" w:tentative="1">
      <w:start w:val="1"/>
      <w:numFmt w:val="lowerRoman"/>
      <w:lvlText w:val="%3."/>
      <w:lvlJc w:val="right"/>
      <w:pPr>
        <w:ind w:left="2160" w:hanging="180"/>
      </w:pPr>
    </w:lvl>
    <w:lvl w:ilvl="3" w:tplc="86661567" w:tentative="1">
      <w:start w:val="1"/>
      <w:numFmt w:val="decimal"/>
      <w:lvlText w:val="%4."/>
      <w:lvlJc w:val="left"/>
      <w:pPr>
        <w:ind w:left="2880" w:hanging="360"/>
      </w:pPr>
    </w:lvl>
    <w:lvl w:ilvl="4" w:tplc="86661567" w:tentative="1">
      <w:start w:val="1"/>
      <w:numFmt w:val="lowerLetter"/>
      <w:lvlText w:val="%5."/>
      <w:lvlJc w:val="left"/>
      <w:pPr>
        <w:ind w:left="3600" w:hanging="360"/>
      </w:pPr>
    </w:lvl>
    <w:lvl w:ilvl="5" w:tplc="86661567" w:tentative="1">
      <w:start w:val="1"/>
      <w:numFmt w:val="lowerRoman"/>
      <w:lvlText w:val="%6."/>
      <w:lvlJc w:val="right"/>
      <w:pPr>
        <w:ind w:left="4320" w:hanging="180"/>
      </w:pPr>
    </w:lvl>
    <w:lvl w:ilvl="6" w:tplc="86661567" w:tentative="1">
      <w:start w:val="1"/>
      <w:numFmt w:val="decimal"/>
      <w:lvlText w:val="%7."/>
      <w:lvlJc w:val="left"/>
      <w:pPr>
        <w:ind w:left="5040" w:hanging="360"/>
      </w:pPr>
    </w:lvl>
    <w:lvl w:ilvl="7" w:tplc="86661567" w:tentative="1">
      <w:start w:val="1"/>
      <w:numFmt w:val="lowerLetter"/>
      <w:lvlText w:val="%8."/>
      <w:lvlJc w:val="left"/>
      <w:pPr>
        <w:ind w:left="5760" w:hanging="360"/>
      </w:pPr>
    </w:lvl>
    <w:lvl w:ilvl="8" w:tplc="86661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1">
    <w:multiLevelType w:val="hybridMultilevel"/>
    <w:lvl w:ilvl="0" w:tplc="82133121">
      <w:start w:val="1"/>
      <w:numFmt w:val="decimal"/>
      <w:lvlText w:val="%1."/>
      <w:lvlJc w:val="left"/>
      <w:pPr>
        <w:ind w:left="720" w:hanging="360"/>
      </w:pPr>
    </w:lvl>
    <w:lvl w:ilvl="1" w:tplc="82133121" w:tentative="1">
      <w:start w:val="1"/>
      <w:numFmt w:val="lowerLetter"/>
      <w:lvlText w:val="%2."/>
      <w:lvlJc w:val="left"/>
      <w:pPr>
        <w:ind w:left="1440" w:hanging="360"/>
      </w:pPr>
    </w:lvl>
    <w:lvl w:ilvl="2" w:tplc="82133121" w:tentative="1">
      <w:start w:val="1"/>
      <w:numFmt w:val="lowerRoman"/>
      <w:lvlText w:val="%3."/>
      <w:lvlJc w:val="right"/>
      <w:pPr>
        <w:ind w:left="2160" w:hanging="180"/>
      </w:pPr>
    </w:lvl>
    <w:lvl w:ilvl="3" w:tplc="82133121" w:tentative="1">
      <w:start w:val="1"/>
      <w:numFmt w:val="decimal"/>
      <w:lvlText w:val="%4."/>
      <w:lvlJc w:val="left"/>
      <w:pPr>
        <w:ind w:left="2880" w:hanging="360"/>
      </w:pPr>
    </w:lvl>
    <w:lvl w:ilvl="4" w:tplc="82133121" w:tentative="1">
      <w:start w:val="1"/>
      <w:numFmt w:val="lowerLetter"/>
      <w:lvlText w:val="%5."/>
      <w:lvlJc w:val="left"/>
      <w:pPr>
        <w:ind w:left="3600" w:hanging="360"/>
      </w:pPr>
    </w:lvl>
    <w:lvl w:ilvl="5" w:tplc="82133121" w:tentative="1">
      <w:start w:val="1"/>
      <w:numFmt w:val="lowerRoman"/>
      <w:lvlText w:val="%6."/>
      <w:lvlJc w:val="right"/>
      <w:pPr>
        <w:ind w:left="4320" w:hanging="180"/>
      </w:pPr>
    </w:lvl>
    <w:lvl w:ilvl="6" w:tplc="82133121" w:tentative="1">
      <w:start w:val="1"/>
      <w:numFmt w:val="decimal"/>
      <w:lvlText w:val="%7."/>
      <w:lvlJc w:val="left"/>
      <w:pPr>
        <w:ind w:left="5040" w:hanging="360"/>
      </w:pPr>
    </w:lvl>
    <w:lvl w:ilvl="7" w:tplc="82133121" w:tentative="1">
      <w:start w:val="1"/>
      <w:numFmt w:val="lowerLetter"/>
      <w:lvlText w:val="%8."/>
      <w:lvlJc w:val="left"/>
      <w:pPr>
        <w:ind w:left="5760" w:hanging="360"/>
      </w:pPr>
    </w:lvl>
    <w:lvl w:ilvl="8" w:tplc="82133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0">
    <w:multiLevelType w:val="hybridMultilevel"/>
    <w:lvl w:ilvl="0" w:tplc="38112061">
      <w:start w:val="1"/>
      <w:numFmt w:val="decimal"/>
      <w:lvlText w:val="%1."/>
      <w:lvlJc w:val="left"/>
      <w:pPr>
        <w:ind w:left="720" w:hanging="360"/>
      </w:pPr>
    </w:lvl>
    <w:lvl w:ilvl="1" w:tplc="38112061" w:tentative="1">
      <w:start w:val="1"/>
      <w:numFmt w:val="lowerLetter"/>
      <w:lvlText w:val="%2."/>
      <w:lvlJc w:val="left"/>
      <w:pPr>
        <w:ind w:left="1440" w:hanging="360"/>
      </w:pPr>
    </w:lvl>
    <w:lvl w:ilvl="2" w:tplc="38112061" w:tentative="1">
      <w:start w:val="1"/>
      <w:numFmt w:val="lowerRoman"/>
      <w:lvlText w:val="%3."/>
      <w:lvlJc w:val="right"/>
      <w:pPr>
        <w:ind w:left="2160" w:hanging="180"/>
      </w:pPr>
    </w:lvl>
    <w:lvl w:ilvl="3" w:tplc="38112061" w:tentative="1">
      <w:start w:val="1"/>
      <w:numFmt w:val="decimal"/>
      <w:lvlText w:val="%4."/>
      <w:lvlJc w:val="left"/>
      <w:pPr>
        <w:ind w:left="2880" w:hanging="360"/>
      </w:pPr>
    </w:lvl>
    <w:lvl w:ilvl="4" w:tplc="38112061" w:tentative="1">
      <w:start w:val="1"/>
      <w:numFmt w:val="lowerLetter"/>
      <w:lvlText w:val="%5."/>
      <w:lvlJc w:val="left"/>
      <w:pPr>
        <w:ind w:left="3600" w:hanging="360"/>
      </w:pPr>
    </w:lvl>
    <w:lvl w:ilvl="5" w:tplc="38112061" w:tentative="1">
      <w:start w:val="1"/>
      <w:numFmt w:val="lowerRoman"/>
      <w:lvlText w:val="%6."/>
      <w:lvlJc w:val="right"/>
      <w:pPr>
        <w:ind w:left="4320" w:hanging="180"/>
      </w:pPr>
    </w:lvl>
    <w:lvl w:ilvl="6" w:tplc="38112061" w:tentative="1">
      <w:start w:val="1"/>
      <w:numFmt w:val="decimal"/>
      <w:lvlText w:val="%7."/>
      <w:lvlJc w:val="left"/>
      <w:pPr>
        <w:ind w:left="5040" w:hanging="360"/>
      </w:pPr>
    </w:lvl>
    <w:lvl w:ilvl="7" w:tplc="38112061" w:tentative="1">
      <w:start w:val="1"/>
      <w:numFmt w:val="lowerLetter"/>
      <w:lvlText w:val="%8."/>
      <w:lvlJc w:val="left"/>
      <w:pPr>
        <w:ind w:left="5760" w:hanging="360"/>
      </w:pPr>
    </w:lvl>
    <w:lvl w:ilvl="8" w:tplc="38112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9">
    <w:multiLevelType w:val="hybridMultilevel"/>
    <w:lvl w:ilvl="0" w:tplc="24858151">
      <w:start w:val="1"/>
      <w:numFmt w:val="decimal"/>
      <w:lvlText w:val="%1."/>
      <w:lvlJc w:val="left"/>
      <w:pPr>
        <w:ind w:left="720" w:hanging="360"/>
      </w:pPr>
    </w:lvl>
    <w:lvl w:ilvl="1" w:tplc="24858151" w:tentative="1">
      <w:start w:val="1"/>
      <w:numFmt w:val="lowerLetter"/>
      <w:lvlText w:val="%2."/>
      <w:lvlJc w:val="left"/>
      <w:pPr>
        <w:ind w:left="1440" w:hanging="360"/>
      </w:pPr>
    </w:lvl>
    <w:lvl w:ilvl="2" w:tplc="24858151" w:tentative="1">
      <w:start w:val="1"/>
      <w:numFmt w:val="lowerRoman"/>
      <w:lvlText w:val="%3."/>
      <w:lvlJc w:val="right"/>
      <w:pPr>
        <w:ind w:left="2160" w:hanging="180"/>
      </w:pPr>
    </w:lvl>
    <w:lvl w:ilvl="3" w:tplc="24858151" w:tentative="1">
      <w:start w:val="1"/>
      <w:numFmt w:val="decimal"/>
      <w:lvlText w:val="%4."/>
      <w:lvlJc w:val="left"/>
      <w:pPr>
        <w:ind w:left="2880" w:hanging="360"/>
      </w:pPr>
    </w:lvl>
    <w:lvl w:ilvl="4" w:tplc="24858151" w:tentative="1">
      <w:start w:val="1"/>
      <w:numFmt w:val="lowerLetter"/>
      <w:lvlText w:val="%5."/>
      <w:lvlJc w:val="left"/>
      <w:pPr>
        <w:ind w:left="3600" w:hanging="360"/>
      </w:pPr>
    </w:lvl>
    <w:lvl w:ilvl="5" w:tplc="24858151" w:tentative="1">
      <w:start w:val="1"/>
      <w:numFmt w:val="lowerRoman"/>
      <w:lvlText w:val="%6."/>
      <w:lvlJc w:val="right"/>
      <w:pPr>
        <w:ind w:left="4320" w:hanging="180"/>
      </w:pPr>
    </w:lvl>
    <w:lvl w:ilvl="6" w:tplc="24858151" w:tentative="1">
      <w:start w:val="1"/>
      <w:numFmt w:val="decimal"/>
      <w:lvlText w:val="%7."/>
      <w:lvlJc w:val="left"/>
      <w:pPr>
        <w:ind w:left="5040" w:hanging="360"/>
      </w:pPr>
    </w:lvl>
    <w:lvl w:ilvl="7" w:tplc="24858151" w:tentative="1">
      <w:start w:val="1"/>
      <w:numFmt w:val="lowerLetter"/>
      <w:lvlText w:val="%8."/>
      <w:lvlJc w:val="left"/>
      <w:pPr>
        <w:ind w:left="5760" w:hanging="360"/>
      </w:pPr>
    </w:lvl>
    <w:lvl w:ilvl="8" w:tplc="24858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8">
    <w:multiLevelType w:val="hybridMultilevel"/>
    <w:lvl w:ilvl="0" w:tplc="72713864">
      <w:start w:val="1"/>
      <w:numFmt w:val="decimal"/>
      <w:lvlText w:val="%1."/>
      <w:lvlJc w:val="left"/>
      <w:pPr>
        <w:ind w:left="720" w:hanging="360"/>
      </w:pPr>
    </w:lvl>
    <w:lvl w:ilvl="1" w:tplc="72713864" w:tentative="1">
      <w:start w:val="1"/>
      <w:numFmt w:val="lowerLetter"/>
      <w:lvlText w:val="%2."/>
      <w:lvlJc w:val="left"/>
      <w:pPr>
        <w:ind w:left="1440" w:hanging="360"/>
      </w:pPr>
    </w:lvl>
    <w:lvl w:ilvl="2" w:tplc="72713864" w:tentative="1">
      <w:start w:val="1"/>
      <w:numFmt w:val="lowerRoman"/>
      <w:lvlText w:val="%3."/>
      <w:lvlJc w:val="right"/>
      <w:pPr>
        <w:ind w:left="2160" w:hanging="180"/>
      </w:pPr>
    </w:lvl>
    <w:lvl w:ilvl="3" w:tplc="72713864" w:tentative="1">
      <w:start w:val="1"/>
      <w:numFmt w:val="decimal"/>
      <w:lvlText w:val="%4."/>
      <w:lvlJc w:val="left"/>
      <w:pPr>
        <w:ind w:left="2880" w:hanging="360"/>
      </w:pPr>
    </w:lvl>
    <w:lvl w:ilvl="4" w:tplc="72713864" w:tentative="1">
      <w:start w:val="1"/>
      <w:numFmt w:val="lowerLetter"/>
      <w:lvlText w:val="%5."/>
      <w:lvlJc w:val="left"/>
      <w:pPr>
        <w:ind w:left="3600" w:hanging="360"/>
      </w:pPr>
    </w:lvl>
    <w:lvl w:ilvl="5" w:tplc="72713864" w:tentative="1">
      <w:start w:val="1"/>
      <w:numFmt w:val="lowerRoman"/>
      <w:lvlText w:val="%6."/>
      <w:lvlJc w:val="right"/>
      <w:pPr>
        <w:ind w:left="4320" w:hanging="180"/>
      </w:pPr>
    </w:lvl>
    <w:lvl w:ilvl="6" w:tplc="72713864" w:tentative="1">
      <w:start w:val="1"/>
      <w:numFmt w:val="decimal"/>
      <w:lvlText w:val="%7."/>
      <w:lvlJc w:val="left"/>
      <w:pPr>
        <w:ind w:left="5040" w:hanging="360"/>
      </w:pPr>
    </w:lvl>
    <w:lvl w:ilvl="7" w:tplc="72713864" w:tentative="1">
      <w:start w:val="1"/>
      <w:numFmt w:val="lowerLetter"/>
      <w:lvlText w:val="%8."/>
      <w:lvlJc w:val="left"/>
      <w:pPr>
        <w:ind w:left="5760" w:hanging="360"/>
      </w:pPr>
    </w:lvl>
    <w:lvl w:ilvl="8" w:tplc="72713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7">
    <w:multiLevelType w:val="hybridMultilevel"/>
    <w:lvl w:ilvl="0" w:tplc="37687066">
      <w:start w:val="1"/>
      <w:numFmt w:val="decimal"/>
      <w:lvlText w:val="%1."/>
      <w:lvlJc w:val="left"/>
      <w:pPr>
        <w:ind w:left="720" w:hanging="360"/>
      </w:pPr>
    </w:lvl>
    <w:lvl w:ilvl="1" w:tplc="37687066" w:tentative="1">
      <w:start w:val="1"/>
      <w:numFmt w:val="lowerLetter"/>
      <w:lvlText w:val="%2."/>
      <w:lvlJc w:val="left"/>
      <w:pPr>
        <w:ind w:left="1440" w:hanging="360"/>
      </w:pPr>
    </w:lvl>
    <w:lvl w:ilvl="2" w:tplc="37687066" w:tentative="1">
      <w:start w:val="1"/>
      <w:numFmt w:val="lowerRoman"/>
      <w:lvlText w:val="%3."/>
      <w:lvlJc w:val="right"/>
      <w:pPr>
        <w:ind w:left="2160" w:hanging="180"/>
      </w:pPr>
    </w:lvl>
    <w:lvl w:ilvl="3" w:tplc="37687066" w:tentative="1">
      <w:start w:val="1"/>
      <w:numFmt w:val="decimal"/>
      <w:lvlText w:val="%4."/>
      <w:lvlJc w:val="left"/>
      <w:pPr>
        <w:ind w:left="2880" w:hanging="360"/>
      </w:pPr>
    </w:lvl>
    <w:lvl w:ilvl="4" w:tplc="37687066" w:tentative="1">
      <w:start w:val="1"/>
      <w:numFmt w:val="lowerLetter"/>
      <w:lvlText w:val="%5."/>
      <w:lvlJc w:val="left"/>
      <w:pPr>
        <w:ind w:left="3600" w:hanging="360"/>
      </w:pPr>
    </w:lvl>
    <w:lvl w:ilvl="5" w:tplc="37687066" w:tentative="1">
      <w:start w:val="1"/>
      <w:numFmt w:val="lowerRoman"/>
      <w:lvlText w:val="%6."/>
      <w:lvlJc w:val="right"/>
      <w:pPr>
        <w:ind w:left="4320" w:hanging="180"/>
      </w:pPr>
    </w:lvl>
    <w:lvl w:ilvl="6" w:tplc="37687066" w:tentative="1">
      <w:start w:val="1"/>
      <w:numFmt w:val="decimal"/>
      <w:lvlText w:val="%7."/>
      <w:lvlJc w:val="left"/>
      <w:pPr>
        <w:ind w:left="5040" w:hanging="360"/>
      </w:pPr>
    </w:lvl>
    <w:lvl w:ilvl="7" w:tplc="37687066" w:tentative="1">
      <w:start w:val="1"/>
      <w:numFmt w:val="lowerLetter"/>
      <w:lvlText w:val="%8."/>
      <w:lvlJc w:val="left"/>
      <w:pPr>
        <w:ind w:left="5760" w:hanging="360"/>
      </w:pPr>
    </w:lvl>
    <w:lvl w:ilvl="8" w:tplc="37687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6">
    <w:multiLevelType w:val="hybridMultilevel"/>
    <w:lvl w:ilvl="0" w:tplc="99115412">
      <w:start w:val="1"/>
      <w:numFmt w:val="decimal"/>
      <w:lvlText w:val="%1."/>
      <w:lvlJc w:val="left"/>
      <w:pPr>
        <w:ind w:left="720" w:hanging="360"/>
      </w:pPr>
    </w:lvl>
    <w:lvl w:ilvl="1" w:tplc="99115412" w:tentative="1">
      <w:start w:val="1"/>
      <w:numFmt w:val="lowerLetter"/>
      <w:lvlText w:val="%2."/>
      <w:lvlJc w:val="left"/>
      <w:pPr>
        <w:ind w:left="1440" w:hanging="360"/>
      </w:pPr>
    </w:lvl>
    <w:lvl w:ilvl="2" w:tplc="99115412" w:tentative="1">
      <w:start w:val="1"/>
      <w:numFmt w:val="lowerRoman"/>
      <w:lvlText w:val="%3."/>
      <w:lvlJc w:val="right"/>
      <w:pPr>
        <w:ind w:left="2160" w:hanging="180"/>
      </w:pPr>
    </w:lvl>
    <w:lvl w:ilvl="3" w:tplc="99115412" w:tentative="1">
      <w:start w:val="1"/>
      <w:numFmt w:val="decimal"/>
      <w:lvlText w:val="%4."/>
      <w:lvlJc w:val="left"/>
      <w:pPr>
        <w:ind w:left="2880" w:hanging="360"/>
      </w:pPr>
    </w:lvl>
    <w:lvl w:ilvl="4" w:tplc="99115412" w:tentative="1">
      <w:start w:val="1"/>
      <w:numFmt w:val="lowerLetter"/>
      <w:lvlText w:val="%5."/>
      <w:lvlJc w:val="left"/>
      <w:pPr>
        <w:ind w:left="3600" w:hanging="360"/>
      </w:pPr>
    </w:lvl>
    <w:lvl w:ilvl="5" w:tplc="99115412" w:tentative="1">
      <w:start w:val="1"/>
      <w:numFmt w:val="lowerRoman"/>
      <w:lvlText w:val="%6."/>
      <w:lvlJc w:val="right"/>
      <w:pPr>
        <w:ind w:left="4320" w:hanging="180"/>
      </w:pPr>
    </w:lvl>
    <w:lvl w:ilvl="6" w:tplc="99115412" w:tentative="1">
      <w:start w:val="1"/>
      <w:numFmt w:val="decimal"/>
      <w:lvlText w:val="%7."/>
      <w:lvlJc w:val="left"/>
      <w:pPr>
        <w:ind w:left="5040" w:hanging="360"/>
      </w:pPr>
    </w:lvl>
    <w:lvl w:ilvl="7" w:tplc="99115412" w:tentative="1">
      <w:start w:val="1"/>
      <w:numFmt w:val="lowerLetter"/>
      <w:lvlText w:val="%8."/>
      <w:lvlJc w:val="left"/>
      <w:pPr>
        <w:ind w:left="5760" w:hanging="360"/>
      </w:pPr>
    </w:lvl>
    <w:lvl w:ilvl="8" w:tplc="99115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5">
    <w:multiLevelType w:val="hybridMultilevel"/>
    <w:lvl w:ilvl="0" w:tplc="94430836">
      <w:start w:val="1"/>
      <w:numFmt w:val="decimal"/>
      <w:lvlText w:val="%1."/>
      <w:lvlJc w:val="left"/>
      <w:pPr>
        <w:ind w:left="720" w:hanging="360"/>
      </w:pPr>
    </w:lvl>
    <w:lvl w:ilvl="1" w:tplc="94430836" w:tentative="1">
      <w:start w:val="1"/>
      <w:numFmt w:val="lowerLetter"/>
      <w:lvlText w:val="%2."/>
      <w:lvlJc w:val="left"/>
      <w:pPr>
        <w:ind w:left="1440" w:hanging="360"/>
      </w:pPr>
    </w:lvl>
    <w:lvl w:ilvl="2" w:tplc="94430836" w:tentative="1">
      <w:start w:val="1"/>
      <w:numFmt w:val="lowerRoman"/>
      <w:lvlText w:val="%3."/>
      <w:lvlJc w:val="right"/>
      <w:pPr>
        <w:ind w:left="2160" w:hanging="180"/>
      </w:pPr>
    </w:lvl>
    <w:lvl w:ilvl="3" w:tplc="94430836" w:tentative="1">
      <w:start w:val="1"/>
      <w:numFmt w:val="decimal"/>
      <w:lvlText w:val="%4."/>
      <w:lvlJc w:val="left"/>
      <w:pPr>
        <w:ind w:left="2880" w:hanging="360"/>
      </w:pPr>
    </w:lvl>
    <w:lvl w:ilvl="4" w:tplc="94430836" w:tentative="1">
      <w:start w:val="1"/>
      <w:numFmt w:val="lowerLetter"/>
      <w:lvlText w:val="%5."/>
      <w:lvlJc w:val="left"/>
      <w:pPr>
        <w:ind w:left="3600" w:hanging="360"/>
      </w:pPr>
    </w:lvl>
    <w:lvl w:ilvl="5" w:tplc="94430836" w:tentative="1">
      <w:start w:val="1"/>
      <w:numFmt w:val="lowerRoman"/>
      <w:lvlText w:val="%6."/>
      <w:lvlJc w:val="right"/>
      <w:pPr>
        <w:ind w:left="4320" w:hanging="180"/>
      </w:pPr>
    </w:lvl>
    <w:lvl w:ilvl="6" w:tplc="94430836" w:tentative="1">
      <w:start w:val="1"/>
      <w:numFmt w:val="decimal"/>
      <w:lvlText w:val="%7."/>
      <w:lvlJc w:val="left"/>
      <w:pPr>
        <w:ind w:left="5040" w:hanging="360"/>
      </w:pPr>
    </w:lvl>
    <w:lvl w:ilvl="7" w:tplc="94430836" w:tentative="1">
      <w:start w:val="1"/>
      <w:numFmt w:val="lowerLetter"/>
      <w:lvlText w:val="%8."/>
      <w:lvlJc w:val="left"/>
      <w:pPr>
        <w:ind w:left="5760" w:hanging="360"/>
      </w:pPr>
    </w:lvl>
    <w:lvl w:ilvl="8" w:tplc="94430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4">
    <w:multiLevelType w:val="hybridMultilevel"/>
    <w:lvl w:ilvl="0" w:tplc="98911957">
      <w:start w:val="1"/>
      <w:numFmt w:val="decimal"/>
      <w:lvlText w:val="%1."/>
      <w:lvlJc w:val="left"/>
      <w:pPr>
        <w:ind w:left="720" w:hanging="360"/>
      </w:pPr>
    </w:lvl>
    <w:lvl w:ilvl="1" w:tplc="98911957" w:tentative="1">
      <w:start w:val="1"/>
      <w:numFmt w:val="lowerLetter"/>
      <w:lvlText w:val="%2."/>
      <w:lvlJc w:val="left"/>
      <w:pPr>
        <w:ind w:left="1440" w:hanging="360"/>
      </w:pPr>
    </w:lvl>
    <w:lvl w:ilvl="2" w:tplc="98911957" w:tentative="1">
      <w:start w:val="1"/>
      <w:numFmt w:val="lowerRoman"/>
      <w:lvlText w:val="%3."/>
      <w:lvlJc w:val="right"/>
      <w:pPr>
        <w:ind w:left="2160" w:hanging="180"/>
      </w:pPr>
    </w:lvl>
    <w:lvl w:ilvl="3" w:tplc="98911957" w:tentative="1">
      <w:start w:val="1"/>
      <w:numFmt w:val="decimal"/>
      <w:lvlText w:val="%4."/>
      <w:lvlJc w:val="left"/>
      <w:pPr>
        <w:ind w:left="2880" w:hanging="360"/>
      </w:pPr>
    </w:lvl>
    <w:lvl w:ilvl="4" w:tplc="98911957" w:tentative="1">
      <w:start w:val="1"/>
      <w:numFmt w:val="lowerLetter"/>
      <w:lvlText w:val="%5."/>
      <w:lvlJc w:val="left"/>
      <w:pPr>
        <w:ind w:left="3600" w:hanging="360"/>
      </w:pPr>
    </w:lvl>
    <w:lvl w:ilvl="5" w:tplc="98911957" w:tentative="1">
      <w:start w:val="1"/>
      <w:numFmt w:val="lowerRoman"/>
      <w:lvlText w:val="%6."/>
      <w:lvlJc w:val="right"/>
      <w:pPr>
        <w:ind w:left="4320" w:hanging="180"/>
      </w:pPr>
    </w:lvl>
    <w:lvl w:ilvl="6" w:tplc="98911957" w:tentative="1">
      <w:start w:val="1"/>
      <w:numFmt w:val="decimal"/>
      <w:lvlText w:val="%7."/>
      <w:lvlJc w:val="left"/>
      <w:pPr>
        <w:ind w:left="5040" w:hanging="360"/>
      </w:pPr>
    </w:lvl>
    <w:lvl w:ilvl="7" w:tplc="98911957" w:tentative="1">
      <w:start w:val="1"/>
      <w:numFmt w:val="lowerLetter"/>
      <w:lvlText w:val="%8."/>
      <w:lvlJc w:val="left"/>
      <w:pPr>
        <w:ind w:left="5760" w:hanging="360"/>
      </w:pPr>
    </w:lvl>
    <w:lvl w:ilvl="8" w:tplc="98911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3">
    <w:multiLevelType w:val="hybridMultilevel"/>
    <w:lvl w:ilvl="0" w:tplc="35517603">
      <w:start w:val="1"/>
      <w:numFmt w:val="decimal"/>
      <w:lvlText w:val="%1."/>
      <w:lvlJc w:val="left"/>
      <w:pPr>
        <w:ind w:left="720" w:hanging="360"/>
      </w:pPr>
    </w:lvl>
    <w:lvl w:ilvl="1" w:tplc="35517603" w:tentative="1">
      <w:start w:val="1"/>
      <w:numFmt w:val="lowerLetter"/>
      <w:lvlText w:val="%2."/>
      <w:lvlJc w:val="left"/>
      <w:pPr>
        <w:ind w:left="1440" w:hanging="360"/>
      </w:pPr>
    </w:lvl>
    <w:lvl w:ilvl="2" w:tplc="35517603" w:tentative="1">
      <w:start w:val="1"/>
      <w:numFmt w:val="lowerRoman"/>
      <w:lvlText w:val="%3."/>
      <w:lvlJc w:val="right"/>
      <w:pPr>
        <w:ind w:left="2160" w:hanging="180"/>
      </w:pPr>
    </w:lvl>
    <w:lvl w:ilvl="3" w:tplc="35517603" w:tentative="1">
      <w:start w:val="1"/>
      <w:numFmt w:val="decimal"/>
      <w:lvlText w:val="%4."/>
      <w:lvlJc w:val="left"/>
      <w:pPr>
        <w:ind w:left="2880" w:hanging="360"/>
      </w:pPr>
    </w:lvl>
    <w:lvl w:ilvl="4" w:tplc="35517603" w:tentative="1">
      <w:start w:val="1"/>
      <w:numFmt w:val="lowerLetter"/>
      <w:lvlText w:val="%5."/>
      <w:lvlJc w:val="left"/>
      <w:pPr>
        <w:ind w:left="3600" w:hanging="360"/>
      </w:pPr>
    </w:lvl>
    <w:lvl w:ilvl="5" w:tplc="35517603" w:tentative="1">
      <w:start w:val="1"/>
      <w:numFmt w:val="lowerRoman"/>
      <w:lvlText w:val="%6."/>
      <w:lvlJc w:val="right"/>
      <w:pPr>
        <w:ind w:left="4320" w:hanging="180"/>
      </w:pPr>
    </w:lvl>
    <w:lvl w:ilvl="6" w:tplc="35517603" w:tentative="1">
      <w:start w:val="1"/>
      <w:numFmt w:val="decimal"/>
      <w:lvlText w:val="%7."/>
      <w:lvlJc w:val="left"/>
      <w:pPr>
        <w:ind w:left="5040" w:hanging="360"/>
      </w:pPr>
    </w:lvl>
    <w:lvl w:ilvl="7" w:tplc="35517603" w:tentative="1">
      <w:start w:val="1"/>
      <w:numFmt w:val="lowerLetter"/>
      <w:lvlText w:val="%8."/>
      <w:lvlJc w:val="left"/>
      <w:pPr>
        <w:ind w:left="5760" w:hanging="360"/>
      </w:pPr>
    </w:lvl>
    <w:lvl w:ilvl="8" w:tplc="35517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2">
    <w:multiLevelType w:val="hybridMultilevel"/>
    <w:lvl w:ilvl="0" w:tplc="78924413">
      <w:start w:val="1"/>
      <w:numFmt w:val="decimal"/>
      <w:lvlText w:val="%1."/>
      <w:lvlJc w:val="left"/>
      <w:pPr>
        <w:ind w:left="720" w:hanging="360"/>
      </w:pPr>
    </w:lvl>
    <w:lvl w:ilvl="1" w:tplc="78924413" w:tentative="1">
      <w:start w:val="1"/>
      <w:numFmt w:val="lowerLetter"/>
      <w:lvlText w:val="%2."/>
      <w:lvlJc w:val="left"/>
      <w:pPr>
        <w:ind w:left="1440" w:hanging="360"/>
      </w:pPr>
    </w:lvl>
    <w:lvl w:ilvl="2" w:tplc="78924413" w:tentative="1">
      <w:start w:val="1"/>
      <w:numFmt w:val="lowerRoman"/>
      <w:lvlText w:val="%3."/>
      <w:lvlJc w:val="right"/>
      <w:pPr>
        <w:ind w:left="2160" w:hanging="180"/>
      </w:pPr>
    </w:lvl>
    <w:lvl w:ilvl="3" w:tplc="78924413" w:tentative="1">
      <w:start w:val="1"/>
      <w:numFmt w:val="decimal"/>
      <w:lvlText w:val="%4."/>
      <w:lvlJc w:val="left"/>
      <w:pPr>
        <w:ind w:left="2880" w:hanging="360"/>
      </w:pPr>
    </w:lvl>
    <w:lvl w:ilvl="4" w:tplc="78924413" w:tentative="1">
      <w:start w:val="1"/>
      <w:numFmt w:val="lowerLetter"/>
      <w:lvlText w:val="%5."/>
      <w:lvlJc w:val="left"/>
      <w:pPr>
        <w:ind w:left="3600" w:hanging="360"/>
      </w:pPr>
    </w:lvl>
    <w:lvl w:ilvl="5" w:tplc="78924413" w:tentative="1">
      <w:start w:val="1"/>
      <w:numFmt w:val="lowerRoman"/>
      <w:lvlText w:val="%6."/>
      <w:lvlJc w:val="right"/>
      <w:pPr>
        <w:ind w:left="4320" w:hanging="180"/>
      </w:pPr>
    </w:lvl>
    <w:lvl w:ilvl="6" w:tplc="78924413" w:tentative="1">
      <w:start w:val="1"/>
      <w:numFmt w:val="decimal"/>
      <w:lvlText w:val="%7."/>
      <w:lvlJc w:val="left"/>
      <w:pPr>
        <w:ind w:left="5040" w:hanging="360"/>
      </w:pPr>
    </w:lvl>
    <w:lvl w:ilvl="7" w:tplc="78924413" w:tentative="1">
      <w:start w:val="1"/>
      <w:numFmt w:val="lowerLetter"/>
      <w:lvlText w:val="%8."/>
      <w:lvlJc w:val="left"/>
      <w:pPr>
        <w:ind w:left="5760" w:hanging="360"/>
      </w:pPr>
    </w:lvl>
    <w:lvl w:ilvl="8" w:tplc="78924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1">
    <w:multiLevelType w:val="hybridMultilevel"/>
    <w:lvl w:ilvl="0" w:tplc="43053067">
      <w:start w:val="1"/>
      <w:numFmt w:val="decimal"/>
      <w:lvlText w:val="%1."/>
      <w:lvlJc w:val="left"/>
      <w:pPr>
        <w:ind w:left="720" w:hanging="360"/>
      </w:pPr>
    </w:lvl>
    <w:lvl w:ilvl="1" w:tplc="43053067" w:tentative="1">
      <w:start w:val="1"/>
      <w:numFmt w:val="lowerLetter"/>
      <w:lvlText w:val="%2."/>
      <w:lvlJc w:val="left"/>
      <w:pPr>
        <w:ind w:left="1440" w:hanging="360"/>
      </w:pPr>
    </w:lvl>
    <w:lvl w:ilvl="2" w:tplc="43053067" w:tentative="1">
      <w:start w:val="1"/>
      <w:numFmt w:val="lowerRoman"/>
      <w:lvlText w:val="%3."/>
      <w:lvlJc w:val="right"/>
      <w:pPr>
        <w:ind w:left="2160" w:hanging="180"/>
      </w:pPr>
    </w:lvl>
    <w:lvl w:ilvl="3" w:tplc="43053067" w:tentative="1">
      <w:start w:val="1"/>
      <w:numFmt w:val="decimal"/>
      <w:lvlText w:val="%4."/>
      <w:lvlJc w:val="left"/>
      <w:pPr>
        <w:ind w:left="2880" w:hanging="360"/>
      </w:pPr>
    </w:lvl>
    <w:lvl w:ilvl="4" w:tplc="43053067" w:tentative="1">
      <w:start w:val="1"/>
      <w:numFmt w:val="lowerLetter"/>
      <w:lvlText w:val="%5."/>
      <w:lvlJc w:val="left"/>
      <w:pPr>
        <w:ind w:left="3600" w:hanging="360"/>
      </w:pPr>
    </w:lvl>
    <w:lvl w:ilvl="5" w:tplc="43053067" w:tentative="1">
      <w:start w:val="1"/>
      <w:numFmt w:val="lowerRoman"/>
      <w:lvlText w:val="%6."/>
      <w:lvlJc w:val="right"/>
      <w:pPr>
        <w:ind w:left="4320" w:hanging="180"/>
      </w:pPr>
    </w:lvl>
    <w:lvl w:ilvl="6" w:tplc="43053067" w:tentative="1">
      <w:start w:val="1"/>
      <w:numFmt w:val="decimal"/>
      <w:lvlText w:val="%7."/>
      <w:lvlJc w:val="left"/>
      <w:pPr>
        <w:ind w:left="5040" w:hanging="360"/>
      </w:pPr>
    </w:lvl>
    <w:lvl w:ilvl="7" w:tplc="43053067" w:tentative="1">
      <w:start w:val="1"/>
      <w:numFmt w:val="lowerLetter"/>
      <w:lvlText w:val="%8."/>
      <w:lvlJc w:val="left"/>
      <w:pPr>
        <w:ind w:left="5760" w:hanging="360"/>
      </w:pPr>
    </w:lvl>
    <w:lvl w:ilvl="8" w:tplc="43053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0">
    <w:multiLevelType w:val="hybridMultilevel"/>
    <w:lvl w:ilvl="0" w:tplc="77092366">
      <w:start w:val="1"/>
      <w:numFmt w:val="decimal"/>
      <w:lvlText w:val="%1."/>
      <w:lvlJc w:val="left"/>
      <w:pPr>
        <w:ind w:left="720" w:hanging="360"/>
      </w:pPr>
    </w:lvl>
    <w:lvl w:ilvl="1" w:tplc="77092366" w:tentative="1">
      <w:start w:val="1"/>
      <w:numFmt w:val="lowerLetter"/>
      <w:lvlText w:val="%2."/>
      <w:lvlJc w:val="left"/>
      <w:pPr>
        <w:ind w:left="1440" w:hanging="360"/>
      </w:pPr>
    </w:lvl>
    <w:lvl w:ilvl="2" w:tplc="77092366" w:tentative="1">
      <w:start w:val="1"/>
      <w:numFmt w:val="lowerRoman"/>
      <w:lvlText w:val="%3."/>
      <w:lvlJc w:val="right"/>
      <w:pPr>
        <w:ind w:left="2160" w:hanging="180"/>
      </w:pPr>
    </w:lvl>
    <w:lvl w:ilvl="3" w:tplc="77092366" w:tentative="1">
      <w:start w:val="1"/>
      <w:numFmt w:val="decimal"/>
      <w:lvlText w:val="%4."/>
      <w:lvlJc w:val="left"/>
      <w:pPr>
        <w:ind w:left="2880" w:hanging="360"/>
      </w:pPr>
    </w:lvl>
    <w:lvl w:ilvl="4" w:tplc="77092366" w:tentative="1">
      <w:start w:val="1"/>
      <w:numFmt w:val="lowerLetter"/>
      <w:lvlText w:val="%5."/>
      <w:lvlJc w:val="left"/>
      <w:pPr>
        <w:ind w:left="3600" w:hanging="360"/>
      </w:pPr>
    </w:lvl>
    <w:lvl w:ilvl="5" w:tplc="77092366" w:tentative="1">
      <w:start w:val="1"/>
      <w:numFmt w:val="lowerRoman"/>
      <w:lvlText w:val="%6."/>
      <w:lvlJc w:val="right"/>
      <w:pPr>
        <w:ind w:left="4320" w:hanging="180"/>
      </w:pPr>
    </w:lvl>
    <w:lvl w:ilvl="6" w:tplc="77092366" w:tentative="1">
      <w:start w:val="1"/>
      <w:numFmt w:val="decimal"/>
      <w:lvlText w:val="%7."/>
      <w:lvlJc w:val="left"/>
      <w:pPr>
        <w:ind w:left="5040" w:hanging="360"/>
      </w:pPr>
    </w:lvl>
    <w:lvl w:ilvl="7" w:tplc="77092366" w:tentative="1">
      <w:start w:val="1"/>
      <w:numFmt w:val="lowerLetter"/>
      <w:lvlText w:val="%8."/>
      <w:lvlJc w:val="left"/>
      <w:pPr>
        <w:ind w:left="5760" w:hanging="360"/>
      </w:pPr>
    </w:lvl>
    <w:lvl w:ilvl="8" w:tplc="77092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9">
    <w:multiLevelType w:val="hybridMultilevel"/>
    <w:lvl w:ilvl="0" w:tplc="99436423">
      <w:start w:val="1"/>
      <w:numFmt w:val="decimal"/>
      <w:lvlText w:val="%1."/>
      <w:lvlJc w:val="left"/>
      <w:pPr>
        <w:ind w:left="720" w:hanging="360"/>
      </w:pPr>
    </w:lvl>
    <w:lvl w:ilvl="1" w:tplc="99436423" w:tentative="1">
      <w:start w:val="1"/>
      <w:numFmt w:val="lowerLetter"/>
      <w:lvlText w:val="%2."/>
      <w:lvlJc w:val="left"/>
      <w:pPr>
        <w:ind w:left="1440" w:hanging="360"/>
      </w:pPr>
    </w:lvl>
    <w:lvl w:ilvl="2" w:tplc="99436423" w:tentative="1">
      <w:start w:val="1"/>
      <w:numFmt w:val="lowerRoman"/>
      <w:lvlText w:val="%3."/>
      <w:lvlJc w:val="right"/>
      <w:pPr>
        <w:ind w:left="2160" w:hanging="180"/>
      </w:pPr>
    </w:lvl>
    <w:lvl w:ilvl="3" w:tplc="99436423" w:tentative="1">
      <w:start w:val="1"/>
      <w:numFmt w:val="decimal"/>
      <w:lvlText w:val="%4."/>
      <w:lvlJc w:val="left"/>
      <w:pPr>
        <w:ind w:left="2880" w:hanging="360"/>
      </w:pPr>
    </w:lvl>
    <w:lvl w:ilvl="4" w:tplc="99436423" w:tentative="1">
      <w:start w:val="1"/>
      <w:numFmt w:val="lowerLetter"/>
      <w:lvlText w:val="%5."/>
      <w:lvlJc w:val="left"/>
      <w:pPr>
        <w:ind w:left="3600" w:hanging="360"/>
      </w:pPr>
    </w:lvl>
    <w:lvl w:ilvl="5" w:tplc="99436423" w:tentative="1">
      <w:start w:val="1"/>
      <w:numFmt w:val="lowerRoman"/>
      <w:lvlText w:val="%6."/>
      <w:lvlJc w:val="right"/>
      <w:pPr>
        <w:ind w:left="4320" w:hanging="180"/>
      </w:pPr>
    </w:lvl>
    <w:lvl w:ilvl="6" w:tplc="99436423" w:tentative="1">
      <w:start w:val="1"/>
      <w:numFmt w:val="decimal"/>
      <w:lvlText w:val="%7."/>
      <w:lvlJc w:val="left"/>
      <w:pPr>
        <w:ind w:left="5040" w:hanging="360"/>
      </w:pPr>
    </w:lvl>
    <w:lvl w:ilvl="7" w:tplc="99436423" w:tentative="1">
      <w:start w:val="1"/>
      <w:numFmt w:val="lowerLetter"/>
      <w:lvlText w:val="%8."/>
      <w:lvlJc w:val="left"/>
      <w:pPr>
        <w:ind w:left="5760" w:hanging="360"/>
      </w:pPr>
    </w:lvl>
    <w:lvl w:ilvl="8" w:tplc="99436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8">
    <w:multiLevelType w:val="hybridMultilevel"/>
    <w:lvl w:ilvl="0" w:tplc="91038647">
      <w:start w:val="1"/>
      <w:numFmt w:val="decimal"/>
      <w:lvlText w:val="%1."/>
      <w:lvlJc w:val="left"/>
      <w:pPr>
        <w:ind w:left="720" w:hanging="360"/>
      </w:pPr>
    </w:lvl>
    <w:lvl w:ilvl="1" w:tplc="91038647" w:tentative="1">
      <w:start w:val="1"/>
      <w:numFmt w:val="lowerLetter"/>
      <w:lvlText w:val="%2."/>
      <w:lvlJc w:val="left"/>
      <w:pPr>
        <w:ind w:left="1440" w:hanging="360"/>
      </w:pPr>
    </w:lvl>
    <w:lvl w:ilvl="2" w:tplc="91038647" w:tentative="1">
      <w:start w:val="1"/>
      <w:numFmt w:val="lowerRoman"/>
      <w:lvlText w:val="%3."/>
      <w:lvlJc w:val="right"/>
      <w:pPr>
        <w:ind w:left="2160" w:hanging="180"/>
      </w:pPr>
    </w:lvl>
    <w:lvl w:ilvl="3" w:tplc="91038647" w:tentative="1">
      <w:start w:val="1"/>
      <w:numFmt w:val="decimal"/>
      <w:lvlText w:val="%4."/>
      <w:lvlJc w:val="left"/>
      <w:pPr>
        <w:ind w:left="2880" w:hanging="360"/>
      </w:pPr>
    </w:lvl>
    <w:lvl w:ilvl="4" w:tplc="91038647" w:tentative="1">
      <w:start w:val="1"/>
      <w:numFmt w:val="lowerLetter"/>
      <w:lvlText w:val="%5."/>
      <w:lvlJc w:val="left"/>
      <w:pPr>
        <w:ind w:left="3600" w:hanging="360"/>
      </w:pPr>
    </w:lvl>
    <w:lvl w:ilvl="5" w:tplc="91038647" w:tentative="1">
      <w:start w:val="1"/>
      <w:numFmt w:val="lowerRoman"/>
      <w:lvlText w:val="%6."/>
      <w:lvlJc w:val="right"/>
      <w:pPr>
        <w:ind w:left="4320" w:hanging="180"/>
      </w:pPr>
    </w:lvl>
    <w:lvl w:ilvl="6" w:tplc="91038647" w:tentative="1">
      <w:start w:val="1"/>
      <w:numFmt w:val="decimal"/>
      <w:lvlText w:val="%7."/>
      <w:lvlJc w:val="left"/>
      <w:pPr>
        <w:ind w:left="5040" w:hanging="360"/>
      </w:pPr>
    </w:lvl>
    <w:lvl w:ilvl="7" w:tplc="91038647" w:tentative="1">
      <w:start w:val="1"/>
      <w:numFmt w:val="lowerLetter"/>
      <w:lvlText w:val="%8."/>
      <w:lvlJc w:val="left"/>
      <w:pPr>
        <w:ind w:left="5760" w:hanging="360"/>
      </w:pPr>
    </w:lvl>
    <w:lvl w:ilvl="8" w:tplc="91038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7">
    <w:multiLevelType w:val="hybridMultilevel"/>
    <w:lvl w:ilvl="0" w:tplc="74082622">
      <w:start w:val="1"/>
      <w:numFmt w:val="decimal"/>
      <w:lvlText w:val="%1."/>
      <w:lvlJc w:val="left"/>
      <w:pPr>
        <w:ind w:left="720" w:hanging="360"/>
      </w:pPr>
    </w:lvl>
    <w:lvl w:ilvl="1" w:tplc="74082622" w:tentative="1">
      <w:start w:val="1"/>
      <w:numFmt w:val="lowerLetter"/>
      <w:lvlText w:val="%2."/>
      <w:lvlJc w:val="left"/>
      <w:pPr>
        <w:ind w:left="1440" w:hanging="360"/>
      </w:pPr>
    </w:lvl>
    <w:lvl w:ilvl="2" w:tplc="74082622" w:tentative="1">
      <w:start w:val="1"/>
      <w:numFmt w:val="lowerRoman"/>
      <w:lvlText w:val="%3."/>
      <w:lvlJc w:val="right"/>
      <w:pPr>
        <w:ind w:left="2160" w:hanging="180"/>
      </w:pPr>
    </w:lvl>
    <w:lvl w:ilvl="3" w:tplc="74082622" w:tentative="1">
      <w:start w:val="1"/>
      <w:numFmt w:val="decimal"/>
      <w:lvlText w:val="%4."/>
      <w:lvlJc w:val="left"/>
      <w:pPr>
        <w:ind w:left="2880" w:hanging="360"/>
      </w:pPr>
    </w:lvl>
    <w:lvl w:ilvl="4" w:tplc="74082622" w:tentative="1">
      <w:start w:val="1"/>
      <w:numFmt w:val="lowerLetter"/>
      <w:lvlText w:val="%5."/>
      <w:lvlJc w:val="left"/>
      <w:pPr>
        <w:ind w:left="3600" w:hanging="360"/>
      </w:pPr>
    </w:lvl>
    <w:lvl w:ilvl="5" w:tplc="74082622" w:tentative="1">
      <w:start w:val="1"/>
      <w:numFmt w:val="lowerRoman"/>
      <w:lvlText w:val="%6."/>
      <w:lvlJc w:val="right"/>
      <w:pPr>
        <w:ind w:left="4320" w:hanging="180"/>
      </w:pPr>
    </w:lvl>
    <w:lvl w:ilvl="6" w:tplc="74082622" w:tentative="1">
      <w:start w:val="1"/>
      <w:numFmt w:val="decimal"/>
      <w:lvlText w:val="%7."/>
      <w:lvlJc w:val="left"/>
      <w:pPr>
        <w:ind w:left="5040" w:hanging="360"/>
      </w:pPr>
    </w:lvl>
    <w:lvl w:ilvl="7" w:tplc="74082622" w:tentative="1">
      <w:start w:val="1"/>
      <w:numFmt w:val="lowerLetter"/>
      <w:lvlText w:val="%8."/>
      <w:lvlJc w:val="left"/>
      <w:pPr>
        <w:ind w:left="5760" w:hanging="360"/>
      </w:pPr>
    </w:lvl>
    <w:lvl w:ilvl="8" w:tplc="74082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6">
    <w:multiLevelType w:val="hybridMultilevel"/>
    <w:lvl w:ilvl="0" w:tplc="34347309">
      <w:start w:val="1"/>
      <w:numFmt w:val="decimal"/>
      <w:lvlText w:val="%1."/>
      <w:lvlJc w:val="left"/>
      <w:pPr>
        <w:ind w:left="720" w:hanging="360"/>
      </w:pPr>
    </w:lvl>
    <w:lvl w:ilvl="1" w:tplc="34347309" w:tentative="1">
      <w:start w:val="1"/>
      <w:numFmt w:val="lowerLetter"/>
      <w:lvlText w:val="%2."/>
      <w:lvlJc w:val="left"/>
      <w:pPr>
        <w:ind w:left="1440" w:hanging="360"/>
      </w:pPr>
    </w:lvl>
    <w:lvl w:ilvl="2" w:tplc="34347309" w:tentative="1">
      <w:start w:val="1"/>
      <w:numFmt w:val="lowerRoman"/>
      <w:lvlText w:val="%3."/>
      <w:lvlJc w:val="right"/>
      <w:pPr>
        <w:ind w:left="2160" w:hanging="180"/>
      </w:pPr>
    </w:lvl>
    <w:lvl w:ilvl="3" w:tplc="34347309" w:tentative="1">
      <w:start w:val="1"/>
      <w:numFmt w:val="decimal"/>
      <w:lvlText w:val="%4."/>
      <w:lvlJc w:val="left"/>
      <w:pPr>
        <w:ind w:left="2880" w:hanging="360"/>
      </w:pPr>
    </w:lvl>
    <w:lvl w:ilvl="4" w:tplc="34347309" w:tentative="1">
      <w:start w:val="1"/>
      <w:numFmt w:val="lowerLetter"/>
      <w:lvlText w:val="%5."/>
      <w:lvlJc w:val="left"/>
      <w:pPr>
        <w:ind w:left="3600" w:hanging="360"/>
      </w:pPr>
    </w:lvl>
    <w:lvl w:ilvl="5" w:tplc="34347309" w:tentative="1">
      <w:start w:val="1"/>
      <w:numFmt w:val="lowerRoman"/>
      <w:lvlText w:val="%6."/>
      <w:lvlJc w:val="right"/>
      <w:pPr>
        <w:ind w:left="4320" w:hanging="180"/>
      </w:pPr>
    </w:lvl>
    <w:lvl w:ilvl="6" w:tplc="34347309" w:tentative="1">
      <w:start w:val="1"/>
      <w:numFmt w:val="decimal"/>
      <w:lvlText w:val="%7."/>
      <w:lvlJc w:val="left"/>
      <w:pPr>
        <w:ind w:left="5040" w:hanging="360"/>
      </w:pPr>
    </w:lvl>
    <w:lvl w:ilvl="7" w:tplc="34347309" w:tentative="1">
      <w:start w:val="1"/>
      <w:numFmt w:val="lowerLetter"/>
      <w:lvlText w:val="%8."/>
      <w:lvlJc w:val="left"/>
      <w:pPr>
        <w:ind w:left="5760" w:hanging="360"/>
      </w:pPr>
    </w:lvl>
    <w:lvl w:ilvl="8" w:tplc="34347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5">
    <w:multiLevelType w:val="hybridMultilevel"/>
    <w:lvl w:ilvl="0" w:tplc="60890911">
      <w:start w:val="1"/>
      <w:numFmt w:val="decimal"/>
      <w:lvlText w:val="%1."/>
      <w:lvlJc w:val="left"/>
      <w:pPr>
        <w:ind w:left="720" w:hanging="360"/>
      </w:pPr>
    </w:lvl>
    <w:lvl w:ilvl="1" w:tplc="60890911" w:tentative="1">
      <w:start w:val="1"/>
      <w:numFmt w:val="lowerLetter"/>
      <w:lvlText w:val="%2."/>
      <w:lvlJc w:val="left"/>
      <w:pPr>
        <w:ind w:left="1440" w:hanging="360"/>
      </w:pPr>
    </w:lvl>
    <w:lvl w:ilvl="2" w:tplc="60890911" w:tentative="1">
      <w:start w:val="1"/>
      <w:numFmt w:val="lowerRoman"/>
      <w:lvlText w:val="%3."/>
      <w:lvlJc w:val="right"/>
      <w:pPr>
        <w:ind w:left="2160" w:hanging="180"/>
      </w:pPr>
    </w:lvl>
    <w:lvl w:ilvl="3" w:tplc="60890911" w:tentative="1">
      <w:start w:val="1"/>
      <w:numFmt w:val="decimal"/>
      <w:lvlText w:val="%4."/>
      <w:lvlJc w:val="left"/>
      <w:pPr>
        <w:ind w:left="2880" w:hanging="360"/>
      </w:pPr>
    </w:lvl>
    <w:lvl w:ilvl="4" w:tplc="60890911" w:tentative="1">
      <w:start w:val="1"/>
      <w:numFmt w:val="lowerLetter"/>
      <w:lvlText w:val="%5."/>
      <w:lvlJc w:val="left"/>
      <w:pPr>
        <w:ind w:left="3600" w:hanging="360"/>
      </w:pPr>
    </w:lvl>
    <w:lvl w:ilvl="5" w:tplc="60890911" w:tentative="1">
      <w:start w:val="1"/>
      <w:numFmt w:val="lowerRoman"/>
      <w:lvlText w:val="%6."/>
      <w:lvlJc w:val="right"/>
      <w:pPr>
        <w:ind w:left="4320" w:hanging="180"/>
      </w:pPr>
    </w:lvl>
    <w:lvl w:ilvl="6" w:tplc="60890911" w:tentative="1">
      <w:start w:val="1"/>
      <w:numFmt w:val="decimal"/>
      <w:lvlText w:val="%7."/>
      <w:lvlJc w:val="left"/>
      <w:pPr>
        <w:ind w:left="5040" w:hanging="360"/>
      </w:pPr>
    </w:lvl>
    <w:lvl w:ilvl="7" w:tplc="60890911" w:tentative="1">
      <w:start w:val="1"/>
      <w:numFmt w:val="lowerLetter"/>
      <w:lvlText w:val="%8."/>
      <w:lvlJc w:val="left"/>
      <w:pPr>
        <w:ind w:left="5760" w:hanging="360"/>
      </w:pPr>
    </w:lvl>
    <w:lvl w:ilvl="8" w:tplc="60890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4">
    <w:multiLevelType w:val="hybridMultilevel"/>
    <w:lvl w:ilvl="0" w:tplc="22745946">
      <w:start w:val="1"/>
      <w:numFmt w:val="decimal"/>
      <w:lvlText w:val="%1."/>
      <w:lvlJc w:val="left"/>
      <w:pPr>
        <w:ind w:left="720" w:hanging="360"/>
      </w:pPr>
    </w:lvl>
    <w:lvl w:ilvl="1" w:tplc="22745946" w:tentative="1">
      <w:start w:val="1"/>
      <w:numFmt w:val="lowerLetter"/>
      <w:lvlText w:val="%2."/>
      <w:lvlJc w:val="left"/>
      <w:pPr>
        <w:ind w:left="1440" w:hanging="360"/>
      </w:pPr>
    </w:lvl>
    <w:lvl w:ilvl="2" w:tplc="22745946" w:tentative="1">
      <w:start w:val="1"/>
      <w:numFmt w:val="lowerRoman"/>
      <w:lvlText w:val="%3."/>
      <w:lvlJc w:val="right"/>
      <w:pPr>
        <w:ind w:left="2160" w:hanging="180"/>
      </w:pPr>
    </w:lvl>
    <w:lvl w:ilvl="3" w:tplc="22745946" w:tentative="1">
      <w:start w:val="1"/>
      <w:numFmt w:val="decimal"/>
      <w:lvlText w:val="%4."/>
      <w:lvlJc w:val="left"/>
      <w:pPr>
        <w:ind w:left="2880" w:hanging="360"/>
      </w:pPr>
    </w:lvl>
    <w:lvl w:ilvl="4" w:tplc="22745946" w:tentative="1">
      <w:start w:val="1"/>
      <w:numFmt w:val="lowerLetter"/>
      <w:lvlText w:val="%5."/>
      <w:lvlJc w:val="left"/>
      <w:pPr>
        <w:ind w:left="3600" w:hanging="360"/>
      </w:pPr>
    </w:lvl>
    <w:lvl w:ilvl="5" w:tplc="22745946" w:tentative="1">
      <w:start w:val="1"/>
      <w:numFmt w:val="lowerRoman"/>
      <w:lvlText w:val="%6."/>
      <w:lvlJc w:val="right"/>
      <w:pPr>
        <w:ind w:left="4320" w:hanging="180"/>
      </w:pPr>
    </w:lvl>
    <w:lvl w:ilvl="6" w:tplc="22745946" w:tentative="1">
      <w:start w:val="1"/>
      <w:numFmt w:val="decimal"/>
      <w:lvlText w:val="%7."/>
      <w:lvlJc w:val="left"/>
      <w:pPr>
        <w:ind w:left="5040" w:hanging="360"/>
      </w:pPr>
    </w:lvl>
    <w:lvl w:ilvl="7" w:tplc="22745946" w:tentative="1">
      <w:start w:val="1"/>
      <w:numFmt w:val="lowerLetter"/>
      <w:lvlText w:val="%8."/>
      <w:lvlJc w:val="left"/>
      <w:pPr>
        <w:ind w:left="5760" w:hanging="360"/>
      </w:pPr>
    </w:lvl>
    <w:lvl w:ilvl="8" w:tplc="22745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3">
    <w:multiLevelType w:val="hybridMultilevel"/>
    <w:lvl w:ilvl="0" w:tplc="51573365">
      <w:start w:val="1"/>
      <w:numFmt w:val="decimal"/>
      <w:lvlText w:val="%1."/>
      <w:lvlJc w:val="left"/>
      <w:pPr>
        <w:ind w:left="720" w:hanging="360"/>
      </w:pPr>
    </w:lvl>
    <w:lvl w:ilvl="1" w:tplc="51573365" w:tentative="1">
      <w:start w:val="1"/>
      <w:numFmt w:val="lowerLetter"/>
      <w:lvlText w:val="%2."/>
      <w:lvlJc w:val="left"/>
      <w:pPr>
        <w:ind w:left="1440" w:hanging="360"/>
      </w:pPr>
    </w:lvl>
    <w:lvl w:ilvl="2" w:tplc="51573365" w:tentative="1">
      <w:start w:val="1"/>
      <w:numFmt w:val="lowerRoman"/>
      <w:lvlText w:val="%3."/>
      <w:lvlJc w:val="right"/>
      <w:pPr>
        <w:ind w:left="2160" w:hanging="180"/>
      </w:pPr>
    </w:lvl>
    <w:lvl w:ilvl="3" w:tplc="51573365" w:tentative="1">
      <w:start w:val="1"/>
      <w:numFmt w:val="decimal"/>
      <w:lvlText w:val="%4."/>
      <w:lvlJc w:val="left"/>
      <w:pPr>
        <w:ind w:left="2880" w:hanging="360"/>
      </w:pPr>
    </w:lvl>
    <w:lvl w:ilvl="4" w:tplc="51573365" w:tentative="1">
      <w:start w:val="1"/>
      <w:numFmt w:val="lowerLetter"/>
      <w:lvlText w:val="%5."/>
      <w:lvlJc w:val="left"/>
      <w:pPr>
        <w:ind w:left="3600" w:hanging="360"/>
      </w:pPr>
    </w:lvl>
    <w:lvl w:ilvl="5" w:tplc="51573365" w:tentative="1">
      <w:start w:val="1"/>
      <w:numFmt w:val="lowerRoman"/>
      <w:lvlText w:val="%6."/>
      <w:lvlJc w:val="right"/>
      <w:pPr>
        <w:ind w:left="4320" w:hanging="180"/>
      </w:pPr>
    </w:lvl>
    <w:lvl w:ilvl="6" w:tplc="51573365" w:tentative="1">
      <w:start w:val="1"/>
      <w:numFmt w:val="decimal"/>
      <w:lvlText w:val="%7."/>
      <w:lvlJc w:val="left"/>
      <w:pPr>
        <w:ind w:left="5040" w:hanging="360"/>
      </w:pPr>
    </w:lvl>
    <w:lvl w:ilvl="7" w:tplc="51573365" w:tentative="1">
      <w:start w:val="1"/>
      <w:numFmt w:val="lowerLetter"/>
      <w:lvlText w:val="%8."/>
      <w:lvlJc w:val="left"/>
      <w:pPr>
        <w:ind w:left="5760" w:hanging="360"/>
      </w:pPr>
    </w:lvl>
    <w:lvl w:ilvl="8" w:tplc="51573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2">
    <w:multiLevelType w:val="hybridMultilevel"/>
    <w:lvl w:ilvl="0" w:tplc="61324838">
      <w:start w:val="1"/>
      <w:numFmt w:val="decimal"/>
      <w:lvlText w:val="%1."/>
      <w:lvlJc w:val="left"/>
      <w:pPr>
        <w:ind w:left="720" w:hanging="360"/>
      </w:pPr>
    </w:lvl>
    <w:lvl w:ilvl="1" w:tplc="61324838" w:tentative="1">
      <w:start w:val="1"/>
      <w:numFmt w:val="lowerLetter"/>
      <w:lvlText w:val="%2."/>
      <w:lvlJc w:val="left"/>
      <w:pPr>
        <w:ind w:left="1440" w:hanging="360"/>
      </w:pPr>
    </w:lvl>
    <w:lvl w:ilvl="2" w:tplc="61324838" w:tentative="1">
      <w:start w:val="1"/>
      <w:numFmt w:val="lowerRoman"/>
      <w:lvlText w:val="%3."/>
      <w:lvlJc w:val="right"/>
      <w:pPr>
        <w:ind w:left="2160" w:hanging="180"/>
      </w:pPr>
    </w:lvl>
    <w:lvl w:ilvl="3" w:tplc="61324838" w:tentative="1">
      <w:start w:val="1"/>
      <w:numFmt w:val="decimal"/>
      <w:lvlText w:val="%4."/>
      <w:lvlJc w:val="left"/>
      <w:pPr>
        <w:ind w:left="2880" w:hanging="360"/>
      </w:pPr>
    </w:lvl>
    <w:lvl w:ilvl="4" w:tplc="61324838" w:tentative="1">
      <w:start w:val="1"/>
      <w:numFmt w:val="lowerLetter"/>
      <w:lvlText w:val="%5."/>
      <w:lvlJc w:val="left"/>
      <w:pPr>
        <w:ind w:left="3600" w:hanging="360"/>
      </w:pPr>
    </w:lvl>
    <w:lvl w:ilvl="5" w:tplc="61324838" w:tentative="1">
      <w:start w:val="1"/>
      <w:numFmt w:val="lowerRoman"/>
      <w:lvlText w:val="%6."/>
      <w:lvlJc w:val="right"/>
      <w:pPr>
        <w:ind w:left="4320" w:hanging="180"/>
      </w:pPr>
    </w:lvl>
    <w:lvl w:ilvl="6" w:tplc="61324838" w:tentative="1">
      <w:start w:val="1"/>
      <w:numFmt w:val="decimal"/>
      <w:lvlText w:val="%7."/>
      <w:lvlJc w:val="left"/>
      <w:pPr>
        <w:ind w:left="5040" w:hanging="360"/>
      </w:pPr>
    </w:lvl>
    <w:lvl w:ilvl="7" w:tplc="61324838" w:tentative="1">
      <w:start w:val="1"/>
      <w:numFmt w:val="lowerLetter"/>
      <w:lvlText w:val="%8."/>
      <w:lvlJc w:val="left"/>
      <w:pPr>
        <w:ind w:left="5760" w:hanging="360"/>
      </w:pPr>
    </w:lvl>
    <w:lvl w:ilvl="8" w:tplc="61324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1">
    <w:multiLevelType w:val="hybridMultilevel"/>
    <w:lvl w:ilvl="0" w:tplc="66637427">
      <w:start w:val="1"/>
      <w:numFmt w:val="decimal"/>
      <w:lvlText w:val="%1."/>
      <w:lvlJc w:val="left"/>
      <w:pPr>
        <w:ind w:left="720" w:hanging="360"/>
      </w:pPr>
    </w:lvl>
    <w:lvl w:ilvl="1" w:tplc="66637427" w:tentative="1">
      <w:start w:val="1"/>
      <w:numFmt w:val="lowerLetter"/>
      <w:lvlText w:val="%2."/>
      <w:lvlJc w:val="left"/>
      <w:pPr>
        <w:ind w:left="1440" w:hanging="360"/>
      </w:pPr>
    </w:lvl>
    <w:lvl w:ilvl="2" w:tplc="66637427" w:tentative="1">
      <w:start w:val="1"/>
      <w:numFmt w:val="lowerRoman"/>
      <w:lvlText w:val="%3."/>
      <w:lvlJc w:val="right"/>
      <w:pPr>
        <w:ind w:left="2160" w:hanging="180"/>
      </w:pPr>
    </w:lvl>
    <w:lvl w:ilvl="3" w:tplc="66637427" w:tentative="1">
      <w:start w:val="1"/>
      <w:numFmt w:val="decimal"/>
      <w:lvlText w:val="%4."/>
      <w:lvlJc w:val="left"/>
      <w:pPr>
        <w:ind w:left="2880" w:hanging="360"/>
      </w:pPr>
    </w:lvl>
    <w:lvl w:ilvl="4" w:tplc="66637427" w:tentative="1">
      <w:start w:val="1"/>
      <w:numFmt w:val="lowerLetter"/>
      <w:lvlText w:val="%5."/>
      <w:lvlJc w:val="left"/>
      <w:pPr>
        <w:ind w:left="3600" w:hanging="360"/>
      </w:pPr>
    </w:lvl>
    <w:lvl w:ilvl="5" w:tplc="66637427" w:tentative="1">
      <w:start w:val="1"/>
      <w:numFmt w:val="lowerRoman"/>
      <w:lvlText w:val="%6."/>
      <w:lvlJc w:val="right"/>
      <w:pPr>
        <w:ind w:left="4320" w:hanging="180"/>
      </w:pPr>
    </w:lvl>
    <w:lvl w:ilvl="6" w:tplc="66637427" w:tentative="1">
      <w:start w:val="1"/>
      <w:numFmt w:val="decimal"/>
      <w:lvlText w:val="%7."/>
      <w:lvlJc w:val="left"/>
      <w:pPr>
        <w:ind w:left="5040" w:hanging="360"/>
      </w:pPr>
    </w:lvl>
    <w:lvl w:ilvl="7" w:tplc="66637427" w:tentative="1">
      <w:start w:val="1"/>
      <w:numFmt w:val="lowerLetter"/>
      <w:lvlText w:val="%8."/>
      <w:lvlJc w:val="left"/>
      <w:pPr>
        <w:ind w:left="5760" w:hanging="360"/>
      </w:pPr>
    </w:lvl>
    <w:lvl w:ilvl="8" w:tplc="66637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0">
    <w:multiLevelType w:val="hybridMultilevel"/>
    <w:lvl w:ilvl="0" w:tplc="40372261">
      <w:start w:val="1"/>
      <w:numFmt w:val="decimal"/>
      <w:lvlText w:val="%1."/>
      <w:lvlJc w:val="left"/>
      <w:pPr>
        <w:ind w:left="720" w:hanging="360"/>
      </w:pPr>
    </w:lvl>
    <w:lvl w:ilvl="1" w:tplc="40372261" w:tentative="1">
      <w:start w:val="1"/>
      <w:numFmt w:val="lowerLetter"/>
      <w:lvlText w:val="%2."/>
      <w:lvlJc w:val="left"/>
      <w:pPr>
        <w:ind w:left="1440" w:hanging="360"/>
      </w:pPr>
    </w:lvl>
    <w:lvl w:ilvl="2" w:tplc="40372261" w:tentative="1">
      <w:start w:val="1"/>
      <w:numFmt w:val="lowerRoman"/>
      <w:lvlText w:val="%3."/>
      <w:lvlJc w:val="right"/>
      <w:pPr>
        <w:ind w:left="2160" w:hanging="180"/>
      </w:pPr>
    </w:lvl>
    <w:lvl w:ilvl="3" w:tplc="40372261" w:tentative="1">
      <w:start w:val="1"/>
      <w:numFmt w:val="decimal"/>
      <w:lvlText w:val="%4."/>
      <w:lvlJc w:val="left"/>
      <w:pPr>
        <w:ind w:left="2880" w:hanging="360"/>
      </w:pPr>
    </w:lvl>
    <w:lvl w:ilvl="4" w:tplc="40372261" w:tentative="1">
      <w:start w:val="1"/>
      <w:numFmt w:val="lowerLetter"/>
      <w:lvlText w:val="%5."/>
      <w:lvlJc w:val="left"/>
      <w:pPr>
        <w:ind w:left="3600" w:hanging="360"/>
      </w:pPr>
    </w:lvl>
    <w:lvl w:ilvl="5" w:tplc="40372261" w:tentative="1">
      <w:start w:val="1"/>
      <w:numFmt w:val="lowerRoman"/>
      <w:lvlText w:val="%6."/>
      <w:lvlJc w:val="right"/>
      <w:pPr>
        <w:ind w:left="4320" w:hanging="180"/>
      </w:pPr>
    </w:lvl>
    <w:lvl w:ilvl="6" w:tplc="40372261" w:tentative="1">
      <w:start w:val="1"/>
      <w:numFmt w:val="decimal"/>
      <w:lvlText w:val="%7."/>
      <w:lvlJc w:val="left"/>
      <w:pPr>
        <w:ind w:left="5040" w:hanging="360"/>
      </w:pPr>
    </w:lvl>
    <w:lvl w:ilvl="7" w:tplc="40372261" w:tentative="1">
      <w:start w:val="1"/>
      <w:numFmt w:val="lowerLetter"/>
      <w:lvlText w:val="%8."/>
      <w:lvlJc w:val="left"/>
      <w:pPr>
        <w:ind w:left="5760" w:hanging="360"/>
      </w:pPr>
    </w:lvl>
    <w:lvl w:ilvl="8" w:tplc="40372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9">
    <w:multiLevelType w:val="hybridMultilevel"/>
    <w:lvl w:ilvl="0" w:tplc="95350431">
      <w:start w:val="1"/>
      <w:numFmt w:val="decimal"/>
      <w:lvlText w:val="%1."/>
      <w:lvlJc w:val="left"/>
      <w:pPr>
        <w:ind w:left="720" w:hanging="360"/>
      </w:pPr>
    </w:lvl>
    <w:lvl w:ilvl="1" w:tplc="95350431" w:tentative="1">
      <w:start w:val="1"/>
      <w:numFmt w:val="lowerLetter"/>
      <w:lvlText w:val="%2."/>
      <w:lvlJc w:val="left"/>
      <w:pPr>
        <w:ind w:left="1440" w:hanging="360"/>
      </w:pPr>
    </w:lvl>
    <w:lvl w:ilvl="2" w:tplc="95350431" w:tentative="1">
      <w:start w:val="1"/>
      <w:numFmt w:val="lowerRoman"/>
      <w:lvlText w:val="%3."/>
      <w:lvlJc w:val="right"/>
      <w:pPr>
        <w:ind w:left="2160" w:hanging="180"/>
      </w:pPr>
    </w:lvl>
    <w:lvl w:ilvl="3" w:tplc="95350431" w:tentative="1">
      <w:start w:val="1"/>
      <w:numFmt w:val="decimal"/>
      <w:lvlText w:val="%4."/>
      <w:lvlJc w:val="left"/>
      <w:pPr>
        <w:ind w:left="2880" w:hanging="360"/>
      </w:pPr>
    </w:lvl>
    <w:lvl w:ilvl="4" w:tplc="95350431" w:tentative="1">
      <w:start w:val="1"/>
      <w:numFmt w:val="lowerLetter"/>
      <w:lvlText w:val="%5."/>
      <w:lvlJc w:val="left"/>
      <w:pPr>
        <w:ind w:left="3600" w:hanging="360"/>
      </w:pPr>
    </w:lvl>
    <w:lvl w:ilvl="5" w:tplc="95350431" w:tentative="1">
      <w:start w:val="1"/>
      <w:numFmt w:val="lowerRoman"/>
      <w:lvlText w:val="%6."/>
      <w:lvlJc w:val="right"/>
      <w:pPr>
        <w:ind w:left="4320" w:hanging="180"/>
      </w:pPr>
    </w:lvl>
    <w:lvl w:ilvl="6" w:tplc="95350431" w:tentative="1">
      <w:start w:val="1"/>
      <w:numFmt w:val="decimal"/>
      <w:lvlText w:val="%7."/>
      <w:lvlJc w:val="left"/>
      <w:pPr>
        <w:ind w:left="5040" w:hanging="360"/>
      </w:pPr>
    </w:lvl>
    <w:lvl w:ilvl="7" w:tplc="95350431" w:tentative="1">
      <w:start w:val="1"/>
      <w:numFmt w:val="lowerLetter"/>
      <w:lvlText w:val="%8."/>
      <w:lvlJc w:val="left"/>
      <w:pPr>
        <w:ind w:left="5760" w:hanging="360"/>
      </w:pPr>
    </w:lvl>
    <w:lvl w:ilvl="8" w:tplc="95350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8">
    <w:multiLevelType w:val="hybridMultilevel"/>
    <w:lvl w:ilvl="0" w:tplc="24663191">
      <w:start w:val="1"/>
      <w:numFmt w:val="decimal"/>
      <w:lvlText w:val="%1."/>
      <w:lvlJc w:val="left"/>
      <w:pPr>
        <w:ind w:left="720" w:hanging="360"/>
      </w:pPr>
    </w:lvl>
    <w:lvl w:ilvl="1" w:tplc="24663191" w:tentative="1">
      <w:start w:val="1"/>
      <w:numFmt w:val="lowerLetter"/>
      <w:lvlText w:val="%2."/>
      <w:lvlJc w:val="left"/>
      <w:pPr>
        <w:ind w:left="1440" w:hanging="360"/>
      </w:pPr>
    </w:lvl>
    <w:lvl w:ilvl="2" w:tplc="24663191" w:tentative="1">
      <w:start w:val="1"/>
      <w:numFmt w:val="lowerRoman"/>
      <w:lvlText w:val="%3."/>
      <w:lvlJc w:val="right"/>
      <w:pPr>
        <w:ind w:left="2160" w:hanging="180"/>
      </w:pPr>
    </w:lvl>
    <w:lvl w:ilvl="3" w:tplc="24663191" w:tentative="1">
      <w:start w:val="1"/>
      <w:numFmt w:val="decimal"/>
      <w:lvlText w:val="%4."/>
      <w:lvlJc w:val="left"/>
      <w:pPr>
        <w:ind w:left="2880" w:hanging="360"/>
      </w:pPr>
    </w:lvl>
    <w:lvl w:ilvl="4" w:tplc="24663191" w:tentative="1">
      <w:start w:val="1"/>
      <w:numFmt w:val="lowerLetter"/>
      <w:lvlText w:val="%5."/>
      <w:lvlJc w:val="left"/>
      <w:pPr>
        <w:ind w:left="3600" w:hanging="360"/>
      </w:pPr>
    </w:lvl>
    <w:lvl w:ilvl="5" w:tplc="24663191" w:tentative="1">
      <w:start w:val="1"/>
      <w:numFmt w:val="lowerRoman"/>
      <w:lvlText w:val="%6."/>
      <w:lvlJc w:val="right"/>
      <w:pPr>
        <w:ind w:left="4320" w:hanging="180"/>
      </w:pPr>
    </w:lvl>
    <w:lvl w:ilvl="6" w:tplc="24663191" w:tentative="1">
      <w:start w:val="1"/>
      <w:numFmt w:val="decimal"/>
      <w:lvlText w:val="%7."/>
      <w:lvlJc w:val="left"/>
      <w:pPr>
        <w:ind w:left="5040" w:hanging="360"/>
      </w:pPr>
    </w:lvl>
    <w:lvl w:ilvl="7" w:tplc="24663191" w:tentative="1">
      <w:start w:val="1"/>
      <w:numFmt w:val="lowerLetter"/>
      <w:lvlText w:val="%8."/>
      <w:lvlJc w:val="left"/>
      <w:pPr>
        <w:ind w:left="5760" w:hanging="360"/>
      </w:pPr>
    </w:lvl>
    <w:lvl w:ilvl="8" w:tplc="24663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7">
    <w:multiLevelType w:val="hybridMultilevel"/>
    <w:lvl w:ilvl="0" w:tplc="45797138">
      <w:start w:val="1"/>
      <w:numFmt w:val="decimal"/>
      <w:lvlText w:val="%1."/>
      <w:lvlJc w:val="left"/>
      <w:pPr>
        <w:ind w:left="720" w:hanging="360"/>
      </w:pPr>
    </w:lvl>
    <w:lvl w:ilvl="1" w:tplc="45797138" w:tentative="1">
      <w:start w:val="1"/>
      <w:numFmt w:val="lowerLetter"/>
      <w:lvlText w:val="%2."/>
      <w:lvlJc w:val="left"/>
      <w:pPr>
        <w:ind w:left="1440" w:hanging="360"/>
      </w:pPr>
    </w:lvl>
    <w:lvl w:ilvl="2" w:tplc="45797138" w:tentative="1">
      <w:start w:val="1"/>
      <w:numFmt w:val="lowerRoman"/>
      <w:lvlText w:val="%3."/>
      <w:lvlJc w:val="right"/>
      <w:pPr>
        <w:ind w:left="2160" w:hanging="180"/>
      </w:pPr>
    </w:lvl>
    <w:lvl w:ilvl="3" w:tplc="45797138" w:tentative="1">
      <w:start w:val="1"/>
      <w:numFmt w:val="decimal"/>
      <w:lvlText w:val="%4."/>
      <w:lvlJc w:val="left"/>
      <w:pPr>
        <w:ind w:left="2880" w:hanging="360"/>
      </w:pPr>
    </w:lvl>
    <w:lvl w:ilvl="4" w:tplc="45797138" w:tentative="1">
      <w:start w:val="1"/>
      <w:numFmt w:val="lowerLetter"/>
      <w:lvlText w:val="%5."/>
      <w:lvlJc w:val="left"/>
      <w:pPr>
        <w:ind w:left="3600" w:hanging="360"/>
      </w:pPr>
    </w:lvl>
    <w:lvl w:ilvl="5" w:tplc="45797138" w:tentative="1">
      <w:start w:val="1"/>
      <w:numFmt w:val="lowerRoman"/>
      <w:lvlText w:val="%6."/>
      <w:lvlJc w:val="right"/>
      <w:pPr>
        <w:ind w:left="4320" w:hanging="180"/>
      </w:pPr>
    </w:lvl>
    <w:lvl w:ilvl="6" w:tplc="45797138" w:tentative="1">
      <w:start w:val="1"/>
      <w:numFmt w:val="decimal"/>
      <w:lvlText w:val="%7."/>
      <w:lvlJc w:val="left"/>
      <w:pPr>
        <w:ind w:left="5040" w:hanging="360"/>
      </w:pPr>
    </w:lvl>
    <w:lvl w:ilvl="7" w:tplc="45797138" w:tentative="1">
      <w:start w:val="1"/>
      <w:numFmt w:val="lowerLetter"/>
      <w:lvlText w:val="%8."/>
      <w:lvlJc w:val="left"/>
      <w:pPr>
        <w:ind w:left="5760" w:hanging="360"/>
      </w:pPr>
    </w:lvl>
    <w:lvl w:ilvl="8" w:tplc="45797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6">
    <w:multiLevelType w:val="hybridMultilevel"/>
    <w:lvl w:ilvl="0" w:tplc="80756935">
      <w:start w:val="1"/>
      <w:numFmt w:val="decimal"/>
      <w:lvlText w:val="%1."/>
      <w:lvlJc w:val="left"/>
      <w:pPr>
        <w:ind w:left="720" w:hanging="360"/>
      </w:pPr>
    </w:lvl>
    <w:lvl w:ilvl="1" w:tplc="80756935" w:tentative="1">
      <w:start w:val="1"/>
      <w:numFmt w:val="lowerLetter"/>
      <w:lvlText w:val="%2."/>
      <w:lvlJc w:val="left"/>
      <w:pPr>
        <w:ind w:left="1440" w:hanging="360"/>
      </w:pPr>
    </w:lvl>
    <w:lvl w:ilvl="2" w:tplc="80756935" w:tentative="1">
      <w:start w:val="1"/>
      <w:numFmt w:val="lowerRoman"/>
      <w:lvlText w:val="%3."/>
      <w:lvlJc w:val="right"/>
      <w:pPr>
        <w:ind w:left="2160" w:hanging="180"/>
      </w:pPr>
    </w:lvl>
    <w:lvl w:ilvl="3" w:tplc="80756935" w:tentative="1">
      <w:start w:val="1"/>
      <w:numFmt w:val="decimal"/>
      <w:lvlText w:val="%4."/>
      <w:lvlJc w:val="left"/>
      <w:pPr>
        <w:ind w:left="2880" w:hanging="360"/>
      </w:pPr>
    </w:lvl>
    <w:lvl w:ilvl="4" w:tplc="80756935" w:tentative="1">
      <w:start w:val="1"/>
      <w:numFmt w:val="lowerLetter"/>
      <w:lvlText w:val="%5."/>
      <w:lvlJc w:val="left"/>
      <w:pPr>
        <w:ind w:left="3600" w:hanging="360"/>
      </w:pPr>
    </w:lvl>
    <w:lvl w:ilvl="5" w:tplc="80756935" w:tentative="1">
      <w:start w:val="1"/>
      <w:numFmt w:val="lowerRoman"/>
      <w:lvlText w:val="%6."/>
      <w:lvlJc w:val="right"/>
      <w:pPr>
        <w:ind w:left="4320" w:hanging="180"/>
      </w:pPr>
    </w:lvl>
    <w:lvl w:ilvl="6" w:tplc="80756935" w:tentative="1">
      <w:start w:val="1"/>
      <w:numFmt w:val="decimal"/>
      <w:lvlText w:val="%7."/>
      <w:lvlJc w:val="left"/>
      <w:pPr>
        <w:ind w:left="5040" w:hanging="360"/>
      </w:pPr>
    </w:lvl>
    <w:lvl w:ilvl="7" w:tplc="80756935" w:tentative="1">
      <w:start w:val="1"/>
      <w:numFmt w:val="lowerLetter"/>
      <w:lvlText w:val="%8."/>
      <w:lvlJc w:val="left"/>
      <w:pPr>
        <w:ind w:left="5760" w:hanging="360"/>
      </w:pPr>
    </w:lvl>
    <w:lvl w:ilvl="8" w:tplc="80756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5">
    <w:multiLevelType w:val="hybridMultilevel"/>
    <w:lvl w:ilvl="0" w:tplc="59301201">
      <w:start w:val="1"/>
      <w:numFmt w:val="decimal"/>
      <w:lvlText w:val="%1."/>
      <w:lvlJc w:val="left"/>
      <w:pPr>
        <w:ind w:left="720" w:hanging="360"/>
      </w:pPr>
    </w:lvl>
    <w:lvl w:ilvl="1" w:tplc="59301201" w:tentative="1">
      <w:start w:val="1"/>
      <w:numFmt w:val="lowerLetter"/>
      <w:lvlText w:val="%2."/>
      <w:lvlJc w:val="left"/>
      <w:pPr>
        <w:ind w:left="1440" w:hanging="360"/>
      </w:pPr>
    </w:lvl>
    <w:lvl w:ilvl="2" w:tplc="59301201" w:tentative="1">
      <w:start w:val="1"/>
      <w:numFmt w:val="lowerRoman"/>
      <w:lvlText w:val="%3."/>
      <w:lvlJc w:val="right"/>
      <w:pPr>
        <w:ind w:left="2160" w:hanging="180"/>
      </w:pPr>
    </w:lvl>
    <w:lvl w:ilvl="3" w:tplc="59301201" w:tentative="1">
      <w:start w:val="1"/>
      <w:numFmt w:val="decimal"/>
      <w:lvlText w:val="%4."/>
      <w:lvlJc w:val="left"/>
      <w:pPr>
        <w:ind w:left="2880" w:hanging="360"/>
      </w:pPr>
    </w:lvl>
    <w:lvl w:ilvl="4" w:tplc="59301201" w:tentative="1">
      <w:start w:val="1"/>
      <w:numFmt w:val="lowerLetter"/>
      <w:lvlText w:val="%5."/>
      <w:lvlJc w:val="left"/>
      <w:pPr>
        <w:ind w:left="3600" w:hanging="360"/>
      </w:pPr>
    </w:lvl>
    <w:lvl w:ilvl="5" w:tplc="59301201" w:tentative="1">
      <w:start w:val="1"/>
      <w:numFmt w:val="lowerRoman"/>
      <w:lvlText w:val="%6."/>
      <w:lvlJc w:val="right"/>
      <w:pPr>
        <w:ind w:left="4320" w:hanging="180"/>
      </w:pPr>
    </w:lvl>
    <w:lvl w:ilvl="6" w:tplc="59301201" w:tentative="1">
      <w:start w:val="1"/>
      <w:numFmt w:val="decimal"/>
      <w:lvlText w:val="%7."/>
      <w:lvlJc w:val="left"/>
      <w:pPr>
        <w:ind w:left="5040" w:hanging="360"/>
      </w:pPr>
    </w:lvl>
    <w:lvl w:ilvl="7" w:tplc="59301201" w:tentative="1">
      <w:start w:val="1"/>
      <w:numFmt w:val="lowerLetter"/>
      <w:lvlText w:val="%8."/>
      <w:lvlJc w:val="left"/>
      <w:pPr>
        <w:ind w:left="5760" w:hanging="360"/>
      </w:pPr>
    </w:lvl>
    <w:lvl w:ilvl="8" w:tplc="59301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4">
    <w:multiLevelType w:val="hybridMultilevel"/>
    <w:lvl w:ilvl="0" w:tplc="74178992">
      <w:start w:val="1"/>
      <w:numFmt w:val="decimal"/>
      <w:lvlText w:val="%1."/>
      <w:lvlJc w:val="left"/>
      <w:pPr>
        <w:ind w:left="720" w:hanging="360"/>
      </w:pPr>
    </w:lvl>
    <w:lvl w:ilvl="1" w:tplc="74178992" w:tentative="1">
      <w:start w:val="1"/>
      <w:numFmt w:val="lowerLetter"/>
      <w:lvlText w:val="%2."/>
      <w:lvlJc w:val="left"/>
      <w:pPr>
        <w:ind w:left="1440" w:hanging="360"/>
      </w:pPr>
    </w:lvl>
    <w:lvl w:ilvl="2" w:tplc="74178992" w:tentative="1">
      <w:start w:val="1"/>
      <w:numFmt w:val="lowerRoman"/>
      <w:lvlText w:val="%3."/>
      <w:lvlJc w:val="right"/>
      <w:pPr>
        <w:ind w:left="2160" w:hanging="180"/>
      </w:pPr>
    </w:lvl>
    <w:lvl w:ilvl="3" w:tplc="74178992" w:tentative="1">
      <w:start w:val="1"/>
      <w:numFmt w:val="decimal"/>
      <w:lvlText w:val="%4."/>
      <w:lvlJc w:val="left"/>
      <w:pPr>
        <w:ind w:left="2880" w:hanging="360"/>
      </w:pPr>
    </w:lvl>
    <w:lvl w:ilvl="4" w:tplc="74178992" w:tentative="1">
      <w:start w:val="1"/>
      <w:numFmt w:val="lowerLetter"/>
      <w:lvlText w:val="%5."/>
      <w:lvlJc w:val="left"/>
      <w:pPr>
        <w:ind w:left="3600" w:hanging="360"/>
      </w:pPr>
    </w:lvl>
    <w:lvl w:ilvl="5" w:tplc="74178992" w:tentative="1">
      <w:start w:val="1"/>
      <w:numFmt w:val="lowerRoman"/>
      <w:lvlText w:val="%6."/>
      <w:lvlJc w:val="right"/>
      <w:pPr>
        <w:ind w:left="4320" w:hanging="180"/>
      </w:pPr>
    </w:lvl>
    <w:lvl w:ilvl="6" w:tplc="74178992" w:tentative="1">
      <w:start w:val="1"/>
      <w:numFmt w:val="decimal"/>
      <w:lvlText w:val="%7."/>
      <w:lvlJc w:val="left"/>
      <w:pPr>
        <w:ind w:left="5040" w:hanging="360"/>
      </w:pPr>
    </w:lvl>
    <w:lvl w:ilvl="7" w:tplc="74178992" w:tentative="1">
      <w:start w:val="1"/>
      <w:numFmt w:val="lowerLetter"/>
      <w:lvlText w:val="%8."/>
      <w:lvlJc w:val="left"/>
      <w:pPr>
        <w:ind w:left="5760" w:hanging="360"/>
      </w:pPr>
    </w:lvl>
    <w:lvl w:ilvl="8" w:tplc="7417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3">
    <w:multiLevelType w:val="hybridMultilevel"/>
    <w:lvl w:ilvl="0" w:tplc="69871801">
      <w:start w:val="1"/>
      <w:numFmt w:val="decimal"/>
      <w:lvlText w:val="%1."/>
      <w:lvlJc w:val="left"/>
      <w:pPr>
        <w:ind w:left="720" w:hanging="360"/>
      </w:pPr>
    </w:lvl>
    <w:lvl w:ilvl="1" w:tplc="69871801" w:tentative="1">
      <w:start w:val="1"/>
      <w:numFmt w:val="lowerLetter"/>
      <w:lvlText w:val="%2."/>
      <w:lvlJc w:val="left"/>
      <w:pPr>
        <w:ind w:left="1440" w:hanging="360"/>
      </w:pPr>
    </w:lvl>
    <w:lvl w:ilvl="2" w:tplc="69871801" w:tentative="1">
      <w:start w:val="1"/>
      <w:numFmt w:val="lowerRoman"/>
      <w:lvlText w:val="%3."/>
      <w:lvlJc w:val="right"/>
      <w:pPr>
        <w:ind w:left="2160" w:hanging="180"/>
      </w:pPr>
    </w:lvl>
    <w:lvl w:ilvl="3" w:tplc="69871801" w:tentative="1">
      <w:start w:val="1"/>
      <w:numFmt w:val="decimal"/>
      <w:lvlText w:val="%4."/>
      <w:lvlJc w:val="left"/>
      <w:pPr>
        <w:ind w:left="2880" w:hanging="360"/>
      </w:pPr>
    </w:lvl>
    <w:lvl w:ilvl="4" w:tplc="69871801" w:tentative="1">
      <w:start w:val="1"/>
      <w:numFmt w:val="lowerLetter"/>
      <w:lvlText w:val="%5."/>
      <w:lvlJc w:val="left"/>
      <w:pPr>
        <w:ind w:left="3600" w:hanging="360"/>
      </w:pPr>
    </w:lvl>
    <w:lvl w:ilvl="5" w:tplc="69871801" w:tentative="1">
      <w:start w:val="1"/>
      <w:numFmt w:val="lowerRoman"/>
      <w:lvlText w:val="%6."/>
      <w:lvlJc w:val="right"/>
      <w:pPr>
        <w:ind w:left="4320" w:hanging="180"/>
      </w:pPr>
    </w:lvl>
    <w:lvl w:ilvl="6" w:tplc="69871801" w:tentative="1">
      <w:start w:val="1"/>
      <w:numFmt w:val="decimal"/>
      <w:lvlText w:val="%7."/>
      <w:lvlJc w:val="left"/>
      <w:pPr>
        <w:ind w:left="5040" w:hanging="360"/>
      </w:pPr>
    </w:lvl>
    <w:lvl w:ilvl="7" w:tplc="69871801" w:tentative="1">
      <w:start w:val="1"/>
      <w:numFmt w:val="lowerLetter"/>
      <w:lvlText w:val="%8."/>
      <w:lvlJc w:val="left"/>
      <w:pPr>
        <w:ind w:left="5760" w:hanging="360"/>
      </w:pPr>
    </w:lvl>
    <w:lvl w:ilvl="8" w:tplc="69871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2">
    <w:multiLevelType w:val="hybridMultilevel"/>
    <w:lvl w:ilvl="0" w:tplc="96732643">
      <w:start w:val="1"/>
      <w:numFmt w:val="decimal"/>
      <w:lvlText w:val="%1."/>
      <w:lvlJc w:val="left"/>
      <w:pPr>
        <w:ind w:left="720" w:hanging="360"/>
      </w:pPr>
    </w:lvl>
    <w:lvl w:ilvl="1" w:tplc="96732643" w:tentative="1">
      <w:start w:val="1"/>
      <w:numFmt w:val="lowerLetter"/>
      <w:lvlText w:val="%2."/>
      <w:lvlJc w:val="left"/>
      <w:pPr>
        <w:ind w:left="1440" w:hanging="360"/>
      </w:pPr>
    </w:lvl>
    <w:lvl w:ilvl="2" w:tplc="96732643" w:tentative="1">
      <w:start w:val="1"/>
      <w:numFmt w:val="lowerRoman"/>
      <w:lvlText w:val="%3."/>
      <w:lvlJc w:val="right"/>
      <w:pPr>
        <w:ind w:left="2160" w:hanging="180"/>
      </w:pPr>
    </w:lvl>
    <w:lvl w:ilvl="3" w:tplc="96732643" w:tentative="1">
      <w:start w:val="1"/>
      <w:numFmt w:val="decimal"/>
      <w:lvlText w:val="%4."/>
      <w:lvlJc w:val="left"/>
      <w:pPr>
        <w:ind w:left="2880" w:hanging="360"/>
      </w:pPr>
    </w:lvl>
    <w:lvl w:ilvl="4" w:tplc="96732643" w:tentative="1">
      <w:start w:val="1"/>
      <w:numFmt w:val="lowerLetter"/>
      <w:lvlText w:val="%5."/>
      <w:lvlJc w:val="left"/>
      <w:pPr>
        <w:ind w:left="3600" w:hanging="360"/>
      </w:pPr>
    </w:lvl>
    <w:lvl w:ilvl="5" w:tplc="96732643" w:tentative="1">
      <w:start w:val="1"/>
      <w:numFmt w:val="lowerRoman"/>
      <w:lvlText w:val="%6."/>
      <w:lvlJc w:val="right"/>
      <w:pPr>
        <w:ind w:left="4320" w:hanging="180"/>
      </w:pPr>
    </w:lvl>
    <w:lvl w:ilvl="6" w:tplc="96732643" w:tentative="1">
      <w:start w:val="1"/>
      <w:numFmt w:val="decimal"/>
      <w:lvlText w:val="%7."/>
      <w:lvlJc w:val="left"/>
      <w:pPr>
        <w:ind w:left="5040" w:hanging="360"/>
      </w:pPr>
    </w:lvl>
    <w:lvl w:ilvl="7" w:tplc="96732643" w:tentative="1">
      <w:start w:val="1"/>
      <w:numFmt w:val="lowerLetter"/>
      <w:lvlText w:val="%8."/>
      <w:lvlJc w:val="left"/>
      <w:pPr>
        <w:ind w:left="5760" w:hanging="360"/>
      </w:pPr>
    </w:lvl>
    <w:lvl w:ilvl="8" w:tplc="96732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1">
    <w:multiLevelType w:val="hybridMultilevel"/>
    <w:lvl w:ilvl="0" w:tplc="43908858">
      <w:start w:val="1"/>
      <w:numFmt w:val="decimal"/>
      <w:lvlText w:val="%1."/>
      <w:lvlJc w:val="left"/>
      <w:pPr>
        <w:ind w:left="720" w:hanging="360"/>
      </w:pPr>
    </w:lvl>
    <w:lvl w:ilvl="1" w:tplc="43908858" w:tentative="1">
      <w:start w:val="1"/>
      <w:numFmt w:val="lowerLetter"/>
      <w:lvlText w:val="%2."/>
      <w:lvlJc w:val="left"/>
      <w:pPr>
        <w:ind w:left="1440" w:hanging="360"/>
      </w:pPr>
    </w:lvl>
    <w:lvl w:ilvl="2" w:tplc="43908858" w:tentative="1">
      <w:start w:val="1"/>
      <w:numFmt w:val="lowerRoman"/>
      <w:lvlText w:val="%3."/>
      <w:lvlJc w:val="right"/>
      <w:pPr>
        <w:ind w:left="2160" w:hanging="180"/>
      </w:pPr>
    </w:lvl>
    <w:lvl w:ilvl="3" w:tplc="43908858" w:tentative="1">
      <w:start w:val="1"/>
      <w:numFmt w:val="decimal"/>
      <w:lvlText w:val="%4."/>
      <w:lvlJc w:val="left"/>
      <w:pPr>
        <w:ind w:left="2880" w:hanging="360"/>
      </w:pPr>
    </w:lvl>
    <w:lvl w:ilvl="4" w:tplc="43908858" w:tentative="1">
      <w:start w:val="1"/>
      <w:numFmt w:val="lowerLetter"/>
      <w:lvlText w:val="%5."/>
      <w:lvlJc w:val="left"/>
      <w:pPr>
        <w:ind w:left="3600" w:hanging="360"/>
      </w:pPr>
    </w:lvl>
    <w:lvl w:ilvl="5" w:tplc="43908858" w:tentative="1">
      <w:start w:val="1"/>
      <w:numFmt w:val="lowerRoman"/>
      <w:lvlText w:val="%6."/>
      <w:lvlJc w:val="right"/>
      <w:pPr>
        <w:ind w:left="4320" w:hanging="180"/>
      </w:pPr>
    </w:lvl>
    <w:lvl w:ilvl="6" w:tplc="43908858" w:tentative="1">
      <w:start w:val="1"/>
      <w:numFmt w:val="decimal"/>
      <w:lvlText w:val="%7."/>
      <w:lvlJc w:val="left"/>
      <w:pPr>
        <w:ind w:left="5040" w:hanging="360"/>
      </w:pPr>
    </w:lvl>
    <w:lvl w:ilvl="7" w:tplc="43908858" w:tentative="1">
      <w:start w:val="1"/>
      <w:numFmt w:val="lowerLetter"/>
      <w:lvlText w:val="%8."/>
      <w:lvlJc w:val="left"/>
      <w:pPr>
        <w:ind w:left="5760" w:hanging="360"/>
      </w:pPr>
    </w:lvl>
    <w:lvl w:ilvl="8" w:tplc="43908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0">
    <w:multiLevelType w:val="hybridMultilevel"/>
    <w:lvl w:ilvl="0" w:tplc="13161960">
      <w:start w:val="1"/>
      <w:numFmt w:val="decimal"/>
      <w:lvlText w:val="%1."/>
      <w:lvlJc w:val="left"/>
      <w:pPr>
        <w:ind w:left="720" w:hanging="360"/>
      </w:pPr>
    </w:lvl>
    <w:lvl w:ilvl="1" w:tplc="13161960" w:tentative="1">
      <w:start w:val="1"/>
      <w:numFmt w:val="lowerLetter"/>
      <w:lvlText w:val="%2."/>
      <w:lvlJc w:val="left"/>
      <w:pPr>
        <w:ind w:left="1440" w:hanging="360"/>
      </w:pPr>
    </w:lvl>
    <w:lvl w:ilvl="2" w:tplc="13161960" w:tentative="1">
      <w:start w:val="1"/>
      <w:numFmt w:val="lowerRoman"/>
      <w:lvlText w:val="%3."/>
      <w:lvlJc w:val="right"/>
      <w:pPr>
        <w:ind w:left="2160" w:hanging="180"/>
      </w:pPr>
    </w:lvl>
    <w:lvl w:ilvl="3" w:tplc="13161960" w:tentative="1">
      <w:start w:val="1"/>
      <w:numFmt w:val="decimal"/>
      <w:lvlText w:val="%4."/>
      <w:lvlJc w:val="left"/>
      <w:pPr>
        <w:ind w:left="2880" w:hanging="360"/>
      </w:pPr>
    </w:lvl>
    <w:lvl w:ilvl="4" w:tplc="13161960" w:tentative="1">
      <w:start w:val="1"/>
      <w:numFmt w:val="lowerLetter"/>
      <w:lvlText w:val="%5."/>
      <w:lvlJc w:val="left"/>
      <w:pPr>
        <w:ind w:left="3600" w:hanging="360"/>
      </w:pPr>
    </w:lvl>
    <w:lvl w:ilvl="5" w:tplc="13161960" w:tentative="1">
      <w:start w:val="1"/>
      <w:numFmt w:val="lowerRoman"/>
      <w:lvlText w:val="%6."/>
      <w:lvlJc w:val="right"/>
      <w:pPr>
        <w:ind w:left="4320" w:hanging="180"/>
      </w:pPr>
    </w:lvl>
    <w:lvl w:ilvl="6" w:tplc="13161960" w:tentative="1">
      <w:start w:val="1"/>
      <w:numFmt w:val="decimal"/>
      <w:lvlText w:val="%7."/>
      <w:lvlJc w:val="left"/>
      <w:pPr>
        <w:ind w:left="5040" w:hanging="360"/>
      </w:pPr>
    </w:lvl>
    <w:lvl w:ilvl="7" w:tplc="13161960" w:tentative="1">
      <w:start w:val="1"/>
      <w:numFmt w:val="lowerLetter"/>
      <w:lvlText w:val="%8."/>
      <w:lvlJc w:val="left"/>
      <w:pPr>
        <w:ind w:left="5760" w:hanging="360"/>
      </w:pPr>
    </w:lvl>
    <w:lvl w:ilvl="8" w:tplc="13161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9">
    <w:multiLevelType w:val="hybridMultilevel"/>
    <w:lvl w:ilvl="0" w:tplc="73961999">
      <w:start w:val="1"/>
      <w:numFmt w:val="decimal"/>
      <w:lvlText w:val="%1."/>
      <w:lvlJc w:val="left"/>
      <w:pPr>
        <w:ind w:left="720" w:hanging="360"/>
      </w:pPr>
    </w:lvl>
    <w:lvl w:ilvl="1" w:tplc="73961999" w:tentative="1">
      <w:start w:val="1"/>
      <w:numFmt w:val="lowerLetter"/>
      <w:lvlText w:val="%2."/>
      <w:lvlJc w:val="left"/>
      <w:pPr>
        <w:ind w:left="1440" w:hanging="360"/>
      </w:pPr>
    </w:lvl>
    <w:lvl w:ilvl="2" w:tplc="73961999" w:tentative="1">
      <w:start w:val="1"/>
      <w:numFmt w:val="lowerRoman"/>
      <w:lvlText w:val="%3."/>
      <w:lvlJc w:val="right"/>
      <w:pPr>
        <w:ind w:left="2160" w:hanging="180"/>
      </w:pPr>
    </w:lvl>
    <w:lvl w:ilvl="3" w:tplc="73961999" w:tentative="1">
      <w:start w:val="1"/>
      <w:numFmt w:val="decimal"/>
      <w:lvlText w:val="%4."/>
      <w:lvlJc w:val="left"/>
      <w:pPr>
        <w:ind w:left="2880" w:hanging="360"/>
      </w:pPr>
    </w:lvl>
    <w:lvl w:ilvl="4" w:tplc="73961999" w:tentative="1">
      <w:start w:val="1"/>
      <w:numFmt w:val="lowerLetter"/>
      <w:lvlText w:val="%5."/>
      <w:lvlJc w:val="left"/>
      <w:pPr>
        <w:ind w:left="3600" w:hanging="360"/>
      </w:pPr>
    </w:lvl>
    <w:lvl w:ilvl="5" w:tplc="73961999" w:tentative="1">
      <w:start w:val="1"/>
      <w:numFmt w:val="lowerRoman"/>
      <w:lvlText w:val="%6."/>
      <w:lvlJc w:val="right"/>
      <w:pPr>
        <w:ind w:left="4320" w:hanging="180"/>
      </w:pPr>
    </w:lvl>
    <w:lvl w:ilvl="6" w:tplc="73961999" w:tentative="1">
      <w:start w:val="1"/>
      <w:numFmt w:val="decimal"/>
      <w:lvlText w:val="%7."/>
      <w:lvlJc w:val="left"/>
      <w:pPr>
        <w:ind w:left="5040" w:hanging="360"/>
      </w:pPr>
    </w:lvl>
    <w:lvl w:ilvl="7" w:tplc="73961999" w:tentative="1">
      <w:start w:val="1"/>
      <w:numFmt w:val="lowerLetter"/>
      <w:lvlText w:val="%8."/>
      <w:lvlJc w:val="left"/>
      <w:pPr>
        <w:ind w:left="5760" w:hanging="360"/>
      </w:pPr>
    </w:lvl>
    <w:lvl w:ilvl="8" w:tplc="73961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8">
    <w:multiLevelType w:val="hybridMultilevel"/>
    <w:lvl w:ilvl="0" w:tplc="36640237">
      <w:start w:val="1"/>
      <w:numFmt w:val="decimal"/>
      <w:lvlText w:val="%1."/>
      <w:lvlJc w:val="left"/>
      <w:pPr>
        <w:ind w:left="720" w:hanging="360"/>
      </w:pPr>
    </w:lvl>
    <w:lvl w:ilvl="1" w:tplc="36640237" w:tentative="1">
      <w:start w:val="1"/>
      <w:numFmt w:val="lowerLetter"/>
      <w:lvlText w:val="%2."/>
      <w:lvlJc w:val="left"/>
      <w:pPr>
        <w:ind w:left="1440" w:hanging="360"/>
      </w:pPr>
    </w:lvl>
    <w:lvl w:ilvl="2" w:tplc="36640237" w:tentative="1">
      <w:start w:val="1"/>
      <w:numFmt w:val="lowerRoman"/>
      <w:lvlText w:val="%3."/>
      <w:lvlJc w:val="right"/>
      <w:pPr>
        <w:ind w:left="2160" w:hanging="180"/>
      </w:pPr>
    </w:lvl>
    <w:lvl w:ilvl="3" w:tplc="36640237" w:tentative="1">
      <w:start w:val="1"/>
      <w:numFmt w:val="decimal"/>
      <w:lvlText w:val="%4."/>
      <w:lvlJc w:val="left"/>
      <w:pPr>
        <w:ind w:left="2880" w:hanging="360"/>
      </w:pPr>
    </w:lvl>
    <w:lvl w:ilvl="4" w:tplc="36640237" w:tentative="1">
      <w:start w:val="1"/>
      <w:numFmt w:val="lowerLetter"/>
      <w:lvlText w:val="%5."/>
      <w:lvlJc w:val="left"/>
      <w:pPr>
        <w:ind w:left="3600" w:hanging="360"/>
      </w:pPr>
    </w:lvl>
    <w:lvl w:ilvl="5" w:tplc="36640237" w:tentative="1">
      <w:start w:val="1"/>
      <w:numFmt w:val="lowerRoman"/>
      <w:lvlText w:val="%6."/>
      <w:lvlJc w:val="right"/>
      <w:pPr>
        <w:ind w:left="4320" w:hanging="180"/>
      </w:pPr>
    </w:lvl>
    <w:lvl w:ilvl="6" w:tplc="36640237" w:tentative="1">
      <w:start w:val="1"/>
      <w:numFmt w:val="decimal"/>
      <w:lvlText w:val="%7."/>
      <w:lvlJc w:val="left"/>
      <w:pPr>
        <w:ind w:left="5040" w:hanging="360"/>
      </w:pPr>
    </w:lvl>
    <w:lvl w:ilvl="7" w:tplc="36640237" w:tentative="1">
      <w:start w:val="1"/>
      <w:numFmt w:val="lowerLetter"/>
      <w:lvlText w:val="%8."/>
      <w:lvlJc w:val="left"/>
      <w:pPr>
        <w:ind w:left="5760" w:hanging="360"/>
      </w:pPr>
    </w:lvl>
    <w:lvl w:ilvl="8" w:tplc="36640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7">
    <w:multiLevelType w:val="hybridMultilevel"/>
    <w:lvl w:ilvl="0" w:tplc="64138346">
      <w:start w:val="1"/>
      <w:numFmt w:val="decimal"/>
      <w:lvlText w:val="%1."/>
      <w:lvlJc w:val="left"/>
      <w:pPr>
        <w:ind w:left="720" w:hanging="360"/>
      </w:pPr>
    </w:lvl>
    <w:lvl w:ilvl="1" w:tplc="64138346" w:tentative="1">
      <w:start w:val="1"/>
      <w:numFmt w:val="lowerLetter"/>
      <w:lvlText w:val="%2."/>
      <w:lvlJc w:val="left"/>
      <w:pPr>
        <w:ind w:left="1440" w:hanging="360"/>
      </w:pPr>
    </w:lvl>
    <w:lvl w:ilvl="2" w:tplc="64138346" w:tentative="1">
      <w:start w:val="1"/>
      <w:numFmt w:val="lowerRoman"/>
      <w:lvlText w:val="%3."/>
      <w:lvlJc w:val="right"/>
      <w:pPr>
        <w:ind w:left="2160" w:hanging="180"/>
      </w:pPr>
    </w:lvl>
    <w:lvl w:ilvl="3" w:tplc="64138346" w:tentative="1">
      <w:start w:val="1"/>
      <w:numFmt w:val="decimal"/>
      <w:lvlText w:val="%4."/>
      <w:lvlJc w:val="left"/>
      <w:pPr>
        <w:ind w:left="2880" w:hanging="360"/>
      </w:pPr>
    </w:lvl>
    <w:lvl w:ilvl="4" w:tplc="64138346" w:tentative="1">
      <w:start w:val="1"/>
      <w:numFmt w:val="lowerLetter"/>
      <w:lvlText w:val="%5."/>
      <w:lvlJc w:val="left"/>
      <w:pPr>
        <w:ind w:left="3600" w:hanging="360"/>
      </w:pPr>
    </w:lvl>
    <w:lvl w:ilvl="5" w:tplc="64138346" w:tentative="1">
      <w:start w:val="1"/>
      <w:numFmt w:val="lowerRoman"/>
      <w:lvlText w:val="%6."/>
      <w:lvlJc w:val="right"/>
      <w:pPr>
        <w:ind w:left="4320" w:hanging="180"/>
      </w:pPr>
    </w:lvl>
    <w:lvl w:ilvl="6" w:tplc="64138346" w:tentative="1">
      <w:start w:val="1"/>
      <w:numFmt w:val="decimal"/>
      <w:lvlText w:val="%7."/>
      <w:lvlJc w:val="left"/>
      <w:pPr>
        <w:ind w:left="5040" w:hanging="360"/>
      </w:pPr>
    </w:lvl>
    <w:lvl w:ilvl="7" w:tplc="64138346" w:tentative="1">
      <w:start w:val="1"/>
      <w:numFmt w:val="lowerLetter"/>
      <w:lvlText w:val="%8."/>
      <w:lvlJc w:val="left"/>
      <w:pPr>
        <w:ind w:left="5760" w:hanging="360"/>
      </w:pPr>
    </w:lvl>
    <w:lvl w:ilvl="8" w:tplc="64138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6">
    <w:multiLevelType w:val="hybridMultilevel"/>
    <w:lvl w:ilvl="0" w:tplc="55915528">
      <w:start w:val="1"/>
      <w:numFmt w:val="decimal"/>
      <w:lvlText w:val="%1."/>
      <w:lvlJc w:val="left"/>
      <w:pPr>
        <w:ind w:left="720" w:hanging="360"/>
      </w:pPr>
    </w:lvl>
    <w:lvl w:ilvl="1" w:tplc="55915528" w:tentative="1">
      <w:start w:val="1"/>
      <w:numFmt w:val="lowerLetter"/>
      <w:lvlText w:val="%2."/>
      <w:lvlJc w:val="left"/>
      <w:pPr>
        <w:ind w:left="1440" w:hanging="360"/>
      </w:pPr>
    </w:lvl>
    <w:lvl w:ilvl="2" w:tplc="55915528" w:tentative="1">
      <w:start w:val="1"/>
      <w:numFmt w:val="lowerRoman"/>
      <w:lvlText w:val="%3."/>
      <w:lvlJc w:val="right"/>
      <w:pPr>
        <w:ind w:left="2160" w:hanging="180"/>
      </w:pPr>
    </w:lvl>
    <w:lvl w:ilvl="3" w:tplc="55915528" w:tentative="1">
      <w:start w:val="1"/>
      <w:numFmt w:val="decimal"/>
      <w:lvlText w:val="%4."/>
      <w:lvlJc w:val="left"/>
      <w:pPr>
        <w:ind w:left="2880" w:hanging="360"/>
      </w:pPr>
    </w:lvl>
    <w:lvl w:ilvl="4" w:tplc="55915528" w:tentative="1">
      <w:start w:val="1"/>
      <w:numFmt w:val="lowerLetter"/>
      <w:lvlText w:val="%5."/>
      <w:lvlJc w:val="left"/>
      <w:pPr>
        <w:ind w:left="3600" w:hanging="360"/>
      </w:pPr>
    </w:lvl>
    <w:lvl w:ilvl="5" w:tplc="55915528" w:tentative="1">
      <w:start w:val="1"/>
      <w:numFmt w:val="lowerRoman"/>
      <w:lvlText w:val="%6."/>
      <w:lvlJc w:val="right"/>
      <w:pPr>
        <w:ind w:left="4320" w:hanging="180"/>
      </w:pPr>
    </w:lvl>
    <w:lvl w:ilvl="6" w:tplc="55915528" w:tentative="1">
      <w:start w:val="1"/>
      <w:numFmt w:val="decimal"/>
      <w:lvlText w:val="%7."/>
      <w:lvlJc w:val="left"/>
      <w:pPr>
        <w:ind w:left="5040" w:hanging="360"/>
      </w:pPr>
    </w:lvl>
    <w:lvl w:ilvl="7" w:tplc="55915528" w:tentative="1">
      <w:start w:val="1"/>
      <w:numFmt w:val="lowerLetter"/>
      <w:lvlText w:val="%8."/>
      <w:lvlJc w:val="left"/>
      <w:pPr>
        <w:ind w:left="5760" w:hanging="360"/>
      </w:pPr>
    </w:lvl>
    <w:lvl w:ilvl="8" w:tplc="55915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5">
    <w:multiLevelType w:val="hybridMultilevel"/>
    <w:lvl w:ilvl="0" w:tplc="47291283">
      <w:start w:val="1"/>
      <w:numFmt w:val="decimal"/>
      <w:lvlText w:val="%1."/>
      <w:lvlJc w:val="left"/>
      <w:pPr>
        <w:ind w:left="720" w:hanging="360"/>
      </w:pPr>
    </w:lvl>
    <w:lvl w:ilvl="1" w:tplc="47291283" w:tentative="1">
      <w:start w:val="1"/>
      <w:numFmt w:val="lowerLetter"/>
      <w:lvlText w:val="%2."/>
      <w:lvlJc w:val="left"/>
      <w:pPr>
        <w:ind w:left="1440" w:hanging="360"/>
      </w:pPr>
    </w:lvl>
    <w:lvl w:ilvl="2" w:tplc="47291283" w:tentative="1">
      <w:start w:val="1"/>
      <w:numFmt w:val="lowerRoman"/>
      <w:lvlText w:val="%3."/>
      <w:lvlJc w:val="right"/>
      <w:pPr>
        <w:ind w:left="2160" w:hanging="180"/>
      </w:pPr>
    </w:lvl>
    <w:lvl w:ilvl="3" w:tplc="47291283" w:tentative="1">
      <w:start w:val="1"/>
      <w:numFmt w:val="decimal"/>
      <w:lvlText w:val="%4."/>
      <w:lvlJc w:val="left"/>
      <w:pPr>
        <w:ind w:left="2880" w:hanging="360"/>
      </w:pPr>
    </w:lvl>
    <w:lvl w:ilvl="4" w:tplc="47291283" w:tentative="1">
      <w:start w:val="1"/>
      <w:numFmt w:val="lowerLetter"/>
      <w:lvlText w:val="%5."/>
      <w:lvlJc w:val="left"/>
      <w:pPr>
        <w:ind w:left="3600" w:hanging="360"/>
      </w:pPr>
    </w:lvl>
    <w:lvl w:ilvl="5" w:tplc="47291283" w:tentative="1">
      <w:start w:val="1"/>
      <w:numFmt w:val="lowerRoman"/>
      <w:lvlText w:val="%6."/>
      <w:lvlJc w:val="right"/>
      <w:pPr>
        <w:ind w:left="4320" w:hanging="180"/>
      </w:pPr>
    </w:lvl>
    <w:lvl w:ilvl="6" w:tplc="47291283" w:tentative="1">
      <w:start w:val="1"/>
      <w:numFmt w:val="decimal"/>
      <w:lvlText w:val="%7."/>
      <w:lvlJc w:val="left"/>
      <w:pPr>
        <w:ind w:left="5040" w:hanging="360"/>
      </w:pPr>
    </w:lvl>
    <w:lvl w:ilvl="7" w:tplc="47291283" w:tentative="1">
      <w:start w:val="1"/>
      <w:numFmt w:val="lowerLetter"/>
      <w:lvlText w:val="%8."/>
      <w:lvlJc w:val="left"/>
      <w:pPr>
        <w:ind w:left="5760" w:hanging="360"/>
      </w:pPr>
    </w:lvl>
    <w:lvl w:ilvl="8" w:tplc="47291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4">
    <w:multiLevelType w:val="hybridMultilevel"/>
    <w:lvl w:ilvl="0" w:tplc="98121987">
      <w:start w:val="1"/>
      <w:numFmt w:val="decimal"/>
      <w:lvlText w:val="%1."/>
      <w:lvlJc w:val="left"/>
      <w:pPr>
        <w:ind w:left="720" w:hanging="360"/>
      </w:pPr>
    </w:lvl>
    <w:lvl w:ilvl="1" w:tplc="98121987" w:tentative="1">
      <w:start w:val="1"/>
      <w:numFmt w:val="lowerLetter"/>
      <w:lvlText w:val="%2."/>
      <w:lvlJc w:val="left"/>
      <w:pPr>
        <w:ind w:left="1440" w:hanging="360"/>
      </w:pPr>
    </w:lvl>
    <w:lvl w:ilvl="2" w:tplc="98121987" w:tentative="1">
      <w:start w:val="1"/>
      <w:numFmt w:val="lowerRoman"/>
      <w:lvlText w:val="%3."/>
      <w:lvlJc w:val="right"/>
      <w:pPr>
        <w:ind w:left="2160" w:hanging="180"/>
      </w:pPr>
    </w:lvl>
    <w:lvl w:ilvl="3" w:tplc="98121987" w:tentative="1">
      <w:start w:val="1"/>
      <w:numFmt w:val="decimal"/>
      <w:lvlText w:val="%4."/>
      <w:lvlJc w:val="left"/>
      <w:pPr>
        <w:ind w:left="2880" w:hanging="360"/>
      </w:pPr>
    </w:lvl>
    <w:lvl w:ilvl="4" w:tplc="98121987" w:tentative="1">
      <w:start w:val="1"/>
      <w:numFmt w:val="lowerLetter"/>
      <w:lvlText w:val="%5."/>
      <w:lvlJc w:val="left"/>
      <w:pPr>
        <w:ind w:left="3600" w:hanging="360"/>
      </w:pPr>
    </w:lvl>
    <w:lvl w:ilvl="5" w:tplc="98121987" w:tentative="1">
      <w:start w:val="1"/>
      <w:numFmt w:val="lowerRoman"/>
      <w:lvlText w:val="%6."/>
      <w:lvlJc w:val="right"/>
      <w:pPr>
        <w:ind w:left="4320" w:hanging="180"/>
      </w:pPr>
    </w:lvl>
    <w:lvl w:ilvl="6" w:tplc="98121987" w:tentative="1">
      <w:start w:val="1"/>
      <w:numFmt w:val="decimal"/>
      <w:lvlText w:val="%7."/>
      <w:lvlJc w:val="left"/>
      <w:pPr>
        <w:ind w:left="5040" w:hanging="360"/>
      </w:pPr>
    </w:lvl>
    <w:lvl w:ilvl="7" w:tplc="98121987" w:tentative="1">
      <w:start w:val="1"/>
      <w:numFmt w:val="lowerLetter"/>
      <w:lvlText w:val="%8."/>
      <w:lvlJc w:val="left"/>
      <w:pPr>
        <w:ind w:left="5760" w:hanging="360"/>
      </w:pPr>
    </w:lvl>
    <w:lvl w:ilvl="8" w:tplc="98121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3">
    <w:multiLevelType w:val="hybridMultilevel"/>
    <w:lvl w:ilvl="0" w:tplc="51732727">
      <w:start w:val="1"/>
      <w:numFmt w:val="decimal"/>
      <w:lvlText w:val="%1."/>
      <w:lvlJc w:val="left"/>
      <w:pPr>
        <w:ind w:left="720" w:hanging="360"/>
      </w:pPr>
    </w:lvl>
    <w:lvl w:ilvl="1" w:tplc="51732727" w:tentative="1">
      <w:start w:val="1"/>
      <w:numFmt w:val="lowerLetter"/>
      <w:lvlText w:val="%2."/>
      <w:lvlJc w:val="left"/>
      <w:pPr>
        <w:ind w:left="1440" w:hanging="360"/>
      </w:pPr>
    </w:lvl>
    <w:lvl w:ilvl="2" w:tplc="51732727" w:tentative="1">
      <w:start w:val="1"/>
      <w:numFmt w:val="lowerRoman"/>
      <w:lvlText w:val="%3."/>
      <w:lvlJc w:val="right"/>
      <w:pPr>
        <w:ind w:left="2160" w:hanging="180"/>
      </w:pPr>
    </w:lvl>
    <w:lvl w:ilvl="3" w:tplc="51732727" w:tentative="1">
      <w:start w:val="1"/>
      <w:numFmt w:val="decimal"/>
      <w:lvlText w:val="%4."/>
      <w:lvlJc w:val="left"/>
      <w:pPr>
        <w:ind w:left="2880" w:hanging="360"/>
      </w:pPr>
    </w:lvl>
    <w:lvl w:ilvl="4" w:tplc="51732727" w:tentative="1">
      <w:start w:val="1"/>
      <w:numFmt w:val="lowerLetter"/>
      <w:lvlText w:val="%5."/>
      <w:lvlJc w:val="left"/>
      <w:pPr>
        <w:ind w:left="3600" w:hanging="360"/>
      </w:pPr>
    </w:lvl>
    <w:lvl w:ilvl="5" w:tplc="51732727" w:tentative="1">
      <w:start w:val="1"/>
      <w:numFmt w:val="lowerRoman"/>
      <w:lvlText w:val="%6."/>
      <w:lvlJc w:val="right"/>
      <w:pPr>
        <w:ind w:left="4320" w:hanging="180"/>
      </w:pPr>
    </w:lvl>
    <w:lvl w:ilvl="6" w:tplc="51732727" w:tentative="1">
      <w:start w:val="1"/>
      <w:numFmt w:val="decimal"/>
      <w:lvlText w:val="%7."/>
      <w:lvlJc w:val="left"/>
      <w:pPr>
        <w:ind w:left="5040" w:hanging="360"/>
      </w:pPr>
    </w:lvl>
    <w:lvl w:ilvl="7" w:tplc="51732727" w:tentative="1">
      <w:start w:val="1"/>
      <w:numFmt w:val="lowerLetter"/>
      <w:lvlText w:val="%8."/>
      <w:lvlJc w:val="left"/>
      <w:pPr>
        <w:ind w:left="5760" w:hanging="360"/>
      </w:pPr>
    </w:lvl>
    <w:lvl w:ilvl="8" w:tplc="51732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2">
    <w:multiLevelType w:val="hybridMultilevel"/>
    <w:lvl w:ilvl="0" w:tplc="71812139">
      <w:start w:val="1"/>
      <w:numFmt w:val="decimal"/>
      <w:lvlText w:val="%1."/>
      <w:lvlJc w:val="left"/>
      <w:pPr>
        <w:ind w:left="720" w:hanging="360"/>
      </w:pPr>
    </w:lvl>
    <w:lvl w:ilvl="1" w:tplc="71812139" w:tentative="1">
      <w:start w:val="1"/>
      <w:numFmt w:val="lowerLetter"/>
      <w:lvlText w:val="%2."/>
      <w:lvlJc w:val="left"/>
      <w:pPr>
        <w:ind w:left="1440" w:hanging="360"/>
      </w:pPr>
    </w:lvl>
    <w:lvl w:ilvl="2" w:tplc="71812139" w:tentative="1">
      <w:start w:val="1"/>
      <w:numFmt w:val="lowerRoman"/>
      <w:lvlText w:val="%3."/>
      <w:lvlJc w:val="right"/>
      <w:pPr>
        <w:ind w:left="2160" w:hanging="180"/>
      </w:pPr>
    </w:lvl>
    <w:lvl w:ilvl="3" w:tplc="71812139" w:tentative="1">
      <w:start w:val="1"/>
      <w:numFmt w:val="decimal"/>
      <w:lvlText w:val="%4."/>
      <w:lvlJc w:val="left"/>
      <w:pPr>
        <w:ind w:left="2880" w:hanging="360"/>
      </w:pPr>
    </w:lvl>
    <w:lvl w:ilvl="4" w:tplc="71812139" w:tentative="1">
      <w:start w:val="1"/>
      <w:numFmt w:val="lowerLetter"/>
      <w:lvlText w:val="%5."/>
      <w:lvlJc w:val="left"/>
      <w:pPr>
        <w:ind w:left="3600" w:hanging="360"/>
      </w:pPr>
    </w:lvl>
    <w:lvl w:ilvl="5" w:tplc="71812139" w:tentative="1">
      <w:start w:val="1"/>
      <w:numFmt w:val="lowerRoman"/>
      <w:lvlText w:val="%6."/>
      <w:lvlJc w:val="right"/>
      <w:pPr>
        <w:ind w:left="4320" w:hanging="180"/>
      </w:pPr>
    </w:lvl>
    <w:lvl w:ilvl="6" w:tplc="71812139" w:tentative="1">
      <w:start w:val="1"/>
      <w:numFmt w:val="decimal"/>
      <w:lvlText w:val="%7."/>
      <w:lvlJc w:val="left"/>
      <w:pPr>
        <w:ind w:left="5040" w:hanging="360"/>
      </w:pPr>
    </w:lvl>
    <w:lvl w:ilvl="7" w:tplc="71812139" w:tentative="1">
      <w:start w:val="1"/>
      <w:numFmt w:val="lowerLetter"/>
      <w:lvlText w:val="%8."/>
      <w:lvlJc w:val="left"/>
      <w:pPr>
        <w:ind w:left="5760" w:hanging="360"/>
      </w:pPr>
    </w:lvl>
    <w:lvl w:ilvl="8" w:tplc="71812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1">
    <w:multiLevelType w:val="hybridMultilevel"/>
    <w:lvl w:ilvl="0" w:tplc="13197327">
      <w:start w:val="1"/>
      <w:numFmt w:val="decimal"/>
      <w:lvlText w:val="%1."/>
      <w:lvlJc w:val="left"/>
      <w:pPr>
        <w:ind w:left="720" w:hanging="360"/>
      </w:pPr>
    </w:lvl>
    <w:lvl w:ilvl="1" w:tplc="13197327" w:tentative="1">
      <w:start w:val="1"/>
      <w:numFmt w:val="lowerLetter"/>
      <w:lvlText w:val="%2."/>
      <w:lvlJc w:val="left"/>
      <w:pPr>
        <w:ind w:left="1440" w:hanging="360"/>
      </w:pPr>
    </w:lvl>
    <w:lvl w:ilvl="2" w:tplc="13197327" w:tentative="1">
      <w:start w:val="1"/>
      <w:numFmt w:val="lowerRoman"/>
      <w:lvlText w:val="%3."/>
      <w:lvlJc w:val="right"/>
      <w:pPr>
        <w:ind w:left="2160" w:hanging="180"/>
      </w:pPr>
    </w:lvl>
    <w:lvl w:ilvl="3" w:tplc="13197327" w:tentative="1">
      <w:start w:val="1"/>
      <w:numFmt w:val="decimal"/>
      <w:lvlText w:val="%4."/>
      <w:lvlJc w:val="left"/>
      <w:pPr>
        <w:ind w:left="2880" w:hanging="360"/>
      </w:pPr>
    </w:lvl>
    <w:lvl w:ilvl="4" w:tplc="13197327" w:tentative="1">
      <w:start w:val="1"/>
      <w:numFmt w:val="lowerLetter"/>
      <w:lvlText w:val="%5."/>
      <w:lvlJc w:val="left"/>
      <w:pPr>
        <w:ind w:left="3600" w:hanging="360"/>
      </w:pPr>
    </w:lvl>
    <w:lvl w:ilvl="5" w:tplc="13197327" w:tentative="1">
      <w:start w:val="1"/>
      <w:numFmt w:val="lowerRoman"/>
      <w:lvlText w:val="%6."/>
      <w:lvlJc w:val="right"/>
      <w:pPr>
        <w:ind w:left="4320" w:hanging="180"/>
      </w:pPr>
    </w:lvl>
    <w:lvl w:ilvl="6" w:tplc="13197327" w:tentative="1">
      <w:start w:val="1"/>
      <w:numFmt w:val="decimal"/>
      <w:lvlText w:val="%7."/>
      <w:lvlJc w:val="left"/>
      <w:pPr>
        <w:ind w:left="5040" w:hanging="360"/>
      </w:pPr>
    </w:lvl>
    <w:lvl w:ilvl="7" w:tplc="13197327" w:tentative="1">
      <w:start w:val="1"/>
      <w:numFmt w:val="lowerLetter"/>
      <w:lvlText w:val="%8."/>
      <w:lvlJc w:val="left"/>
      <w:pPr>
        <w:ind w:left="5760" w:hanging="360"/>
      </w:pPr>
    </w:lvl>
    <w:lvl w:ilvl="8" w:tplc="13197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0">
    <w:multiLevelType w:val="hybridMultilevel"/>
    <w:lvl w:ilvl="0" w:tplc="36359947">
      <w:start w:val="1"/>
      <w:numFmt w:val="decimal"/>
      <w:lvlText w:val="%1."/>
      <w:lvlJc w:val="left"/>
      <w:pPr>
        <w:ind w:left="720" w:hanging="360"/>
      </w:pPr>
    </w:lvl>
    <w:lvl w:ilvl="1" w:tplc="36359947" w:tentative="1">
      <w:start w:val="1"/>
      <w:numFmt w:val="lowerLetter"/>
      <w:lvlText w:val="%2."/>
      <w:lvlJc w:val="left"/>
      <w:pPr>
        <w:ind w:left="1440" w:hanging="360"/>
      </w:pPr>
    </w:lvl>
    <w:lvl w:ilvl="2" w:tplc="36359947" w:tentative="1">
      <w:start w:val="1"/>
      <w:numFmt w:val="lowerRoman"/>
      <w:lvlText w:val="%3."/>
      <w:lvlJc w:val="right"/>
      <w:pPr>
        <w:ind w:left="2160" w:hanging="180"/>
      </w:pPr>
    </w:lvl>
    <w:lvl w:ilvl="3" w:tplc="36359947" w:tentative="1">
      <w:start w:val="1"/>
      <w:numFmt w:val="decimal"/>
      <w:lvlText w:val="%4."/>
      <w:lvlJc w:val="left"/>
      <w:pPr>
        <w:ind w:left="2880" w:hanging="360"/>
      </w:pPr>
    </w:lvl>
    <w:lvl w:ilvl="4" w:tplc="36359947" w:tentative="1">
      <w:start w:val="1"/>
      <w:numFmt w:val="lowerLetter"/>
      <w:lvlText w:val="%5."/>
      <w:lvlJc w:val="left"/>
      <w:pPr>
        <w:ind w:left="3600" w:hanging="360"/>
      </w:pPr>
    </w:lvl>
    <w:lvl w:ilvl="5" w:tplc="36359947" w:tentative="1">
      <w:start w:val="1"/>
      <w:numFmt w:val="lowerRoman"/>
      <w:lvlText w:val="%6."/>
      <w:lvlJc w:val="right"/>
      <w:pPr>
        <w:ind w:left="4320" w:hanging="180"/>
      </w:pPr>
    </w:lvl>
    <w:lvl w:ilvl="6" w:tplc="36359947" w:tentative="1">
      <w:start w:val="1"/>
      <w:numFmt w:val="decimal"/>
      <w:lvlText w:val="%7."/>
      <w:lvlJc w:val="left"/>
      <w:pPr>
        <w:ind w:left="5040" w:hanging="360"/>
      </w:pPr>
    </w:lvl>
    <w:lvl w:ilvl="7" w:tplc="36359947" w:tentative="1">
      <w:start w:val="1"/>
      <w:numFmt w:val="lowerLetter"/>
      <w:lvlText w:val="%8."/>
      <w:lvlJc w:val="left"/>
      <w:pPr>
        <w:ind w:left="5760" w:hanging="360"/>
      </w:pPr>
    </w:lvl>
    <w:lvl w:ilvl="8" w:tplc="36359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9">
    <w:multiLevelType w:val="hybridMultilevel"/>
    <w:lvl w:ilvl="0" w:tplc="73617829">
      <w:start w:val="1"/>
      <w:numFmt w:val="decimal"/>
      <w:lvlText w:val="%1."/>
      <w:lvlJc w:val="left"/>
      <w:pPr>
        <w:ind w:left="720" w:hanging="360"/>
      </w:pPr>
    </w:lvl>
    <w:lvl w:ilvl="1" w:tplc="73617829" w:tentative="1">
      <w:start w:val="1"/>
      <w:numFmt w:val="lowerLetter"/>
      <w:lvlText w:val="%2."/>
      <w:lvlJc w:val="left"/>
      <w:pPr>
        <w:ind w:left="1440" w:hanging="360"/>
      </w:pPr>
    </w:lvl>
    <w:lvl w:ilvl="2" w:tplc="73617829" w:tentative="1">
      <w:start w:val="1"/>
      <w:numFmt w:val="lowerRoman"/>
      <w:lvlText w:val="%3."/>
      <w:lvlJc w:val="right"/>
      <w:pPr>
        <w:ind w:left="2160" w:hanging="180"/>
      </w:pPr>
    </w:lvl>
    <w:lvl w:ilvl="3" w:tplc="73617829" w:tentative="1">
      <w:start w:val="1"/>
      <w:numFmt w:val="decimal"/>
      <w:lvlText w:val="%4."/>
      <w:lvlJc w:val="left"/>
      <w:pPr>
        <w:ind w:left="2880" w:hanging="360"/>
      </w:pPr>
    </w:lvl>
    <w:lvl w:ilvl="4" w:tplc="73617829" w:tentative="1">
      <w:start w:val="1"/>
      <w:numFmt w:val="lowerLetter"/>
      <w:lvlText w:val="%5."/>
      <w:lvlJc w:val="left"/>
      <w:pPr>
        <w:ind w:left="3600" w:hanging="360"/>
      </w:pPr>
    </w:lvl>
    <w:lvl w:ilvl="5" w:tplc="73617829" w:tentative="1">
      <w:start w:val="1"/>
      <w:numFmt w:val="lowerRoman"/>
      <w:lvlText w:val="%6."/>
      <w:lvlJc w:val="right"/>
      <w:pPr>
        <w:ind w:left="4320" w:hanging="180"/>
      </w:pPr>
    </w:lvl>
    <w:lvl w:ilvl="6" w:tplc="73617829" w:tentative="1">
      <w:start w:val="1"/>
      <w:numFmt w:val="decimal"/>
      <w:lvlText w:val="%7."/>
      <w:lvlJc w:val="left"/>
      <w:pPr>
        <w:ind w:left="5040" w:hanging="360"/>
      </w:pPr>
    </w:lvl>
    <w:lvl w:ilvl="7" w:tplc="73617829" w:tentative="1">
      <w:start w:val="1"/>
      <w:numFmt w:val="lowerLetter"/>
      <w:lvlText w:val="%8."/>
      <w:lvlJc w:val="left"/>
      <w:pPr>
        <w:ind w:left="5760" w:hanging="360"/>
      </w:pPr>
    </w:lvl>
    <w:lvl w:ilvl="8" w:tplc="73617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8">
    <w:multiLevelType w:val="hybridMultilevel"/>
    <w:lvl w:ilvl="0" w:tplc="83522609">
      <w:start w:val="1"/>
      <w:numFmt w:val="decimal"/>
      <w:lvlText w:val="%1."/>
      <w:lvlJc w:val="left"/>
      <w:pPr>
        <w:ind w:left="720" w:hanging="360"/>
      </w:pPr>
    </w:lvl>
    <w:lvl w:ilvl="1" w:tplc="83522609" w:tentative="1">
      <w:start w:val="1"/>
      <w:numFmt w:val="lowerLetter"/>
      <w:lvlText w:val="%2."/>
      <w:lvlJc w:val="left"/>
      <w:pPr>
        <w:ind w:left="1440" w:hanging="360"/>
      </w:pPr>
    </w:lvl>
    <w:lvl w:ilvl="2" w:tplc="83522609" w:tentative="1">
      <w:start w:val="1"/>
      <w:numFmt w:val="lowerRoman"/>
      <w:lvlText w:val="%3."/>
      <w:lvlJc w:val="right"/>
      <w:pPr>
        <w:ind w:left="2160" w:hanging="180"/>
      </w:pPr>
    </w:lvl>
    <w:lvl w:ilvl="3" w:tplc="83522609" w:tentative="1">
      <w:start w:val="1"/>
      <w:numFmt w:val="decimal"/>
      <w:lvlText w:val="%4."/>
      <w:lvlJc w:val="left"/>
      <w:pPr>
        <w:ind w:left="2880" w:hanging="360"/>
      </w:pPr>
    </w:lvl>
    <w:lvl w:ilvl="4" w:tplc="83522609" w:tentative="1">
      <w:start w:val="1"/>
      <w:numFmt w:val="lowerLetter"/>
      <w:lvlText w:val="%5."/>
      <w:lvlJc w:val="left"/>
      <w:pPr>
        <w:ind w:left="3600" w:hanging="360"/>
      </w:pPr>
    </w:lvl>
    <w:lvl w:ilvl="5" w:tplc="83522609" w:tentative="1">
      <w:start w:val="1"/>
      <w:numFmt w:val="lowerRoman"/>
      <w:lvlText w:val="%6."/>
      <w:lvlJc w:val="right"/>
      <w:pPr>
        <w:ind w:left="4320" w:hanging="180"/>
      </w:pPr>
    </w:lvl>
    <w:lvl w:ilvl="6" w:tplc="83522609" w:tentative="1">
      <w:start w:val="1"/>
      <w:numFmt w:val="decimal"/>
      <w:lvlText w:val="%7."/>
      <w:lvlJc w:val="left"/>
      <w:pPr>
        <w:ind w:left="5040" w:hanging="360"/>
      </w:pPr>
    </w:lvl>
    <w:lvl w:ilvl="7" w:tplc="83522609" w:tentative="1">
      <w:start w:val="1"/>
      <w:numFmt w:val="lowerLetter"/>
      <w:lvlText w:val="%8."/>
      <w:lvlJc w:val="left"/>
      <w:pPr>
        <w:ind w:left="5760" w:hanging="360"/>
      </w:pPr>
    </w:lvl>
    <w:lvl w:ilvl="8" w:tplc="83522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7">
    <w:multiLevelType w:val="hybridMultilevel"/>
    <w:lvl w:ilvl="0" w:tplc="56231396">
      <w:start w:val="1"/>
      <w:numFmt w:val="decimal"/>
      <w:lvlText w:val="%1."/>
      <w:lvlJc w:val="left"/>
      <w:pPr>
        <w:ind w:left="720" w:hanging="360"/>
      </w:pPr>
    </w:lvl>
    <w:lvl w:ilvl="1" w:tplc="56231396" w:tentative="1">
      <w:start w:val="1"/>
      <w:numFmt w:val="lowerLetter"/>
      <w:lvlText w:val="%2."/>
      <w:lvlJc w:val="left"/>
      <w:pPr>
        <w:ind w:left="1440" w:hanging="360"/>
      </w:pPr>
    </w:lvl>
    <w:lvl w:ilvl="2" w:tplc="56231396" w:tentative="1">
      <w:start w:val="1"/>
      <w:numFmt w:val="lowerRoman"/>
      <w:lvlText w:val="%3."/>
      <w:lvlJc w:val="right"/>
      <w:pPr>
        <w:ind w:left="2160" w:hanging="180"/>
      </w:pPr>
    </w:lvl>
    <w:lvl w:ilvl="3" w:tplc="56231396" w:tentative="1">
      <w:start w:val="1"/>
      <w:numFmt w:val="decimal"/>
      <w:lvlText w:val="%4."/>
      <w:lvlJc w:val="left"/>
      <w:pPr>
        <w:ind w:left="2880" w:hanging="360"/>
      </w:pPr>
    </w:lvl>
    <w:lvl w:ilvl="4" w:tplc="56231396" w:tentative="1">
      <w:start w:val="1"/>
      <w:numFmt w:val="lowerLetter"/>
      <w:lvlText w:val="%5."/>
      <w:lvlJc w:val="left"/>
      <w:pPr>
        <w:ind w:left="3600" w:hanging="360"/>
      </w:pPr>
    </w:lvl>
    <w:lvl w:ilvl="5" w:tplc="56231396" w:tentative="1">
      <w:start w:val="1"/>
      <w:numFmt w:val="lowerRoman"/>
      <w:lvlText w:val="%6."/>
      <w:lvlJc w:val="right"/>
      <w:pPr>
        <w:ind w:left="4320" w:hanging="180"/>
      </w:pPr>
    </w:lvl>
    <w:lvl w:ilvl="6" w:tplc="56231396" w:tentative="1">
      <w:start w:val="1"/>
      <w:numFmt w:val="decimal"/>
      <w:lvlText w:val="%7."/>
      <w:lvlJc w:val="left"/>
      <w:pPr>
        <w:ind w:left="5040" w:hanging="360"/>
      </w:pPr>
    </w:lvl>
    <w:lvl w:ilvl="7" w:tplc="56231396" w:tentative="1">
      <w:start w:val="1"/>
      <w:numFmt w:val="lowerLetter"/>
      <w:lvlText w:val="%8."/>
      <w:lvlJc w:val="left"/>
      <w:pPr>
        <w:ind w:left="5760" w:hanging="360"/>
      </w:pPr>
    </w:lvl>
    <w:lvl w:ilvl="8" w:tplc="56231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6">
    <w:multiLevelType w:val="hybridMultilevel"/>
    <w:lvl w:ilvl="0" w:tplc="93705821">
      <w:start w:val="1"/>
      <w:numFmt w:val="decimal"/>
      <w:lvlText w:val="%1."/>
      <w:lvlJc w:val="left"/>
      <w:pPr>
        <w:ind w:left="720" w:hanging="360"/>
      </w:pPr>
    </w:lvl>
    <w:lvl w:ilvl="1" w:tplc="93705821" w:tentative="1">
      <w:start w:val="1"/>
      <w:numFmt w:val="lowerLetter"/>
      <w:lvlText w:val="%2."/>
      <w:lvlJc w:val="left"/>
      <w:pPr>
        <w:ind w:left="1440" w:hanging="360"/>
      </w:pPr>
    </w:lvl>
    <w:lvl w:ilvl="2" w:tplc="93705821" w:tentative="1">
      <w:start w:val="1"/>
      <w:numFmt w:val="lowerRoman"/>
      <w:lvlText w:val="%3."/>
      <w:lvlJc w:val="right"/>
      <w:pPr>
        <w:ind w:left="2160" w:hanging="180"/>
      </w:pPr>
    </w:lvl>
    <w:lvl w:ilvl="3" w:tplc="93705821" w:tentative="1">
      <w:start w:val="1"/>
      <w:numFmt w:val="decimal"/>
      <w:lvlText w:val="%4."/>
      <w:lvlJc w:val="left"/>
      <w:pPr>
        <w:ind w:left="2880" w:hanging="360"/>
      </w:pPr>
    </w:lvl>
    <w:lvl w:ilvl="4" w:tplc="93705821" w:tentative="1">
      <w:start w:val="1"/>
      <w:numFmt w:val="lowerLetter"/>
      <w:lvlText w:val="%5."/>
      <w:lvlJc w:val="left"/>
      <w:pPr>
        <w:ind w:left="3600" w:hanging="360"/>
      </w:pPr>
    </w:lvl>
    <w:lvl w:ilvl="5" w:tplc="93705821" w:tentative="1">
      <w:start w:val="1"/>
      <w:numFmt w:val="lowerRoman"/>
      <w:lvlText w:val="%6."/>
      <w:lvlJc w:val="right"/>
      <w:pPr>
        <w:ind w:left="4320" w:hanging="180"/>
      </w:pPr>
    </w:lvl>
    <w:lvl w:ilvl="6" w:tplc="93705821" w:tentative="1">
      <w:start w:val="1"/>
      <w:numFmt w:val="decimal"/>
      <w:lvlText w:val="%7."/>
      <w:lvlJc w:val="left"/>
      <w:pPr>
        <w:ind w:left="5040" w:hanging="360"/>
      </w:pPr>
    </w:lvl>
    <w:lvl w:ilvl="7" w:tplc="93705821" w:tentative="1">
      <w:start w:val="1"/>
      <w:numFmt w:val="lowerLetter"/>
      <w:lvlText w:val="%8."/>
      <w:lvlJc w:val="left"/>
      <w:pPr>
        <w:ind w:left="5760" w:hanging="360"/>
      </w:pPr>
    </w:lvl>
    <w:lvl w:ilvl="8" w:tplc="93705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5">
    <w:multiLevelType w:val="hybridMultilevel"/>
    <w:lvl w:ilvl="0" w:tplc="26737917">
      <w:start w:val="1"/>
      <w:numFmt w:val="decimal"/>
      <w:lvlText w:val="%1."/>
      <w:lvlJc w:val="left"/>
      <w:pPr>
        <w:ind w:left="720" w:hanging="360"/>
      </w:pPr>
    </w:lvl>
    <w:lvl w:ilvl="1" w:tplc="26737917" w:tentative="1">
      <w:start w:val="1"/>
      <w:numFmt w:val="lowerLetter"/>
      <w:lvlText w:val="%2."/>
      <w:lvlJc w:val="left"/>
      <w:pPr>
        <w:ind w:left="1440" w:hanging="360"/>
      </w:pPr>
    </w:lvl>
    <w:lvl w:ilvl="2" w:tplc="26737917" w:tentative="1">
      <w:start w:val="1"/>
      <w:numFmt w:val="lowerRoman"/>
      <w:lvlText w:val="%3."/>
      <w:lvlJc w:val="right"/>
      <w:pPr>
        <w:ind w:left="2160" w:hanging="180"/>
      </w:pPr>
    </w:lvl>
    <w:lvl w:ilvl="3" w:tplc="26737917" w:tentative="1">
      <w:start w:val="1"/>
      <w:numFmt w:val="decimal"/>
      <w:lvlText w:val="%4."/>
      <w:lvlJc w:val="left"/>
      <w:pPr>
        <w:ind w:left="2880" w:hanging="360"/>
      </w:pPr>
    </w:lvl>
    <w:lvl w:ilvl="4" w:tplc="26737917" w:tentative="1">
      <w:start w:val="1"/>
      <w:numFmt w:val="lowerLetter"/>
      <w:lvlText w:val="%5."/>
      <w:lvlJc w:val="left"/>
      <w:pPr>
        <w:ind w:left="3600" w:hanging="360"/>
      </w:pPr>
    </w:lvl>
    <w:lvl w:ilvl="5" w:tplc="26737917" w:tentative="1">
      <w:start w:val="1"/>
      <w:numFmt w:val="lowerRoman"/>
      <w:lvlText w:val="%6."/>
      <w:lvlJc w:val="right"/>
      <w:pPr>
        <w:ind w:left="4320" w:hanging="180"/>
      </w:pPr>
    </w:lvl>
    <w:lvl w:ilvl="6" w:tplc="26737917" w:tentative="1">
      <w:start w:val="1"/>
      <w:numFmt w:val="decimal"/>
      <w:lvlText w:val="%7."/>
      <w:lvlJc w:val="left"/>
      <w:pPr>
        <w:ind w:left="5040" w:hanging="360"/>
      </w:pPr>
    </w:lvl>
    <w:lvl w:ilvl="7" w:tplc="26737917" w:tentative="1">
      <w:start w:val="1"/>
      <w:numFmt w:val="lowerLetter"/>
      <w:lvlText w:val="%8."/>
      <w:lvlJc w:val="left"/>
      <w:pPr>
        <w:ind w:left="5760" w:hanging="360"/>
      </w:pPr>
    </w:lvl>
    <w:lvl w:ilvl="8" w:tplc="26737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4">
    <w:multiLevelType w:val="hybridMultilevel"/>
    <w:lvl w:ilvl="0" w:tplc="83066075">
      <w:start w:val="1"/>
      <w:numFmt w:val="decimal"/>
      <w:lvlText w:val="%1."/>
      <w:lvlJc w:val="left"/>
      <w:pPr>
        <w:ind w:left="720" w:hanging="360"/>
      </w:pPr>
    </w:lvl>
    <w:lvl w:ilvl="1" w:tplc="83066075" w:tentative="1">
      <w:start w:val="1"/>
      <w:numFmt w:val="lowerLetter"/>
      <w:lvlText w:val="%2."/>
      <w:lvlJc w:val="left"/>
      <w:pPr>
        <w:ind w:left="1440" w:hanging="360"/>
      </w:pPr>
    </w:lvl>
    <w:lvl w:ilvl="2" w:tplc="83066075" w:tentative="1">
      <w:start w:val="1"/>
      <w:numFmt w:val="lowerRoman"/>
      <w:lvlText w:val="%3."/>
      <w:lvlJc w:val="right"/>
      <w:pPr>
        <w:ind w:left="2160" w:hanging="180"/>
      </w:pPr>
    </w:lvl>
    <w:lvl w:ilvl="3" w:tplc="83066075" w:tentative="1">
      <w:start w:val="1"/>
      <w:numFmt w:val="decimal"/>
      <w:lvlText w:val="%4."/>
      <w:lvlJc w:val="left"/>
      <w:pPr>
        <w:ind w:left="2880" w:hanging="360"/>
      </w:pPr>
    </w:lvl>
    <w:lvl w:ilvl="4" w:tplc="83066075" w:tentative="1">
      <w:start w:val="1"/>
      <w:numFmt w:val="lowerLetter"/>
      <w:lvlText w:val="%5."/>
      <w:lvlJc w:val="left"/>
      <w:pPr>
        <w:ind w:left="3600" w:hanging="360"/>
      </w:pPr>
    </w:lvl>
    <w:lvl w:ilvl="5" w:tplc="83066075" w:tentative="1">
      <w:start w:val="1"/>
      <w:numFmt w:val="lowerRoman"/>
      <w:lvlText w:val="%6."/>
      <w:lvlJc w:val="right"/>
      <w:pPr>
        <w:ind w:left="4320" w:hanging="180"/>
      </w:pPr>
    </w:lvl>
    <w:lvl w:ilvl="6" w:tplc="83066075" w:tentative="1">
      <w:start w:val="1"/>
      <w:numFmt w:val="decimal"/>
      <w:lvlText w:val="%7."/>
      <w:lvlJc w:val="left"/>
      <w:pPr>
        <w:ind w:left="5040" w:hanging="360"/>
      </w:pPr>
    </w:lvl>
    <w:lvl w:ilvl="7" w:tplc="83066075" w:tentative="1">
      <w:start w:val="1"/>
      <w:numFmt w:val="lowerLetter"/>
      <w:lvlText w:val="%8."/>
      <w:lvlJc w:val="left"/>
      <w:pPr>
        <w:ind w:left="5760" w:hanging="360"/>
      </w:pPr>
    </w:lvl>
    <w:lvl w:ilvl="8" w:tplc="83066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3">
    <w:multiLevelType w:val="hybridMultilevel"/>
    <w:lvl w:ilvl="0" w:tplc="35080819">
      <w:start w:val="1"/>
      <w:numFmt w:val="decimal"/>
      <w:lvlText w:val="%1."/>
      <w:lvlJc w:val="left"/>
      <w:pPr>
        <w:ind w:left="720" w:hanging="360"/>
      </w:pPr>
    </w:lvl>
    <w:lvl w:ilvl="1" w:tplc="35080819" w:tentative="1">
      <w:start w:val="1"/>
      <w:numFmt w:val="lowerLetter"/>
      <w:lvlText w:val="%2."/>
      <w:lvlJc w:val="left"/>
      <w:pPr>
        <w:ind w:left="1440" w:hanging="360"/>
      </w:pPr>
    </w:lvl>
    <w:lvl w:ilvl="2" w:tplc="35080819" w:tentative="1">
      <w:start w:val="1"/>
      <w:numFmt w:val="lowerRoman"/>
      <w:lvlText w:val="%3."/>
      <w:lvlJc w:val="right"/>
      <w:pPr>
        <w:ind w:left="2160" w:hanging="180"/>
      </w:pPr>
    </w:lvl>
    <w:lvl w:ilvl="3" w:tplc="35080819" w:tentative="1">
      <w:start w:val="1"/>
      <w:numFmt w:val="decimal"/>
      <w:lvlText w:val="%4."/>
      <w:lvlJc w:val="left"/>
      <w:pPr>
        <w:ind w:left="2880" w:hanging="360"/>
      </w:pPr>
    </w:lvl>
    <w:lvl w:ilvl="4" w:tplc="35080819" w:tentative="1">
      <w:start w:val="1"/>
      <w:numFmt w:val="lowerLetter"/>
      <w:lvlText w:val="%5."/>
      <w:lvlJc w:val="left"/>
      <w:pPr>
        <w:ind w:left="3600" w:hanging="360"/>
      </w:pPr>
    </w:lvl>
    <w:lvl w:ilvl="5" w:tplc="35080819" w:tentative="1">
      <w:start w:val="1"/>
      <w:numFmt w:val="lowerRoman"/>
      <w:lvlText w:val="%6."/>
      <w:lvlJc w:val="right"/>
      <w:pPr>
        <w:ind w:left="4320" w:hanging="180"/>
      </w:pPr>
    </w:lvl>
    <w:lvl w:ilvl="6" w:tplc="35080819" w:tentative="1">
      <w:start w:val="1"/>
      <w:numFmt w:val="decimal"/>
      <w:lvlText w:val="%7."/>
      <w:lvlJc w:val="left"/>
      <w:pPr>
        <w:ind w:left="5040" w:hanging="360"/>
      </w:pPr>
    </w:lvl>
    <w:lvl w:ilvl="7" w:tplc="35080819" w:tentative="1">
      <w:start w:val="1"/>
      <w:numFmt w:val="lowerLetter"/>
      <w:lvlText w:val="%8."/>
      <w:lvlJc w:val="left"/>
      <w:pPr>
        <w:ind w:left="5760" w:hanging="360"/>
      </w:pPr>
    </w:lvl>
    <w:lvl w:ilvl="8" w:tplc="35080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2">
    <w:multiLevelType w:val="hybridMultilevel"/>
    <w:lvl w:ilvl="0" w:tplc="40251565">
      <w:start w:val="1"/>
      <w:numFmt w:val="decimal"/>
      <w:lvlText w:val="%1."/>
      <w:lvlJc w:val="left"/>
      <w:pPr>
        <w:ind w:left="720" w:hanging="360"/>
      </w:pPr>
    </w:lvl>
    <w:lvl w:ilvl="1" w:tplc="40251565" w:tentative="1">
      <w:start w:val="1"/>
      <w:numFmt w:val="lowerLetter"/>
      <w:lvlText w:val="%2."/>
      <w:lvlJc w:val="left"/>
      <w:pPr>
        <w:ind w:left="1440" w:hanging="360"/>
      </w:pPr>
    </w:lvl>
    <w:lvl w:ilvl="2" w:tplc="40251565" w:tentative="1">
      <w:start w:val="1"/>
      <w:numFmt w:val="lowerRoman"/>
      <w:lvlText w:val="%3."/>
      <w:lvlJc w:val="right"/>
      <w:pPr>
        <w:ind w:left="2160" w:hanging="180"/>
      </w:pPr>
    </w:lvl>
    <w:lvl w:ilvl="3" w:tplc="40251565" w:tentative="1">
      <w:start w:val="1"/>
      <w:numFmt w:val="decimal"/>
      <w:lvlText w:val="%4."/>
      <w:lvlJc w:val="left"/>
      <w:pPr>
        <w:ind w:left="2880" w:hanging="360"/>
      </w:pPr>
    </w:lvl>
    <w:lvl w:ilvl="4" w:tplc="40251565" w:tentative="1">
      <w:start w:val="1"/>
      <w:numFmt w:val="lowerLetter"/>
      <w:lvlText w:val="%5."/>
      <w:lvlJc w:val="left"/>
      <w:pPr>
        <w:ind w:left="3600" w:hanging="360"/>
      </w:pPr>
    </w:lvl>
    <w:lvl w:ilvl="5" w:tplc="40251565" w:tentative="1">
      <w:start w:val="1"/>
      <w:numFmt w:val="lowerRoman"/>
      <w:lvlText w:val="%6."/>
      <w:lvlJc w:val="right"/>
      <w:pPr>
        <w:ind w:left="4320" w:hanging="180"/>
      </w:pPr>
    </w:lvl>
    <w:lvl w:ilvl="6" w:tplc="40251565" w:tentative="1">
      <w:start w:val="1"/>
      <w:numFmt w:val="decimal"/>
      <w:lvlText w:val="%7."/>
      <w:lvlJc w:val="left"/>
      <w:pPr>
        <w:ind w:left="5040" w:hanging="360"/>
      </w:pPr>
    </w:lvl>
    <w:lvl w:ilvl="7" w:tplc="40251565" w:tentative="1">
      <w:start w:val="1"/>
      <w:numFmt w:val="lowerLetter"/>
      <w:lvlText w:val="%8."/>
      <w:lvlJc w:val="left"/>
      <w:pPr>
        <w:ind w:left="5760" w:hanging="360"/>
      </w:pPr>
    </w:lvl>
    <w:lvl w:ilvl="8" w:tplc="40251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1">
    <w:multiLevelType w:val="hybridMultilevel"/>
    <w:lvl w:ilvl="0" w:tplc="94512525">
      <w:start w:val="1"/>
      <w:numFmt w:val="decimal"/>
      <w:lvlText w:val="%1."/>
      <w:lvlJc w:val="left"/>
      <w:pPr>
        <w:ind w:left="720" w:hanging="360"/>
      </w:pPr>
    </w:lvl>
    <w:lvl w:ilvl="1" w:tplc="94512525" w:tentative="1">
      <w:start w:val="1"/>
      <w:numFmt w:val="lowerLetter"/>
      <w:lvlText w:val="%2."/>
      <w:lvlJc w:val="left"/>
      <w:pPr>
        <w:ind w:left="1440" w:hanging="360"/>
      </w:pPr>
    </w:lvl>
    <w:lvl w:ilvl="2" w:tplc="94512525" w:tentative="1">
      <w:start w:val="1"/>
      <w:numFmt w:val="lowerRoman"/>
      <w:lvlText w:val="%3."/>
      <w:lvlJc w:val="right"/>
      <w:pPr>
        <w:ind w:left="2160" w:hanging="180"/>
      </w:pPr>
    </w:lvl>
    <w:lvl w:ilvl="3" w:tplc="94512525" w:tentative="1">
      <w:start w:val="1"/>
      <w:numFmt w:val="decimal"/>
      <w:lvlText w:val="%4."/>
      <w:lvlJc w:val="left"/>
      <w:pPr>
        <w:ind w:left="2880" w:hanging="360"/>
      </w:pPr>
    </w:lvl>
    <w:lvl w:ilvl="4" w:tplc="94512525" w:tentative="1">
      <w:start w:val="1"/>
      <w:numFmt w:val="lowerLetter"/>
      <w:lvlText w:val="%5."/>
      <w:lvlJc w:val="left"/>
      <w:pPr>
        <w:ind w:left="3600" w:hanging="360"/>
      </w:pPr>
    </w:lvl>
    <w:lvl w:ilvl="5" w:tplc="94512525" w:tentative="1">
      <w:start w:val="1"/>
      <w:numFmt w:val="lowerRoman"/>
      <w:lvlText w:val="%6."/>
      <w:lvlJc w:val="right"/>
      <w:pPr>
        <w:ind w:left="4320" w:hanging="180"/>
      </w:pPr>
    </w:lvl>
    <w:lvl w:ilvl="6" w:tplc="94512525" w:tentative="1">
      <w:start w:val="1"/>
      <w:numFmt w:val="decimal"/>
      <w:lvlText w:val="%7."/>
      <w:lvlJc w:val="left"/>
      <w:pPr>
        <w:ind w:left="5040" w:hanging="360"/>
      </w:pPr>
    </w:lvl>
    <w:lvl w:ilvl="7" w:tplc="94512525" w:tentative="1">
      <w:start w:val="1"/>
      <w:numFmt w:val="lowerLetter"/>
      <w:lvlText w:val="%8."/>
      <w:lvlJc w:val="left"/>
      <w:pPr>
        <w:ind w:left="5760" w:hanging="360"/>
      </w:pPr>
    </w:lvl>
    <w:lvl w:ilvl="8" w:tplc="94512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0">
    <w:multiLevelType w:val="hybridMultilevel"/>
    <w:lvl w:ilvl="0" w:tplc="19207577">
      <w:start w:val="1"/>
      <w:numFmt w:val="decimal"/>
      <w:lvlText w:val="%1."/>
      <w:lvlJc w:val="left"/>
      <w:pPr>
        <w:ind w:left="720" w:hanging="360"/>
      </w:pPr>
    </w:lvl>
    <w:lvl w:ilvl="1" w:tplc="19207577" w:tentative="1">
      <w:start w:val="1"/>
      <w:numFmt w:val="lowerLetter"/>
      <w:lvlText w:val="%2."/>
      <w:lvlJc w:val="left"/>
      <w:pPr>
        <w:ind w:left="1440" w:hanging="360"/>
      </w:pPr>
    </w:lvl>
    <w:lvl w:ilvl="2" w:tplc="19207577" w:tentative="1">
      <w:start w:val="1"/>
      <w:numFmt w:val="lowerRoman"/>
      <w:lvlText w:val="%3."/>
      <w:lvlJc w:val="right"/>
      <w:pPr>
        <w:ind w:left="2160" w:hanging="180"/>
      </w:pPr>
    </w:lvl>
    <w:lvl w:ilvl="3" w:tplc="19207577" w:tentative="1">
      <w:start w:val="1"/>
      <w:numFmt w:val="decimal"/>
      <w:lvlText w:val="%4."/>
      <w:lvlJc w:val="left"/>
      <w:pPr>
        <w:ind w:left="2880" w:hanging="360"/>
      </w:pPr>
    </w:lvl>
    <w:lvl w:ilvl="4" w:tplc="19207577" w:tentative="1">
      <w:start w:val="1"/>
      <w:numFmt w:val="lowerLetter"/>
      <w:lvlText w:val="%5."/>
      <w:lvlJc w:val="left"/>
      <w:pPr>
        <w:ind w:left="3600" w:hanging="360"/>
      </w:pPr>
    </w:lvl>
    <w:lvl w:ilvl="5" w:tplc="19207577" w:tentative="1">
      <w:start w:val="1"/>
      <w:numFmt w:val="lowerRoman"/>
      <w:lvlText w:val="%6."/>
      <w:lvlJc w:val="right"/>
      <w:pPr>
        <w:ind w:left="4320" w:hanging="180"/>
      </w:pPr>
    </w:lvl>
    <w:lvl w:ilvl="6" w:tplc="19207577" w:tentative="1">
      <w:start w:val="1"/>
      <w:numFmt w:val="decimal"/>
      <w:lvlText w:val="%7."/>
      <w:lvlJc w:val="left"/>
      <w:pPr>
        <w:ind w:left="5040" w:hanging="360"/>
      </w:pPr>
    </w:lvl>
    <w:lvl w:ilvl="7" w:tplc="19207577" w:tentative="1">
      <w:start w:val="1"/>
      <w:numFmt w:val="lowerLetter"/>
      <w:lvlText w:val="%8."/>
      <w:lvlJc w:val="left"/>
      <w:pPr>
        <w:ind w:left="5760" w:hanging="360"/>
      </w:pPr>
    </w:lvl>
    <w:lvl w:ilvl="8" w:tplc="19207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69">
    <w:multiLevelType w:val="hybridMultilevel"/>
    <w:lvl w:ilvl="0" w:tplc="49346921">
      <w:start w:val="1"/>
      <w:numFmt w:val="decimal"/>
      <w:lvlText w:val="%1."/>
      <w:lvlJc w:val="left"/>
      <w:pPr>
        <w:ind w:left="720" w:hanging="360"/>
      </w:pPr>
    </w:lvl>
    <w:lvl w:ilvl="1" w:tplc="49346921" w:tentative="1">
      <w:start w:val="1"/>
      <w:numFmt w:val="lowerLetter"/>
      <w:lvlText w:val="%2."/>
      <w:lvlJc w:val="left"/>
      <w:pPr>
        <w:ind w:left="1440" w:hanging="360"/>
      </w:pPr>
    </w:lvl>
    <w:lvl w:ilvl="2" w:tplc="49346921" w:tentative="1">
      <w:start w:val="1"/>
      <w:numFmt w:val="lowerRoman"/>
      <w:lvlText w:val="%3."/>
      <w:lvlJc w:val="right"/>
      <w:pPr>
        <w:ind w:left="2160" w:hanging="180"/>
      </w:pPr>
    </w:lvl>
    <w:lvl w:ilvl="3" w:tplc="49346921" w:tentative="1">
      <w:start w:val="1"/>
      <w:numFmt w:val="decimal"/>
      <w:lvlText w:val="%4."/>
      <w:lvlJc w:val="left"/>
      <w:pPr>
        <w:ind w:left="2880" w:hanging="360"/>
      </w:pPr>
    </w:lvl>
    <w:lvl w:ilvl="4" w:tplc="49346921" w:tentative="1">
      <w:start w:val="1"/>
      <w:numFmt w:val="lowerLetter"/>
      <w:lvlText w:val="%5."/>
      <w:lvlJc w:val="left"/>
      <w:pPr>
        <w:ind w:left="3600" w:hanging="360"/>
      </w:pPr>
    </w:lvl>
    <w:lvl w:ilvl="5" w:tplc="49346921" w:tentative="1">
      <w:start w:val="1"/>
      <w:numFmt w:val="lowerRoman"/>
      <w:lvlText w:val="%6."/>
      <w:lvlJc w:val="right"/>
      <w:pPr>
        <w:ind w:left="4320" w:hanging="180"/>
      </w:pPr>
    </w:lvl>
    <w:lvl w:ilvl="6" w:tplc="49346921" w:tentative="1">
      <w:start w:val="1"/>
      <w:numFmt w:val="decimal"/>
      <w:lvlText w:val="%7."/>
      <w:lvlJc w:val="left"/>
      <w:pPr>
        <w:ind w:left="5040" w:hanging="360"/>
      </w:pPr>
    </w:lvl>
    <w:lvl w:ilvl="7" w:tplc="49346921" w:tentative="1">
      <w:start w:val="1"/>
      <w:numFmt w:val="lowerLetter"/>
      <w:lvlText w:val="%8."/>
      <w:lvlJc w:val="left"/>
      <w:pPr>
        <w:ind w:left="5760" w:hanging="360"/>
      </w:pPr>
    </w:lvl>
    <w:lvl w:ilvl="8" w:tplc="49346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68">
    <w:multiLevelType w:val="hybridMultilevel"/>
    <w:lvl w:ilvl="0" w:tplc="10300162">
      <w:start w:val="1"/>
      <w:numFmt w:val="decimal"/>
      <w:lvlText w:val="%1."/>
      <w:lvlJc w:val="left"/>
      <w:pPr>
        <w:ind w:left="720" w:hanging="360"/>
      </w:pPr>
    </w:lvl>
    <w:lvl w:ilvl="1" w:tplc="10300162" w:tentative="1">
      <w:start w:val="1"/>
      <w:numFmt w:val="lowerLetter"/>
      <w:lvlText w:val="%2."/>
      <w:lvlJc w:val="left"/>
      <w:pPr>
        <w:ind w:left="1440" w:hanging="360"/>
      </w:pPr>
    </w:lvl>
    <w:lvl w:ilvl="2" w:tplc="10300162" w:tentative="1">
      <w:start w:val="1"/>
      <w:numFmt w:val="lowerRoman"/>
      <w:lvlText w:val="%3."/>
      <w:lvlJc w:val="right"/>
      <w:pPr>
        <w:ind w:left="2160" w:hanging="180"/>
      </w:pPr>
    </w:lvl>
    <w:lvl w:ilvl="3" w:tplc="10300162" w:tentative="1">
      <w:start w:val="1"/>
      <w:numFmt w:val="decimal"/>
      <w:lvlText w:val="%4."/>
      <w:lvlJc w:val="left"/>
      <w:pPr>
        <w:ind w:left="2880" w:hanging="360"/>
      </w:pPr>
    </w:lvl>
    <w:lvl w:ilvl="4" w:tplc="10300162" w:tentative="1">
      <w:start w:val="1"/>
      <w:numFmt w:val="lowerLetter"/>
      <w:lvlText w:val="%5."/>
      <w:lvlJc w:val="left"/>
      <w:pPr>
        <w:ind w:left="3600" w:hanging="360"/>
      </w:pPr>
    </w:lvl>
    <w:lvl w:ilvl="5" w:tplc="10300162" w:tentative="1">
      <w:start w:val="1"/>
      <w:numFmt w:val="lowerRoman"/>
      <w:lvlText w:val="%6."/>
      <w:lvlJc w:val="right"/>
      <w:pPr>
        <w:ind w:left="4320" w:hanging="180"/>
      </w:pPr>
    </w:lvl>
    <w:lvl w:ilvl="6" w:tplc="10300162" w:tentative="1">
      <w:start w:val="1"/>
      <w:numFmt w:val="decimal"/>
      <w:lvlText w:val="%7."/>
      <w:lvlJc w:val="left"/>
      <w:pPr>
        <w:ind w:left="5040" w:hanging="360"/>
      </w:pPr>
    </w:lvl>
    <w:lvl w:ilvl="7" w:tplc="10300162" w:tentative="1">
      <w:start w:val="1"/>
      <w:numFmt w:val="lowerLetter"/>
      <w:lvlText w:val="%8."/>
      <w:lvlJc w:val="left"/>
      <w:pPr>
        <w:ind w:left="5760" w:hanging="360"/>
      </w:pPr>
    </w:lvl>
    <w:lvl w:ilvl="8" w:tplc="10300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67">
    <w:multiLevelType w:val="hybridMultilevel"/>
    <w:lvl w:ilvl="0" w:tplc="725538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667">
    <w:abstractNumId w:val="21667"/>
  </w:num>
  <w:num w:numId="21668">
    <w:abstractNumId w:val="21668"/>
  </w:num>
  <w:num w:numId="21669">
    <w:abstractNumId w:val="21669"/>
  </w:num>
  <w:num w:numId="21670">
    <w:abstractNumId w:val="21670"/>
  </w:num>
  <w:num w:numId="21671">
    <w:abstractNumId w:val="21671"/>
  </w:num>
  <w:num w:numId="21672">
    <w:abstractNumId w:val="21672"/>
  </w:num>
  <w:num w:numId="21673">
    <w:abstractNumId w:val="21673"/>
  </w:num>
  <w:num w:numId="21674">
    <w:abstractNumId w:val="21674"/>
  </w:num>
  <w:num w:numId="21675">
    <w:abstractNumId w:val="21675"/>
  </w:num>
  <w:num w:numId="21676">
    <w:abstractNumId w:val="21676"/>
  </w:num>
  <w:num w:numId="21677">
    <w:abstractNumId w:val="21677"/>
  </w:num>
  <w:num w:numId="21678">
    <w:abstractNumId w:val="21678"/>
  </w:num>
  <w:num w:numId="21679">
    <w:abstractNumId w:val="21679"/>
  </w:num>
  <w:num w:numId="21680">
    <w:abstractNumId w:val="21680"/>
  </w:num>
  <w:num w:numId="21681">
    <w:abstractNumId w:val="21681"/>
  </w:num>
  <w:num w:numId="21682">
    <w:abstractNumId w:val="21682"/>
  </w:num>
  <w:num w:numId="21683">
    <w:abstractNumId w:val="21683"/>
  </w:num>
  <w:num w:numId="21684">
    <w:abstractNumId w:val="21684"/>
  </w:num>
  <w:num w:numId="21685">
    <w:abstractNumId w:val="21685"/>
  </w:num>
  <w:num w:numId="21686">
    <w:abstractNumId w:val="21686"/>
  </w:num>
  <w:num w:numId="21687">
    <w:abstractNumId w:val="21687"/>
  </w:num>
  <w:num w:numId="21688">
    <w:abstractNumId w:val="21688"/>
  </w:num>
  <w:num w:numId="21689">
    <w:abstractNumId w:val="21689"/>
  </w:num>
  <w:num w:numId="21690">
    <w:abstractNumId w:val="21690"/>
  </w:num>
  <w:num w:numId="21691">
    <w:abstractNumId w:val="21691"/>
  </w:num>
  <w:num w:numId="21692">
    <w:abstractNumId w:val="21692"/>
  </w:num>
  <w:num w:numId="21693">
    <w:abstractNumId w:val="21693"/>
  </w:num>
  <w:num w:numId="21694">
    <w:abstractNumId w:val="21694"/>
  </w:num>
  <w:num w:numId="21695">
    <w:abstractNumId w:val="21695"/>
  </w:num>
  <w:num w:numId="21696">
    <w:abstractNumId w:val="21696"/>
  </w:num>
  <w:num w:numId="21697">
    <w:abstractNumId w:val="21697"/>
  </w:num>
  <w:num w:numId="21698">
    <w:abstractNumId w:val="21698"/>
  </w:num>
  <w:num w:numId="21699">
    <w:abstractNumId w:val="21699"/>
  </w:num>
  <w:num w:numId="21700">
    <w:abstractNumId w:val="21700"/>
  </w:num>
  <w:num w:numId="21701">
    <w:abstractNumId w:val="21701"/>
  </w:num>
  <w:num w:numId="21702">
    <w:abstractNumId w:val="21702"/>
  </w:num>
  <w:num w:numId="21703">
    <w:abstractNumId w:val="21703"/>
  </w:num>
  <w:num w:numId="21704">
    <w:abstractNumId w:val="21704"/>
  </w:num>
  <w:num w:numId="21705">
    <w:abstractNumId w:val="21705"/>
  </w:num>
  <w:num w:numId="21706">
    <w:abstractNumId w:val="21706"/>
  </w:num>
  <w:num w:numId="21707">
    <w:abstractNumId w:val="21707"/>
  </w:num>
  <w:num w:numId="21708">
    <w:abstractNumId w:val="21708"/>
  </w:num>
  <w:num w:numId="21709">
    <w:abstractNumId w:val="21709"/>
  </w:num>
  <w:num w:numId="21710">
    <w:abstractNumId w:val="21710"/>
  </w:num>
  <w:num w:numId="21711">
    <w:abstractNumId w:val="21711"/>
  </w:num>
  <w:num w:numId="21712">
    <w:abstractNumId w:val="21712"/>
  </w:num>
  <w:num w:numId="21713">
    <w:abstractNumId w:val="21713"/>
  </w:num>
  <w:num w:numId="21714">
    <w:abstractNumId w:val="21714"/>
  </w:num>
  <w:num w:numId="21715">
    <w:abstractNumId w:val="21715"/>
  </w:num>
  <w:num w:numId="21716">
    <w:abstractNumId w:val="21716"/>
  </w:num>
  <w:num w:numId="21717">
    <w:abstractNumId w:val="21717"/>
  </w:num>
  <w:num w:numId="21718">
    <w:abstractNumId w:val="21718"/>
  </w:num>
  <w:num w:numId="21719">
    <w:abstractNumId w:val="21719"/>
  </w:num>
  <w:num w:numId="21720">
    <w:abstractNumId w:val="21720"/>
  </w:num>
  <w:num w:numId="21721">
    <w:abstractNumId w:val="21721"/>
  </w:num>
  <w:num w:numId="21722">
    <w:abstractNumId w:val="21722"/>
  </w:num>
  <w:num w:numId="21723">
    <w:abstractNumId w:val="21723"/>
  </w:num>
  <w:num w:numId="21724">
    <w:abstractNumId w:val="21724"/>
  </w:num>
  <w:num w:numId="21725">
    <w:abstractNumId w:val="21725"/>
  </w:num>
  <w:num w:numId="21726">
    <w:abstractNumId w:val="21726"/>
  </w:num>
  <w:num w:numId="21727">
    <w:abstractNumId w:val="21727"/>
  </w:num>
  <w:num w:numId="21728">
    <w:abstractNumId w:val="21728"/>
  </w:num>
  <w:num w:numId="21729">
    <w:abstractNumId w:val="21729"/>
  </w:num>
  <w:num w:numId="21730">
    <w:abstractNumId w:val="21730"/>
  </w:num>
  <w:num w:numId="21731">
    <w:abstractNumId w:val="21731"/>
  </w:num>
  <w:num w:numId="21732">
    <w:abstractNumId w:val="21732"/>
  </w:num>
  <w:num w:numId="21733">
    <w:abstractNumId w:val="21733"/>
  </w:num>
  <w:num w:numId="21734">
    <w:abstractNumId w:val="21734"/>
  </w:num>
  <w:num w:numId="21735">
    <w:abstractNumId w:val="21735"/>
  </w:num>
  <w:num w:numId="21736">
    <w:abstractNumId w:val="21736"/>
  </w:num>
  <w:num w:numId="21737">
    <w:abstractNumId w:val="21737"/>
  </w:num>
  <w:num w:numId="21738">
    <w:abstractNumId w:val="21738"/>
  </w:num>
  <w:num w:numId="21739">
    <w:abstractNumId w:val="21739"/>
  </w:num>
  <w:num w:numId="21740">
    <w:abstractNumId w:val="21740"/>
  </w:num>
  <w:num w:numId="21741">
    <w:abstractNumId w:val="21741"/>
  </w:num>
  <w:num w:numId="21742">
    <w:abstractNumId w:val="21742"/>
  </w:num>
  <w:num w:numId="21743">
    <w:abstractNumId w:val="217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7038790" Type="http://schemas.openxmlformats.org/officeDocument/2006/relationships/comments" Target="comments.xml"/><Relationship Id="rId386524818" Type="http://schemas.microsoft.com/office/2011/relationships/commentsExtended" Target="commentsExtended.xml"/><Relationship Id="rId87596401" Type="http://schemas.openxmlformats.org/officeDocument/2006/relationships/image" Target="media/imgrId87596401.jpg"/><Relationship Id="rId423167c0c1f4cc9cc" Type="http://schemas.openxmlformats.org/officeDocument/2006/relationships/hyperlink" Target="https://iservice.lombardini.it/jsp/Template2/manuale.jsp?id=259&amp;parent=1136" TargetMode="External"/><Relationship Id="rId553967c0c1f4cccb4" Type="http://schemas.openxmlformats.org/officeDocument/2006/relationships/hyperlink" Target="https://iservice.lombardini.it/jsp/Template2/manuale.jsp?id=260&amp;parent=1136" TargetMode="External"/><Relationship Id="rId486567c0c1f4cd3a7" Type="http://schemas.openxmlformats.org/officeDocument/2006/relationships/hyperlink" Target="https://iservice.lombardini.it/jsp/Template2/manuale.jsp?id=341&amp;parent=1136" TargetMode="External"/><Relationship Id="rId940167c0c1f4cd84c" Type="http://schemas.openxmlformats.org/officeDocument/2006/relationships/hyperlink" Target="https://iservice.lombardini.it/jsp/Template2/manuale.jsp?id=341&amp;parent=1136" TargetMode="External"/><Relationship Id="rId748167c0c1f4cde3b" Type="http://schemas.openxmlformats.org/officeDocument/2006/relationships/hyperlink" Target="https://iservice.lombardini.it/jsp/Template2/manuale.jsp?id=341&amp;parent=1136" TargetMode="External"/><Relationship Id="rId930967c0c1f4ce330" Type="http://schemas.openxmlformats.org/officeDocument/2006/relationships/hyperlink" Target="https://iservice.lombardini.it/jsp/Template2/manuale.jsp?id=343&amp;parent=1136" TargetMode="External"/><Relationship Id="rId312767c0c1f4ce8f4" Type="http://schemas.openxmlformats.org/officeDocument/2006/relationships/hyperlink" Target="https://iservice.lombardini.it/jsp/Template2/manuale.jsp?id=344&amp;parent=1136" TargetMode="External"/><Relationship Id="rId503767c0c1f4cf2a0" Type="http://schemas.openxmlformats.org/officeDocument/2006/relationships/hyperlink" Target="https://iservice.lombardini.it/jsp/Template2/manuale.jsp?id=345&amp;parent=1136" TargetMode="External"/><Relationship Id="rId769367c0c1f4cf8fe" Type="http://schemas.openxmlformats.org/officeDocument/2006/relationships/hyperlink" Target="https://iservice.lombardini.it/jsp/Template2/manuale.jsp?id=346&amp;parent=1136" TargetMode="External"/><Relationship Id="rId275367c0c1f4cfee3" Type="http://schemas.openxmlformats.org/officeDocument/2006/relationships/hyperlink" Target="https://iservice.lombardini.it/jsp/Template2/manuale.jsp?id=347&amp;parent=1136" TargetMode="External"/><Relationship Id="rId250467c0c1f4d06d8" Type="http://schemas.openxmlformats.org/officeDocument/2006/relationships/hyperlink" Target="https://iservice.lombardini.it/jsp/Template2/manuale.jsp?id=348&amp;parent=1136" TargetMode="External"/><Relationship Id="rId678267c0c1f4d0b9d" Type="http://schemas.openxmlformats.org/officeDocument/2006/relationships/hyperlink" Target="https://iservice.lombardini.it/jsp/Template2/manuale.jsp?id=349&amp;parent=1136" TargetMode="External"/><Relationship Id="rId514767c0c1f4d1018" Type="http://schemas.openxmlformats.org/officeDocument/2006/relationships/hyperlink" Target="https://iservice.lombardini.it/jsp/Template2/manuale.jsp?id=350&amp;parent=1136" TargetMode="External"/><Relationship Id="rId500667c0c1f4d1677" Type="http://schemas.openxmlformats.org/officeDocument/2006/relationships/hyperlink" Target="https://iservice.lombardini.it/jsp/Template2/manuale.jsp?id=351&amp;parent=1136" TargetMode="External"/><Relationship Id="rId657967c0c1f4d1c3a" Type="http://schemas.openxmlformats.org/officeDocument/2006/relationships/hyperlink" Target="https://iservice.lombardini.it/jsp/Template2/manuale.jsp?id=352&amp;parent=1136" TargetMode="External"/><Relationship Id="rId417267c0c1f4d213c" Type="http://schemas.openxmlformats.org/officeDocument/2006/relationships/hyperlink" Target="https://iservice.lombardini.it/jsp/Template2/manuale.jsp?id=353&amp;parent=1136" TargetMode="External"/><Relationship Id="rId640367c0c1f4d2716" Type="http://schemas.openxmlformats.org/officeDocument/2006/relationships/hyperlink" Target="https://iservice.lombardini.it/jsp/Template2/manuale.jsp?id=354&amp;parent=1136" TargetMode="External"/><Relationship Id="rId675767c0c1f4d32eb" Type="http://schemas.openxmlformats.org/officeDocument/2006/relationships/hyperlink" Target="https://iservice.lombardini.it/jsp/Template2/manuale.jsp?id=339&amp;parent=1136" TargetMode="External"/><Relationship Id="rId659867c0c1f4d3707" Type="http://schemas.openxmlformats.org/officeDocument/2006/relationships/hyperlink" Target="https://iservice.lombardini.it/jsp/Template2/manuale.jsp?id=191&amp;parent=1088" TargetMode="External"/><Relationship Id="rId251167c0c1f4e260a" Type="http://schemas.openxmlformats.org/officeDocument/2006/relationships/hyperlink" Target="https://iservice.lombardini.it/jsp/Template2/manuale.jsp?id=283&amp;parent=1136" TargetMode="External"/><Relationship Id="rId394067c0c1f4f0c65" Type="http://schemas.openxmlformats.org/officeDocument/2006/relationships/hyperlink" Target="https://iservice.lombardini.it/jsp/Template2/manuale.jsp?id=312&amp;parent=1136" TargetMode="External"/><Relationship Id="rId513467c0c1f54a2b2" Type="http://schemas.openxmlformats.org/officeDocument/2006/relationships/hyperlink" Target="https://iservice.lombardini.it/jsp/Template2/manuale.jsp?id=314&amp;parent=1136" TargetMode="External"/><Relationship Id="rId201067c0c1f57ac6b" Type="http://schemas.openxmlformats.org/officeDocument/2006/relationships/hyperlink" Target="https://iservice.lombardini.it/jsp/Template2/manuale.jsp?id=314&amp;parent=1136" TargetMode="External"/><Relationship Id="rId280667c0c1f58fcc5" Type="http://schemas.openxmlformats.org/officeDocument/2006/relationships/hyperlink" Target="https://iservice.lombardini.it/jsp/Template2/manuale.jsp?id=314&amp;parent=1136" TargetMode="External"/><Relationship Id="rId395367c0c1f5a27a7" Type="http://schemas.openxmlformats.org/officeDocument/2006/relationships/hyperlink" Target="https://iservice.lombardini.it/jsp/Template2/manuale.jsp?id=315&amp;parent=1136" TargetMode="External"/><Relationship Id="rId608167c0c1f5ad6a1" Type="http://schemas.openxmlformats.org/officeDocument/2006/relationships/hyperlink" Target="https://iservice.lombardini.it/jsp/Template2/manuale.jsp?id=315&amp;parent=1136" TargetMode="External"/><Relationship Id="rId891967c0c1f5befb7" Type="http://schemas.openxmlformats.org/officeDocument/2006/relationships/hyperlink" Target="https://iservice.lombardini.it/jsp/Template2/manuale.jsp?id=315&amp;parent=1136" TargetMode="External"/><Relationship Id="rId507767c0c1f5df917" Type="http://schemas.openxmlformats.org/officeDocument/2006/relationships/hyperlink" Target="https://iservice.lombardini.it/jsp/Template2/manuale.jsp?id=315&amp;parent=1136" TargetMode="External"/><Relationship Id="rId156667c0c1f602584" Type="http://schemas.openxmlformats.org/officeDocument/2006/relationships/hyperlink" Target="https://iservice.lombardini.it/jsp/Template2/manuale.jsp?id=309&amp;parent=1136" TargetMode="External"/><Relationship Id="rId920667c0c1f6e941e" Type="http://schemas.openxmlformats.org/officeDocument/2006/relationships/hyperlink" Target="https://iservice.lombardini.it/jsp/Template2/manuale.jsp?id=339&amp;parent=1136" TargetMode="External"/><Relationship Id="rId884467c0c1f6ea27f" Type="http://schemas.openxmlformats.org/officeDocument/2006/relationships/hyperlink" Target="https://iservice.lombardini.it/jsp/Template2/manuale.jsp?id=339&amp;parent=1136" TargetMode="External"/><Relationship Id="rId129967c0c1f6ea6ac" Type="http://schemas.openxmlformats.org/officeDocument/2006/relationships/hyperlink" Target="https://iservice.lombardini.it/jsp/Template2/manuale.jsp?id=339&amp;parent=1136" TargetMode="External"/><Relationship Id="rId319967c0c1f6eab41" Type="http://schemas.openxmlformats.org/officeDocument/2006/relationships/hyperlink" Target="https://iservice.lombardini.it/jsp/Template2/manuale.jsp?id=339&amp;parent=1136" TargetMode="External"/><Relationship Id="rId476667c0c1f75230b" Type="http://schemas.openxmlformats.org/officeDocument/2006/relationships/hyperlink" Target="https://iservice.lombardini.it/jsp/Template2/manuale.jsp?id=291&amp;parent=1136" TargetMode="External"/><Relationship Id="rId107867c0c1f75fbbc" Type="http://schemas.openxmlformats.org/officeDocument/2006/relationships/hyperlink" Target="https://iservice.lombardini.it/jsp/Template2/manuale.jsp?id=339&amp;parent=1136" TargetMode="External"/><Relationship Id="rId146767c0c1f760466" Type="http://schemas.openxmlformats.org/officeDocument/2006/relationships/hyperlink" Target="https://iservice.lombardini.it/jsp/Template2/manuale.jsp?id=339&amp;parent=1136" TargetMode="External"/><Relationship Id="rId784667c0c1f76069a" Type="http://schemas.openxmlformats.org/officeDocument/2006/relationships/hyperlink" Target="https://iservice.lombardini.it/jsp/Template2/manuale.jsp?id=339&amp;parent=1136" TargetMode="External"/><Relationship Id="rId413967c0c1f760b34" Type="http://schemas.openxmlformats.org/officeDocument/2006/relationships/hyperlink" Target="https://iservice.lombardini.it/jsp/Template2/manuale.jsp?id=339&amp;parent=1136" TargetMode="External"/><Relationship Id="rId881667c0c1f7a1b1c" Type="http://schemas.openxmlformats.org/officeDocument/2006/relationships/hyperlink" Target="https://iservice.lombardini.it/jsp/Template2/manuale.jsp?id=316&amp;parent=1136" TargetMode="External"/><Relationship Id="rId838067c0c1f7a2dc2" Type="http://schemas.openxmlformats.org/officeDocument/2006/relationships/hyperlink" Target="https://iservice.lombardini.it/jsp/Template2/manuale.jsp?id=339&amp;parent=1136" TargetMode="External"/><Relationship Id="rId880267c0c1f7c2b47" Type="http://schemas.openxmlformats.org/officeDocument/2006/relationships/hyperlink" Target="https://iservice.lombardini.it/jsp/Template2/manuale.jsp?id=339&amp;parent=1136" TargetMode="External"/><Relationship Id="rId445167c0c1f7db12b" Type="http://schemas.openxmlformats.org/officeDocument/2006/relationships/hyperlink" Target="https://iservice.lombardini.it/jsp/Template2/manuale.jsp?id=307&amp;parent=1136" TargetMode="External"/><Relationship Id="rId169267c0c1f7dcde5" Type="http://schemas.openxmlformats.org/officeDocument/2006/relationships/hyperlink" Target="https://iservice.lombardini.it/jsp/Template2/manuale.jsp?id=339&amp;parent=1136" TargetMode="External"/><Relationship Id="rId932067c0c1f7ddb8f" Type="http://schemas.openxmlformats.org/officeDocument/2006/relationships/hyperlink" Target="https://iservice.lombardini.it/jsp/Template2/manuale.jsp?id=339&amp;parent=1136" TargetMode="External"/><Relationship Id="rId446667c0c1f7de450" Type="http://schemas.openxmlformats.org/officeDocument/2006/relationships/hyperlink" Target="https://iservice.lombardini.it/jsp/Template2/manuale.jsp?id=339&amp;parent=1136" TargetMode="External"/><Relationship Id="rId828267c0c1f7df4c7" Type="http://schemas.openxmlformats.org/officeDocument/2006/relationships/hyperlink" Target="https://iservice.lombardini.it/jsp/Template2/manuale.jsp?id=339&amp;parent=1136" TargetMode="External"/><Relationship Id="rId417567c0c1f7dfb62" Type="http://schemas.openxmlformats.org/officeDocument/2006/relationships/hyperlink" Target="https://iservice.lombardini.it/jsp/Template2/manuale.jsp?id=339&amp;parent=1136" TargetMode="External"/><Relationship Id="rId135367c0c1f809c3a" Type="http://schemas.openxmlformats.org/officeDocument/2006/relationships/hyperlink" Target="https://iservice.lombardini.it/jsp/Template2/manuale.jsp?id=339&amp;parent=1136" TargetMode="External"/><Relationship Id="rId552167c0c1f8e4137" Type="http://schemas.openxmlformats.org/officeDocument/2006/relationships/hyperlink" Target="https://iservice.lombardini.it/jsp/Template2/manuale.jsp?id=269&amp;parent=1136" TargetMode="External"/><Relationship Id="rId236967c0c1f91cc8b" Type="http://schemas.openxmlformats.org/officeDocument/2006/relationships/hyperlink" Target="https://iservice.lombardini.it/jsp/Template2/manuale.jsp?id=339&amp;parent=1136" TargetMode="External"/><Relationship Id="rId291367c0c1f9360eb" Type="http://schemas.openxmlformats.org/officeDocument/2006/relationships/hyperlink" Target="https://iservice.lombardini.it/jsp/Template2/manuale.jsp?id=339&amp;parent=1136" TargetMode="External"/><Relationship Id="rId876167c0c1f93687b" Type="http://schemas.openxmlformats.org/officeDocument/2006/relationships/hyperlink" Target="https://iservice.lombardini.it/jsp/Template2/manuale.jsp?id=339&amp;parent=1136" TargetMode="External"/><Relationship Id="rId702367c0c1f93754f" Type="http://schemas.openxmlformats.org/officeDocument/2006/relationships/hyperlink" Target="https://iservice.lombardini.it/jsp/Template2/manuale.jsp?id=339&amp;parent=1136" TargetMode="External"/><Relationship Id="rId375167c0c1f96e39c" Type="http://schemas.openxmlformats.org/officeDocument/2006/relationships/hyperlink" Target="https://iservice.lombardini.it/jsp/Template2/manuale.jsp?id=296&amp;parent=1136" TargetMode="External"/><Relationship Id="rId870767c0c1f984b46" Type="http://schemas.openxmlformats.org/officeDocument/2006/relationships/hyperlink" Target="https://iservice.lombardini.it/jsp/Template2/manuale.jsp?id=339&amp;parent=1136" TargetMode="External"/><Relationship Id="rId369567c0c1f9c0181" Type="http://schemas.openxmlformats.org/officeDocument/2006/relationships/hyperlink" Target="https://iservice.lombardini.it/jsp/Template2/manuale.jsp?id=317&amp;parent=1136" TargetMode="External"/><Relationship Id="rId133567c0c1f9c21c6" Type="http://schemas.openxmlformats.org/officeDocument/2006/relationships/hyperlink" Target="https://iservice.lombardini.it/jsp/Template2/manuale.jsp?id=271&amp;parent=1136" TargetMode="External"/><Relationship Id="rId789767c0c1f9e26c5" Type="http://schemas.openxmlformats.org/officeDocument/2006/relationships/hyperlink" Target="https://iservice.lombardini.it/jsp/Template2/manuale.jsp?id=339&amp;parent=1136" TargetMode="External"/><Relationship Id="rId568467c0c1f9f11fa" Type="http://schemas.openxmlformats.org/officeDocument/2006/relationships/hyperlink" Target="https://iservice.lombardini.it/jsp/Template2/manuale.jsp?id=339&amp;parent=1136" TargetMode="External"/><Relationship Id="rId271867c0c1fa20284" Type="http://schemas.openxmlformats.org/officeDocument/2006/relationships/hyperlink" Target="https://iservice.lombardini.it/jsp/Template2/manuale.jsp?id=339&amp;parent=1136" TargetMode="External"/><Relationship Id="rId774567c0c1fa42db5" Type="http://schemas.openxmlformats.org/officeDocument/2006/relationships/hyperlink" Target="https://iservice.lombardini.it/jsp/Template2/manuale.jsp?id=339&amp;parent=1136" TargetMode="External"/><Relationship Id="rId104167c0c1fac5dd9" Type="http://schemas.openxmlformats.org/officeDocument/2006/relationships/hyperlink" Target="https://iservice.lombardini.it/jsp/Template2/manuale.jsp?id=339&amp;parent=1136" TargetMode="External"/><Relationship Id="rId941667c0c1f4db7d9" Type="http://schemas.openxmlformats.org/officeDocument/2006/relationships/image" Target="media/imgrId941667c0c1f4db7d9.jpg"/><Relationship Id="rId499167c0c1f4e1b29" Type="http://schemas.openxmlformats.org/officeDocument/2006/relationships/image" Target="media/imgrId499167c0c1f4e1b29.jpg"/><Relationship Id="rId638067c0c1f4f02a6" Type="http://schemas.openxmlformats.org/officeDocument/2006/relationships/image" Target="media/imgrId638067c0c1f4f02a6.jpg"/><Relationship Id="rId307967c0c1f502b66" Type="http://schemas.openxmlformats.org/officeDocument/2006/relationships/image" Target="media/imgrId307967c0c1f502b66.jpg"/><Relationship Id="rId390667c0c1f50e283" Type="http://schemas.openxmlformats.org/officeDocument/2006/relationships/image" Target="media/imgrId390667c0c1f50e283.jpg"/><Relationship Id="rId583267c0c1f51c6a5" Type="http://schemas.openxmlformats.org/officeDocument/2006/relationships/image" Target="media/imgrId583267c0c1f51c6a5.jpg"/><Relationship Id="rId828367c0c1f5272ca" Type="http://schemas.openxmlformats.org/officeDocument/2006/relationships/image" Target="media/imgrId828367c0c1f5272ca.jpg"/><Relationship Id="rId467867c0c1f53824a" Type="http://schemas.openxmlformats.org/officeDocument/2006/relationships/image" Target="media/imgrId467867c0c1f53824a.jpg"/><Relationship Id="rId559867c0c1f543898" Type="http://schemas.openxmlformats.org/officeDocument/2006/relationships/image" Target="media/imgrId559867c0c1f543898.jpg"/><Relationship Id="rId737567c0c1f54972a" Type="http://schemas.openxmlformats.org/officeDocument/2006/relationships/image" Target="media/imgrId737567c0c1f54972a.jpg"/><Relationship Id="rId349967c0c1f557476" Type="http://schemas.openxmlformats.org/officeDocument/2006/relationships/image" Target="media/imgrId349967c0c1f557476.jpg"/><Relationship Id="rId698667c0c1f5620d9" Type="http://schemas.openxmlformats.org/officeDocument/2006/relationships/image" Target="media/imgrId698667c0c1f5620d9.jpg"/><Relationship Id="rId264467c0c1f56f063" Type="http://schemas.openxmlformats.org/officeDocument/2006/relationships/image" Target="media/imgrId264467c0c1f56f063.jpg"/><Relationship Id="rId623067c0c1f577a0a" Type="http://schemas.openxmlformats.org/officeDocument/2006/relationships/image" Target="media/imgrId623067c0c1f577a0a.jpg"/><Relationship Id="rId127267c0c1f58d100" Type="http://schemas.openxmlformats.org/officeDocument/2006/relationships/image" Target="media/imgrId127267c0c1f58d100.jpg"/><Relationship Id="rId344167c0c1f5a1e52" Type="http://schemas.openxmlformats.org/officeDocument/2006/relationships/image" Target="media/imgrId344167c0c1f5a1e52.jpg"/><Relationship Id="rId767967c0c1f5acfd1" Type="http://schemas.openxmlformats.org/officeDocument/2006/relationships/image" Target="media/imgrId767967c0c1f5acfd1.jpg"/><Relationship Id="rId981167c0c1f5b8da3" Type="http://schemas.openxmlformats.org/officeDocument/2006/relationships/image" Target="media/imgrId981167c0c1f5b8da3.png"/><Relationship Id="rId835267c0c1f5be65e" Type="http://schemas.openxmlformats.org/officeDocument/2006/relationships/image" Target="media/imgrId835267c0c1f5be65e.jpg"/><Relationship Id="rId158967c0c1f5ccd7b" Type="http://schemas.openxmlformats.org/officeDocument/2006/relationships/image" Target="media/imgrId158967c0c1f5ccd7b.jpg"/><Relationship Id="rId171667c0c1f5d5488" Type="http://schemas.openxmlformats.org/officeDocument/2006/relationships/image" Target="media/imgrId171667c0c1f5d5488.jpg"/><Relationship Id="rId371067c0c1f5dee79" Type="http://schemas.openxmlformats.org/officeDocument/2006/relationships/image" Target="media/imgrId371067c0c1f5dee79.jpg"/><Relationship Id="rId652267c0c1f5eeb52" Type="http://schemas.openxmlformats.org/officeDocument/2006/relationships/image" Target="media/imgrId652267c0c1f5eeb52.jpg"/><Relationship Id="rId926267c0c1f6012dd" Type="http://schemas.openxmlformats.org/officeDocument/2006/relationships/image" Target="media/imgrId926267c0c1f6012dd.jpg"/><Relationship Id="rId263667c0c1f60bfe4" Type="http://schemas.openxmlformats.org/officeDocument/2006/relationships/image" Target="media/imgrId263667c0c1f60bfe4.jpg"/><Relationship Id="rId696967c0c1f617262" Type="http://schemas.openxmlformats.org/officeDocument/2006/relationships/image" Target="media/imgrId696967c0c1f617262.jpg"/><Relationship Id="rId582767c0c1f6252bc" Type="http://schemas.openxmlformats.org/officeDocument/2006/relationships/image" Target="media/imgrId582767c0c1f6252bc.jpg"/><Relationship Id="rId255667c0c1f62cea4" Type="http://schemas.openxmlformats.org/officeDocument/2006/relationships/image" Target="media/imgrId255667c0c1f62cea4.jpg"/><Relationship Id="rId963867c0c1f63cb7b" Type="http://schemas.openxmlformats.org/officeDocument/2006/relationships/image" Target="media/imgrId963867c0c1f63cb7b.jpg"/><Relationship Id="rId306767c0c1f6488f5" Type="http://schemas.openxmlformats.org/officeDocument/2006/relationships/image" Target="media/imgrId306767c0c1f6488f5.jpg"/><Relationship Id="rId996067c0c1f64e99f" Type="http://schemas.openxmlformats.org/officeDocument/2006/relationships/image" Target="media/imgrId996067c0c1f64e99f.jpg"/><Relationship Id="rId901667c0c1f67652c" Type="http://schemas.openxmlformats.org/officeDocument/2006/relationships/image" Target="media/imgrId901667c0c1f67652c.jpg"/><Relationship Id="rId211467c0c1f6840dc" Type="http://schemas.openxmlformats.org/officeDocument/2006/relationships/image" Target="media/imgrId211467c0c1f6840dc.jpg"/><Relationship Id="rId583967c0c1f68ca21" Type="http://schemas.openxmlformats.org/officeDocument/2006/relationships/image" Target="media/imgrId583967c0c1f68ca21.jpg"/><Relationship Id="rId941967c0c1f69ac0e" Type="http://schemas.openxmlformats.org/officeDocument/2006/relationships/image" Target="media/imgrId941967c0c1f69ac0e.jpg"/><Relationship Id="rId984167c0c1f6aad86" Type="http://schemas.openxmlformats.org/officeDocument/2006/relationships/image" Target="media/imgrId984167c0c1f6aad86.jpg"/><Relationship Id="rId865467c0c1f6b2c38" Type="http://schemas.openxmlformats.org/officeDocument/2006/relationships/image" Target="media/imgrId865467c0c1f6b2c38.jpg"/><Relationship Id="rId602067c0c1f6be801" Type="http://schemas.openxmlformats.org/officeDocument/2006/relationships/image" Target="media/imgrId602067c0c1f6be801.jpg"/><Relationship Id="rId641667c0c1f6c5a82" Type="http://schemas.openxmlformats.org/officeDocument/2006/relationships/image" Target="media/imgrId641667c0c1f6c5a82.jpg"/><Relationship Id="rId376867c0c1f6d1b26" Type="http://schemas.openxmlformats.org/officeDocument/2006/relationships/image" Target="media/imgrId376867c0c1f6d1b26.jpg"/><Relationship Id="rId228067c0c1f6d89e8" Type="http://schemas.openxmlformats.org/officeDocument/2006/relationships/image" Target="media/imgrId228067c0c1f6d89e8.jpg"/><Relationship Id="rId404967c0c1f6e2a5b" Type="http://schemas.openxmlformats.org/officeDocument/2006/relationships/image" Target="media/imgrId404967c0c1f6e2a5b.jpg"/><Relationship Id="rId132167c0c1f6e84e0" Type="http://schemas.openxmlformats.org/officeDocument/2006/relationships/image" Target="media/imgrId132167c0c1f6e84e0.jpg"/><Relationship Id="rId918367c0c1f7039d3" Type="http://schemas.openxmlformats.org/officeDocument/2006/relationships/image" Target="media/imgrId918367c0c1f7039d3.jpg"/><Relationship Id="rId648667c0c1f7104f0" Type="http://schemas.openxmlformats.org/officeDocument/2006/relationships/image" Target="media/imgrId648667c0c1f7104f0.jpg"/><Relationship Id="rId931267c0c1f71974e" Type="http://schemas.openxmlformats.org/officeDocument/2006/relationships/image" Target="media/imgrId931267c0c1f71974e.jpg"/><Relationship Id="rId617767c0c1f72a4bd" Type="http://schemas.openxmlformats.org/officeDocument/2006/relationships/image" Target="media/imgrId617767c0c1f72a4bd.jpg"/><Relationship Id="rId702867c0c1f735343" Type="http://schemas.openxmlformats.org/officeDocument/2006/relationships/image" Target="media/imgrId702867c0c1f735343.jpg"/><Relationship Id="rId425267c0c1f73f2a1" Type="http://schemas.openxmlformats.org/officeDocument/2006/relationships/image" Target="media/imgrId425267c0c1f73f2a1.jpg"/><Relationship Id="rId330567c0c1f74a750" Type="http://schemas.openxmlformats.org/officeDocument/2006/relationships/image" Target="media/imgrId330567c0c1f74a750.jpg"/><Relationship Id="rId991167c0c1f751281" Type="http://schemas.openxmlformats.org/officeDocument/2006/relationships/image" Target="media/imgrId991167c0c1f751281.jpg"/><Relationship Id="rId510767c0c1f75eb28" Type="http://schemas.openxmlformats.org/officeDocument/2006/relationships/image" Target="media/imgrId510767c0c1f75eb28.jpg"/><Relationship Id="rId678767c0c1f7714fb" Type="http://schemas.openxmlformats.org/officeDocument/2006/relationships/image" Target="media/imgrId678767c0c1f7714fb.jpg"/><Relationship Id="rId272167c0c1f77ab73" Type="http://schemas.openxmlformats.org/officeDocument/2006/relationships/image" Target="media/imgrId272167c0c1f77ab73.jpg"/><Relationship Id="rId693667c0c1f786112" Type="http://schemas.openxmlformats.org/officeDocument/2006/relationships/image" Target="media/imgrId693667c0c1f786112.jpg"/><Relationship Id="rId155867c0c1f792c42" Type="http://schemas.openxmlformats.org/officeDocument/2006/relationships/image" Target="media/imgrId155867c0c1f792c42.jpg"/><Relationship Id="rId255167c0c1f7a11b6" Type="http://schemas.openxmlformats.org/officeDocument/2006/relationships/image" Target="media/imgrId255167c0c1f7a11b6.jpg"/><Relationship Id="rId625467c0c1f7aec84" Type="http://schemas.openxmlformats.org/officeDocument/2006/relationships/image" Target="media/imgrId625467c0c1f7aec84.jpg"/><Relationship Id="rId560467c0c1f7b61e5" Type="http://schemas.openxmlformats.org/officeDocument/2006/relationships/image" Target="media/imgrId560467c0c1f7b61e5.gif"/><Relationship Id="rId105867c0c1f7c108b" Type="http://schemas.openxmlformats.org/officeDocument/2006/relationships/image" Target="media/imgrId105867c0c1f7c108b.jpg"/><Relationship Id="rId343167c0c1f7ce193" Type="http://schemas.openxmlformats.org/officeDocument/2006/relationships/image" Target="media/imgrId343167c0c1f7ce193.jpg"/><Relationship Id="rId847867c0c1f7da321" Type="http://schemas.openxmlformats.org/officeDocument/2006/relationships/image" Target="media/imgrId847867c0c1f7da321.jpg"/><Relationship Id="rId216267c0c1f7e824e" Type="http://schemas.openxmlformats.org/officeDocument/2006/relationships/image" Target="media/imgrId216267c0c1f7e824e.jpg"/><Relationship Id="rId971767c0c1f7f3266" Type="http://schemas.openxmlformats.org/officeDocument/2006/relationships/image" Target="media/imgrId971767c0c1f7f3266.jpg"/><Relationship Id="rId187867c0c1f808336" Type="http://schemas.openxmlformats.org/officeDocument/2006/relationships/image" Target="media/imgrId187867c0c1f808336.jpg"/><Relationship Id="rId483267c0c1f812cd7" Type="http://schemas.openxmlformats.org/officeDocument/2006/relationships/image" Target="media/imgrId483267c0c1f812cd7.jpg"/><Relationship Id="rId895767c0c1f81cd07" Type="http://schemas.openxmlformats.org/officeDocument/2006/relationships/image" Target="media/imgrId895767c0c1f81cd07.jpg"/><Relationship Id="rId763767c0c1f822cc8" Type="http://schemas.openxmlformats.org/officeDocument/2006/relationships/image" Target="media/imgrId763767c0c1f822cc8.jpg"/><Relationship Id="rId204367c0c1f82b1c6" Type="http://schemas.openxmlformats.org/officeDocument/2006/relationships/image" Target="media/imgrId204367c0c1f82b1c6.jpg"/><Relationship Id="rId380767c0c1f832ce2" Type="http://schemas.openxmlformats.org/officeDocument/2006/relationships/image" Target="media/imgrId380767c0c1f832ce2.jpg"/><Relationship Id="rId906867c0c1f83ce07" Type="http://schemas.openxmlformats.org/officeDocument/2006/relationships/image" Target="media/imgrId906867c0c1f83ce07.jpg"/><Relationship Id="rId358167c0c1f848374" Type="http://schemas.openxmlformats.org/officeDocument/2006/relationships/image" Target="media/imgrId358167c0c1f848374.jpg"/><Relationship Id="rId822167c0c1f8517af" Type="http://schemas.openxmlformats.org/officeDocument/2006/relationships/image" Target="media/imgrId822167c0c1f8517af.jpg"/><Relationship Id="rId105667c0c1f85c646" Type="http://schemas.openxmlformats.org/officeDocument/2006/relationships/image" Target="media/imgrId105667c0c1f85c646.jpg"/><Relationship Id="rId682767c0c1f861f8d" Type="http://schemas.openxmlformats.org/officeDocument/2006/relationships/image" Target="media/imgrId682767c0c1f861f8d.jpg"/><Relationship Id="rId821867c0c1f86b69b" Type="http://schemas.openxmlformats.org/officeDocument/2006/relationships/image" Target="media/imgrId821867c0c1f86b69b.jpg"/><Relationship Id="rId815867c0c1f878dd3" Type="http://schemas.openxmlformats.org/officeDocument/2006/relationships/image" Target="media/imgrId815867c0c1f878dd3.jpg"/><Relationship Id="rId329667c0c1f881efb" Type="http://schemas.openxmlformats.org/officeDocument/2006/relationships/image" Target="media/imgrId329667c0c1f881efb.jpg"/><Relationship Id="rId100267c0c1f88e643" Type="http://schemas.openxmlformats.org/officeDocument/2006/relationships/image" Target="media/imgrId100267c0c1f88e643.jpg"/><Relationship Id="rId122167c0c1f8980f5" Type="http://schemas.openxmlformats.org/officeDocument/2006/relationships/image" Target="media/imgrId122167c0c1f8980f5.jpg"/><Relationship Id="rId303067c0c1f89db54" Type="http://schemas.openxmlformats.org/officeDocument/2006/relationships/image" Target="media/imgrId303067c0c1f89db54.jpg"/><Relationship Id="rId210867c0c1f8aa3c3" Type="http://schemas.openxmlformats.org/officeDocument/2006/relationships/image" Target="media/imgrId210867c0c1f8aa3c3.jpg"/><Relationship Id="rId462367c0c1f8b25d7" Type="http://schemas.openxmlformats.org/officeDocument/2006/relationships/image" Target="media/imgrId462367c0c1f8b25d7.jpg"/><Relationship Id="rId493667c0c1f8b8273" Type="http://schemas.openxmlformats.org/officeDocument/2006/relationships/image" Target="media/imgrId493667c0c1f8b8273.jpg"/><Relationship Id="rId513567c0c1f8c681c" Type="http://schemas.openxmlformats.org/officeDocument/2006/relationships/image" Target="media/imgrId513567c0c1f8c681c.jpg"/><Relationship Id="rId271667c0c1f8cdf13" Type="http://schemas.openxmlformats.org/officeDocument/2006/relationships/image" Target="media/imgrId271667c0c1f8cdf13.jpg"/><Relationship Id="rId546967c0c1f8d44dc" Type="http://schemas.openxmlformats.org/officeDocument/2006/relationships/image" Target="media/imgrId546967c0c1f8d44dc.jpg"/><Relationship Id="rId840767c0c1f8dd71e" Type="http://schemas.openxmlformats.org/officeDocument/2006/relationships/image" Target="media/imgrId840767c0c1f8dd71e.jpg"/><Relationship Id="rId279667c0c1f8e3580" Type="http://schemas.openxmlformats.org/officeDocument/2006/relationships/image" Target="media/imgrId279667c0c1f8e3580.jpg"/><Relationship Id="rId700767c0c1f8ed12e" Type="http://schemas.openxmlformats.org/officeDocument/2006/relationships/image" Target="media/imgrId700767c0c1f8ed12e.jpg"/><Relationship Id="rId979267c0c1f906438" Type="http://schemas.openxmlformats.org/officeDocument/2006/relationships/image" Target="media/imgrId979267c0c1f906438.jpg"/><Relationship Id="rId903367c0c1f910661" Type="http://schemas.openxmlformats.org/officeDocument/2006/relationships/image" Target="media/imgrId903367c0c1f910661.jpg"/><Relationship Id="rId933867c0c1f91c396" Type="http://schemas.openxmlformats.org/officeDocument/2006/relationships/image" Target="media/imgrId933867c0c1f91c396.jpg"/><Relationship Id="rId922067c0c1f926968" Type="http://schemas.openxmlformats.org/officeDocument/2006/relationships/image" Target="media/imgrId922067c0c1f926968.jpg"/><Relationship Id="rId236467c0c1f934315" Type="http://schemas.openxmlformats.org/officeDocument/2006/relationships/image" Target="media/imgrId236467c0c1f934315.jpg"/><Relationship Id="rId663867c0c1f935629" Type="http://schemas.openxmlformats.org/officeDocument/2006/relationships/image" Target="media/imgrId663867c0c1f935629.png"/><Relationship Id="rId435467c0c1f944d4e" Type="http://schemas.openxmlformats.org/officeDocument/2006/relationships/image" Target="media/imgrId435467c0c1f944d4e.jpg"/><Relationship Id="rId935267c0c1f94fccf" Type="http://schemas.openxmlformats.org/officeDocument/2006/relationships/image" Target="media/imgrId935267c0c1f94fccf.jpg"/><Relationship Id="rId293367c0c1f95a003" Type="http://schemas.openxmlformats.org/officeDocument/2006/relationships/image" Target="media/imgrId293367c0c1f95a003.jpg"/><Relationship Id="rId516167c0c1f96029b" Type="http://schemas.openxmlformats.org/officeDocument/2006/relationships/image" Target="media/imgrId516167c0c1f96029b.jpg"/><Relationship Id="rId524967c0c1f96c91f" Type="http://schemas.openxmlformats.org/officeDocument/2006/relationships/image" Target="media/imgrId524967c0c1f96c91f.jpg"/><Relationship Id="rId884467c0c1f97ccd2" Type="http://schemas.openxmlformats.org/officeDocument/2006/relationships/image" Target="media/imgrId884467c0c1f97ccd2.jpg"/><Relationship Id="rId967567c0c1f98398e" Type="http://schemas.openxmlformats.org/officeDocument/2006/relationships/image" Target="media/imgrId967567c0c1f98398e.jpg"/><Relationship Id="rId514467c0c1f991ed1" Type="http://schemas.openxmlformats.org/officeDocument/2006/relationships/image" Target="media/imgrId514467c0c1f991ed1.jpg"/><Relationship Id="rId938567c0c1f99e2db" Type="http://schemas.openxmlformats.org/officeDocument/2006/relationships/image" Target="media/imgrId938567c0c1f99e2db.jpg"/><Relationship Id="rId486367c0c1f9ab8b8" Type="http://schemas.openxmlformats.org/officeDocument/2006/relationships/image" Target="media/imgrId486367c0c1f9ab8b8.jpg"/><Relationship Id="rId711567c0c1f9b3afb" Type="http://schemas.openxmlformats.org/officeDocument/2006/relationships/image" Target="media/imgrId711567c0c1f9b3afb.jpg"/><Relationship Id="rId482067c0c1f9bf413" Type="http://schemas.openxmlformats.org/officeDocument/2006/relationships/image" Target="media/imgrId482067c0c1f9bf413.jpg"/><Relationship Id="rId457067c0c1f9cfc0e" Type="http://schemas.openxmlformats.org/officeDocument/2006/relationships/image" Target="media/imgrId457067c0c1f9cfc0e.jpg"/><Relationship Id="rId909567c0c1f9db17c" Type="http://schemas.openxmlformats.org/officeDocument/2006/relationships/image" Target="media/imgrId909567c0c1f9db17c.jpg"/><Relationship Id="rId223567c0c1f9e1b79" Type="http://schemas.openxmlformats.org/officeDocument/2006/relationships/image" Target="media/imgrId223567c0c1f9e1b79.jpg"/><Relationship Id="rId340367c0c1f9f0834" Type="http://schemas.openxmlformats.org/officeDocument/2006/relationships/image" Target="media/imgrId340367c0c1f9f0834.jpg"/><Relationship Id="rId601067c0c1fa0e8c0" Type="http://schemas.openxmlformats.org/officeDocument/2006/relationships/image" Target="media/imgrId601067c0c1fa0e8c0.jpg"/><Relationship Id="rId299067c0c1fa186a6" Type="http://schemas.openxmlformats.org/officeDocument/2006/relationships/image" Target="media/imgrId299067c0c1fa186a6.jpg"/><Relationship Id="rId308867c0c1fa1e4fc" Type="http://schemas.openxmlformats.org/officeDocument/2006/relationships/image" Target="media/imgrId308867c0c1fa1e4fc.jpg"/><Relationship Id="rId938867c0c1fa29ddb" Type="http://schemas.openxmlformats.org/officeDocument/2006/relationships/image" Target="media/imgrId938867c0c1fa29ddb.jpg"/><Relationship Id="rId610067c0c1fa34219" Type="http://schemas.openxmlformats.org/officeDocument/2006/relationships/image" Target="media/imgrId610067c0c1fa34219.jpg"/><Relationship Id="rId382567c0c1fa40265" Type="http://schemas.openxmlformats.org/officeDocument/2006/relationships/image" Target="media/imgrId382567c0c1fa40265.jpg"/><Relationship Id="rId353467c0c1fa4c877" Type="http://schemas.openxmlformats.org/officeDocument/2006/relationships/image" Target="media/imgrId353467c0c1fa4c877.jpg"/><Relationship Id="rId537167c0c1fa536ec" Type="http://schemas.openxmlformats.org/officeDocument/2006/relationships/image" Target="media/imgrId537167c0c1fa536ec.jpg"/><Relationship Id="rId209267c0c1fa6079d" Type="http://schemas.openxmlformats.org/officeDocument/2006/relationships/image" Target="media/imgrId209267c0c1fa6079d.jpg"/><Relationship Id="rId144067c0c1fa66439" Type="http://schemas.openxmlformats.org/officeDocument/2006/relationships/image" Target="media/imgrId144067c0c1fa66439.jpg"/><Relationship Id="rId441567c0c1fa74f3c" Type="http://schemas.openxmlformats.org/officeDocument/2006/relationships/image" Target="media/imgrId441567c0c1fa74f3c.jpg"/><Relationship Id="rId310467c0c1fa7ff2b" Type="http://schemas.openxmlformats.org/officeDocument/2006/relationships/image" Target="media/imgrId310467c0c1fa7ff2b.jpg"/><Relationship Id="rId219867c0c1fa8b6cd" Type="http://schemas.openxmlformats.org/officeDocument/2006/relationships/image" Target="media/imgrId219867c0c1fa8b6cd.jpg"/><Relationship Id="rId310867c0c1fa9c0d1" Type="http://schemas.openxmlformats.org/officeDocument/2006/relationships/image" Target="media/imgrId310867c0c1fa9c0d1.jpg"/><Relationship Id="rId589467c0c1faac329" Type="http://schemas.openxmlformats.org/officeDocument/2006/relationships/image" Target="media/imgrId589467c0c1faac329.jpg"/><Relationship Id="rId191667c0c1faace64" Type="http://schemas.openxmlformats.org/officeDocument/2006/relationships/image" Target="media/imgrId191667c0c1faace64.png"/><Relationship Id="rId436867c0c1fabc4f1" Type="http://schemas.openxmlformats.org/officeDocument/2006/relationships/image" Target="media/imgrId436867c0c1fabc4f1.jpg"/><Relationship Id="rId978967c0c1fac540f" Type="http://schemas.openxmlformats.org/officeDocument/2006/relationships/image" Target="media/imgrId978967c0c1fac540f.jpg"/><Relationship Id="rId640967c0c1facfba6" Type="http://schemas.openxmlformats.org/officeDocument/2006/relationships/image" Target="media/imgrId640967c0c1facfba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96401" Type="http://schemas.openxmlformats.org/officeDocument/2006/relationships/image" Target="media/imgrId8759640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96401" Type="http://schemas.openxmlformats.org/officeDocument/2006/relationships/image" Target="media/imgrId8759640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96401" Type="http://schemas.openxmlformats.org/officeDocument/2006/relationships/image" Target="media/imgrId8759640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96401" Type="http://schemas.openxmlformats.org/officeDocument/2006/relationships/image" Target="media/imgrId8759640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96401" Type="http://schemas.openxmlformats.org/officeDocument/2006/relationships/image" Target="media/imgrId8759640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96401" Type="http://schemas.openxmlformats.org/officeDocument/2006/relationships/image" Target="media/imgrId8759640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