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41990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984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251217" w:name="ctxt"/>
    <w:bookmarkEnd w:id="802512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91567c0c215bb9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50367c0c215bbc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43967c0c215bc2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22867c0c215bc7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9467c0c215bcd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56467c0c215bd2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18567c0c215bd7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71867c0c215be1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79667c0c215be7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41067c0c215bed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12767c0c215bf5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39467c0c215bf9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62967c0c215bfe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96367c0c215c04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536367c0c215c09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77867c0c215c0e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43367c0c215c14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97067c0c215c1f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06967c0c215c23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3784486" name="name317967c0c215cc09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2067c0c215cc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173641" name="name742467c0c215d3d3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9767c0c215d3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07967c0c215d48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1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8607" name="name462267c0c215db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7c0c215db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83267c0c215dc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6118" name="name761567c0c215e3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7c0c215e3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1704586" name="name976567c0c215ebbf7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85767c0c215eb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9767693" name="name856267c0c215f22b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43267c0c215f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6930140" name="name761567c0c2160581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93867c0c21605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4795896" name="name954667c0c2160ef3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39867c0c2160e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7892503" name="name578167c0c21616e1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83967c0c21616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9500" name="name389767c0c2161c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367c0c2161c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2167c0c2161c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67244" name="name525967c0c216249d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96967c0c21624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44757" name="name217167c0c2162c23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97267c0c2162c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176155" name="name964067c0c2163388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8267c0c21633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62762" name="name524567c0c21638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7c0c21638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4267c0c2163b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513984" name="name713967c0c21644a1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88567c0c21644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43467c0c21647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8904674" name="name102067c0c2164f95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8767c0c2164f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0867c0c21650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33212" name="name624767c0c2165a03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66667c0c2165a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6567c0c2165a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46990" name="name637167c0c21661a1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63367c0c21661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7523" name="name280267c0c21666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567c0c21666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03967c0c21667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551625" name="name283367c0c2167405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07767c0c21674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2937029" name="name771267c0c2167b66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64767c0c2167b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448" name="name171767c0c216810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867c0c2168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51867c0c21681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9554357" name="name485967c0c2168a49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39767c0c2168a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7768" name="name520367c0c21692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467c0c21692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1767c0c21693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3408430" name="name579567c0c2169bf8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44067c0c2169b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55399" name="name547367c0c216a1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667c0c216a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9385385" name="name283867c0c216ae0f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39867c0c216ae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19765" name="name917967c0c216b4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467c0c216b4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9783" name="name922267c0c216bdca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38867c0c216bd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13272" name="name701067c0c216c42f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0967c0c216c4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24215" name="name296167c0c216c9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367c0c216c9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99955" name="name296867c0c216d1e1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85967c0c216d1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9894034" name="name117867c0c216dc17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59867c0c216dc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358" name="name809667c0c216e2c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667c0c216e2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46271556" name="name514967c0c216ec76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93967c0c216ec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335453" name="name516867c0c21702d7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20267c0c21702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62497" name="name497167c0c21708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267c0c21708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97843" name="name326367c0c21713a5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53267c0c21713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27212" name="name926767c0c21719ed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7367c0c21719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74519" name="name886967c0c217240b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30267c0c21724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17165" name="name362467c0c2172a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567c0c2172a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94852" name="name853367c0c21736c5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8667c0c21736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1234" name="name151667c0c2173cd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3067c0c2173c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1167c0c2173e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3667c0c2173f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31067c0c2173f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2767c0c21740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3849109" name="name414467c0c2174a8d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14967c0c2174a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1473157" name="name222367c0c2175698b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41067c0c21756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3059" name="name942267c0c21760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867c0c21760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683492" name="name103067c0c2176a27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8367c0c2176a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66735" name="name487067c0c21770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967c0c21770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281789" name="name562167c0c21777ae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33767c0c21777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503" name="name585567c0c2177f35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53167c0c2177f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63162" name="name879267c0c21786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7c0c21786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42267c0c21787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772165" name="name765967c0c217900cb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39167c0c21790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79667c0c21791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59067c0c21791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4067c0c21791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23367c0c21792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0295695" name="name370067c0c217999c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69867c0c21799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26794" name="name125467c0c217a2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7c0c217a2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6586668" name="name622867c0c217aa87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23567c0c217aa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6363006" name="name763167c0c217b232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29867c0c217b2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3257" name="name950667c0c217ba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767c0c217ba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4767c0c217bb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75367c0c217bc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1687506" name="name225567c0c217c50c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62067c0c217c5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712808" name="name144667c0c217d08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067c0c217d0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22152" name="name889767c0c217dbca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9167c0c217db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56167c0c217dd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1460074" name="name497167c0c217e49b1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15967c0c217e4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9503195" name="name731067c0c217ec14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66967c0c217ec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7967c0c217ec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49767c0c217ee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3667c0c217ef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7067c0c217f0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0267c0c217f1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21267c0c217f1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29321" name="name394867c0c2180693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03367c0c21806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402605" name="name273967c0c2180d3b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17767c0c2180d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743126" name="name887767c0c2181494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93867c0c21814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7267c0c21816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434908" name="name787867c0c2181e82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1667c0c2181e8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565669" name="name360367c0c2182437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5067c0c21824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86743" name="name711267c0c2182c76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54067c0c2182c75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2311" name="name356367c0c21833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7c0c2183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337399" name="name142767c0c2183a76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27867c0c2183a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51171" name="name125067c0c2184067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3567c0c21840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543381" name="name873567c0c2184968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30167c0c21849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31517" name="name535567c0c21852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7c0c21852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5453167" name="name738067c0c2185b6a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39867c0c2185b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57396" name="name210367c0c21862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7c0c21862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3451893" name="name336467c0c2186ac8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9767c0c2186a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115085" name="name988267c0c21874d8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14967c0c21874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9310" name="name112667c0c2187d6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7c0c2187d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36897" name="name443567c0c2188635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15067c0c21886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705814" name="name893267c0c2188df5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11267c0c2188d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50799" name="name439167c0c21893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567c0c21893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69321" name="name241567c0c218a176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15267c0c218a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770469" name="name988367c0c218aa4c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09067c0c218aa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6541" name="name388667c0c218b2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7c0c218b2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068389" name="name552567c0c218bc13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5667c0c218bc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42685" name="name491767c0c218c2cd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27067c0c218c2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568231" name="name474667c0c218c969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9867c0c218c9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5296" name="name920467c0c218d021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60567c0c218d0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87861" name="name448967c0c218d7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867c0c218d7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74367c0c218d7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11118" name="name896167c0c218de93c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60767c0c218de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5402664" name="name406167c0c218e9424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85667c0c218e9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6384955" name="name846767c0c218f0e1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51967c0c218f0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9416406" name="name488667c0c2190943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86167c0c21909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86867c0c21909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5624213" name="name974067c0c21911cd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31567c0c21911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2738027" name="name182667c0c2191c72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26867c0c2191c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659478" name="name634267c0c2191d285" descr="image152267c0c2191d2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267c0c2191d26f"/>
                          <pic:cNvPicPr/>
                        </pic:nvPicPr>
                        <pic:blipFill>
                          <a:blip r:embed="rId943167c0c2191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38167c0c2191d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53967c0c2191e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89567c0c2191e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5723158" name="name347467c0c21927874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19267c0c21927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1851645" name="name298867c0c2192e690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41767c0c2192e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9924997" name="name283567c0c2193a78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29267c0c2193a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2555" name="name980067c0c21940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167c0c21940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705087" name="name176267c0c2194a7a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15867c0c2194a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56667c0c2194c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593643" name="name870567c0c2195333f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57467c0c21953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5440" name="name586567c0c21958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667c0c21958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13967c0c2195a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7005842" name="name305067c0c2196313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68667c0c2196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0688" name="name251767c0c2196c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967c0c2196c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9639731" name="name271567c0c2197736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51267c0c21977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29212" name="name294267c0c2197d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7c0c2197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7791567" name="name935967c0c2198ab1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53967c0c2198a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5267c0c2198b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50567c0c2198d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25368" name="name997567c0c2199615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88267c0c21996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4005256" name="name884667c0c2199f224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96567c0c2199f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7243" name="name370667c0c219aa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867c0c219aa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04567c0c219ab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147439" name="name692367c0c219b92f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72167c0c219b9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98067c0c219b9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2088950" name="name605067c0c219c524f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10067c0c219c5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211833" name="name475067c0c219ce39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3167c0c219ce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2847" name="name467867c0c219d3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7c0c219d3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5567c0c219d5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0655378" name="name334767c0c219dcfee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64067c0c219dc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3268" name="name972467c0c219e3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7c0c219e3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128664" name="name455767c0c219ecb0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26967c0c219ec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54267c0c219ef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5981368" name="name749367c0c21a0290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51767c0c21a02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37471" name="name789467c0c21a0c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467c0c21a0c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2956883" name="name763667c0c21a16d3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01067c0c21a16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7726" name="name101767c0c21a1c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267c0c21a1c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700430" name="name868967c0c21a24e0c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35467c0c21a24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4543727" name="name754567c0c21a2d76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04967c0c21a2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8896072" name="name915267c0c21a3642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398967c0c21a36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6729903" name="name805767c0c21a3f8a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03067c0c21a3f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55910" name="name623867c0c21a49d1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34067c0c21a49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6275767" name="name892367c0c21a4a491" descr="image913367c0c21a4a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3367c0c21a4a486"/>
                          <pic:cNvPicPr/>
                        </pic:nvPicPr>
                        <pic:blipFill>
                          <a:blip r:embed="rId420667c0c21a4a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92330" name="name246867c0c21a552b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42067c0c21a55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369" name="name762567c0c21a5ae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7c0c21a5a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78767c0c21a5b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6644759" name="name248467c0c21a65c3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29667c0c21a65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211">
    <w:multiLevelType w:val="hybridMultilevel"/>
    <w:lvl w:ilvl="0" w:tplc="72628125">
      <w:start w:val="1"/>
      <w:numFmt w:val="decimal"/>
      <w:lvlText w:val="%1."/>
      <w:lvlJc w:val="left"/>
      <w:pPr>
        <w:ind w:left="720" w:hanging="360"/>
      </w:pPr>
    </w:lvl>
    <w:lvl w:ilvl="1" w:tplc="72628125" w:tentative="1">
      <w:start w:val="1"/>
      <w:numFmt w:val="lowerLetter"/>
      <w:lvlText w:val="%2."/>
      <w:lvlJc w:val="left"/>
      <w:pPr>
        <w:ind w:left="1440" w:hanging="360"/>
      </w:pPr>
    </w:lvl>
    <w:lvl w:ilvl="2" w:tplc="72628125" w:tentative="1">
      <w:start w:val="1"/>
      <w:numFmt w:val="lowerRoman"/>
      <w:lvlText w:val="%3."/>
      <w:lvlJc w:val="right"/>
      <w:pPr>
        <w:ind w:left="2160" w:hanging="180"/>
      </w:pPr>
    </w:lvl>
    <w:lvl w:ilvl="3" w:tplc="72628125" w:tentative="1">
      <w:start w:val="1"/>
      <w:numFmt w:val="decimal"/>
      <w:lvlText w:val="%4."/>
      <w:lvlJc w:val="left"/>
      <w:pPr>
        <w:ind w:left="2880" w:hanging="360"/>
      </w:pPr>
    </w:lvl>
    <w:lvl w:ilvl="4" w:tplc="72628125" w:tentative="1">
      <w:start w:val="1"/>
      <w:numFmt w:val="lowerLetter"/>
      <w:lvlText w:val="%5."/>
      <w:lvlJc w:val="left"/>
      <w:pPr>
        <w:ind w:left="3600" w:hanging="360"/>
      </w:pPr>
    </w:lvl>
    <w:lvl w:ilvl="5" w:tplc="72628125" w:tentative="1">
      <w:start w:val="1"/>
      <w:numFmt w:val="lowerRoman"/>
      <w:lvlText w:val="%6."/>
      <w:lvlJc w:val="right"/>
      <w:pPr>
        <w:ind w:left="4320" w:hanging="180"/>
      </w:pPr>
    </w:lvl>
    <w:lvl w:ilvl="6" w:tplc="72628125" w:tentative="1">
      <w:start w:val="1"/>
      <w:numFmt w:val="decimal"/>
      <w:lvlText w:val="%7."/>
      <w:lvlJc w:val="left"/>
      <w:pPr>
        <w:ind w:left="5040" w:hanging="360"/>
      </w:pPr>
    </w:lvl>
    <w:lvl w:ilvl="7" w:tplc="72628125" w:tentative="1">
      <w:start w:val="1"/>
      <w:numFmt w:val="lowerLetter"/>
      <w:lvlText w:val="%8."/>
      <w:lvlJc w:val="left"/>
      <w:pPr>
        <w:ind w:left="5760" w:hanging="360"/>
      </w:pPr>
    </w:lvl>
    <w:lvl w:ilvl="8" w:tplc="7262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0">
    <w:multiLevelType w:val="hybridMultilevel"/>
    <w:lvl w:ilvl="0" w:tplc="19209079">
      <w:start w:val="1"/>
      <w:numFmt w:val="decimal"/>
      <w:lvlText w:val="%1."/>
      <w:lvlJc w:val="left"/>
      <w:pPr>
        <w:ind w:left="720" w:hanging="360"/>
      </w:pPr>
    </w:lvl>
    <w:lvl w:ilvl="1" w:tplc="19209079" w:tentative="1">
      <w:start w:val="1"/>
      <w:numFmt w:val="lowerLetter"/>
      <w:lvlText w:val="%2."/>
      <w:lvlJc w:val="left"/>
      <w:pPr>
        <w:ind w:left="1440" w:hanging="360"/>
      </w:pPr>
    </w:lvl>
    <w:lvl w:ilvl="2" w:tplc="19209079" w:tentative="1">
      <w:start w:val="1"/>
      <w:numFmt w:val="lowerRoman"/>
      <w:lvlText w:val="%3."/>
      <w:lvlJc w:val="right"/>
      <w:pPr>
        <w:ind w:left="2160" w:hanging="180"/>
      </w:pPr>
    </w:lvl>
    <w:lvl w:ilvl="3" w:tplc="19209079" w:tentative="1">
      <w:start w:val="1"/>
      <w:numFmt w:val="decimal"/>
      <w:lvlText w:val="%4."/>
      <w:lvlJc w:val="left"/>
      <w:pPr>
        <w:ind w:left="2880" w:hanging="360"/>
      </w:pPr>
    </w:lvl>
    <w:lvl w:ilvl="4" w:tplc="19209079" w:tentative="1">
      <w:start w:val="1"/>
      <w:numFmt w:val="lowerLetter"/>
      <w:lvlText w:val="%5."/>
      <w:lvlJc w:val="left"/>
      <w:pPr>
        <w:ind w:left="3600" w:hanging="360"/>
      </w:pPr>
    </w:lvl>
    <w:lvl w:ilvl="5" w:tplc="19209079" w:tentative="1">
      <w:start w:val="1"/>
      <w:numFmt w:val="lowerRoman"/>
      <w:lvlText w:val="%6."/>
      <w:lvlJc w:val="right"/>
      <w:pPr>
        <w:ind w:left="4320" w:hanging="180"/>
      </w:pPr>
    </w:lvl>
    <w:lvl w:ilvl="6" w:tplc="19209079" w:tentative="1">
      <w:start w:val="1"/>
      <w:numFmt w:val="decimal"/>
      <w:lvlText w:val="%7."/>
      <w:lvlJc w:val="left"/>
      <w:pPr>
        <w:ind w:left="5040" w:hanging="360"/>
      </w:pPr>
    </w:lvl>
    <w:lvl w:ilvl="7" w:tplc="19209079" w:tentative="1">
      <w:start w:val="1"/>
      <w:numFmt w:val="lowerLetter"/>
      <w:lvlText w:val="%8."/>
      <w:lvlJc w:val="left"/>
      <w:pPr>
        <w:ind w:left="5760" w:hanging="360"/>
      </w:pPr>
    </w:lvl>
    <w:lvl w:ilvl="8" w:tplc="1920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9">
    <w:multiLevelType w:val="hybridMultilevel"/>
    <w:lvl w:ilvl="0" w:tplc="67452501">
      <w:start w:val="1"/>
      <w:numFmt w:val="decimal"/>
      <w:lvlText w:val="%1."/>
      <w:lvlJc w:val="left"/>
      <w:pPr>
        <w:ind w:left="720" w:hanging="360"/>
      </w:pPr>
    </w:lvl>
    <w:lvl w:ilvl="1" w:tplc="67452501" w:tentative="1">
      <w:start w:val="1"/>
      <w:numFmt w:val="lowerLetter"/>
      <w:lvlText w:val="%2."/>
      <w:lvlJc w:val="left"/>
      <w:pPr>
        <w:ind w:left="1440" w:hanging="360"/>
      </w:pPr>
    </w:lvl>
    <w:lvl w:ilvl="2" w:tplc="67452501" w:tentative="1">
      <w:start w:val="1"/>
      <w:numFmt w:val="lowerRoman"/>
      <w:lvlText w:val="%3."/>
      <w:lvlJc w:val="right"/>
      <w:pPr>
        <w:ind w:left="2160" w:hanging="180"/>
      </w:pPr>
    </w:lvl>
    <w:lvl w:ilvl="3" w:tplc="67452501" w:tentative="1">
      <w:start w:val="1"/>
      <w:numFmt w:val="decimal"/>
      <w:lvlText w:val="%4."/>
      <w:lvlJc w:val="left"/>
      <w:pPr>
        <w:ind w:left="2880" w:hanging="360"/>
      </w:pPr>
    </w:lvl>
    <w:lvl w:ilvl="4" w:tplc="67452501" w:tentative="1">
      <w:start w:val="1"/>
      <w:numFmt w:val="lowerLetter"/>
      <w:lvlText w:val="%5."/>
      <w:lvlJc w:val="left"/>
      <w:pPr>
        <w:ind w:left="3600" w:hanging="360"/>
      </w:pPr>
    </w:lvl>
    <w:lvl w:ilvl="5" w:tplc="67452501" w:tentative="1">
      <w:start w:val="1"/>
      <w:numFmt w:val="lowerRoman"/>
      <w:lvlText w:val="%6."/>
      <w:lvlJc w:val="right"/>
      <w:pPr>
        <w:ind w:left="4320" w:hanging="180"/>
      </w:pPr>
    </w:lvl>
    <w:lvl w:ilvl="6" w:tplc="67452501" w:tentative="1">
      <w:start w:val="1"/>
      <w:numFmt w:val="decimal"/>
      <w:lvlText w:val="%7."/>
      <w:lvlJc w:val="left"/>
      <w:pPr>
        <w:ind w:left="5040" w:hanging="360"/>
      </w:pPr>
    </w:lvl>
    <w:lvl w:ilvl="7" w:tplc="67452501" w:tentative="1">
      <w:start w:val="1"/>
      <w:numFmt w:val="lowerLetter"/>
      <w:lvlText w:val="%8."/>
      <w:lvlJc w:val="left"/>
      <w:pPr>
        <w:ind w:left="5760" w:hanging="360"/>
      </w:pPr>
    </w:lvl>
    <w:lvl w:ilvl="8" w:tplc="6745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8">
    <w:multiLevelType w:val="hybridMultilevel"/>
    <w:lvl w:ilvl="0" w:tplc="24349337">
      <w:start w:val="1"/>
      <w:numFmt w:val="decimal"/>
      <w:lvlText w:val="%1."/>
      <w:lvlJc w:val="left"/>
      <w:pPr>
        <w:ind w:left="720" w:hanging="360"/>
      </w:pPr>
    </w:lvl>
    <w:lvl w:ilvl="1" w:tplc="24349337" w:tentative="1">
      <w:start w:val="1"/>
      <w:numFmt w:val="lowerLetter"/>
      <w:lvlText w:val="%2."/>
      <w:lvlJc w:val="left"/>
      <w:pPr>
        <w:ind w:left="1440" w:hanging="360"/>
      </w:pPr>
    </w:lvl>
    <w:lvl w:ilvl="2" w:tplc="24349337" w:tentative="1">
      <w:start w:val="1"/>
      <w:numFmt w:val="lowerRoman"/>
      <w:lvlText w:val="%3."/>
      <w:lvlJc w:val="right"/>
      <w:pPr>
        <w:ind w:left="2160" w:hanging="180"/>
      </w:pPr>
    </w:lvl>
    <w:lvl w:ilvl="3" w:tplc="24349337" w:tentative="1">
      <w:start w:val="1"/>
      <w:numFmt w:val="decimal"/>
      <w:lvlText w:val="%4."/>
      <w:lvlJc w:val="left"/>
      <w:pPr>
        <w:ind w:left="2880" w:hanging="360"/>
      </w:pPr>
    </w:lvl>
    <w:lvl w:ilvl="4" w:tplc="24349337" w:tentative="1">
      <w:start w:val="1"/>
      <w:numFmt w:val="lowerLetter"/>
      <w:lvlText w:val="%5."/>
      <w:lvlJc w:val="left"/>
      <w:pPr>
        <w:ind w:left="3600" w:hanging="360"/>
      </w:pPr>
    </w:lvl>
    <w:lvl w:ilvl="5" w:tplc="24349337" w:tentative="1">
      <w:start w:val="1"/>
      <w:numFmt w:val="lowerRoman"/>
      <w:lvlText w:val="%6."/>
      <w:lvlJc w:val="right"/>
      <w:pPr>
        <w:ind w:left="4320" w:hanging="180"/>
      </w:pPr>
    </w:lvl>
    <w:lvl w:ilvl="6" w:tplc="24349337" w:tentative="1">
      <w:start w:val="1"/>
      <w:numFmt w:val="decimal"/>
      <w:lvlText w:val="%7."/>
      <w:lvlJc w:val="left"/>
      <w:pPr>
        <w:ind w:left="5040" w:hanging="360"/>
      </w:pPr>
    </w:lvl>
    <w:lvl w:ilvl="7" w:tplc="24349337" w:tentative="1">
      <w:start w:val="1"/>
      <w:numFmt w:val="lowerLetter"/>
      <w:lvlText w:val="%8."/>
      <w:lvlJc w:val="left"/>
      <w:pPr>
        <w:ind w:left="5760" w:hanging="360"/>
      </w:pPr>
    </w:lvl>
    <w:lvl w:ilvl="8" w:tplc="2434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7">
    <w:multiLevelType w:val="hybridMultilevel"/>
    <w:lvl w:ilvl="0" w:tplc="14551901">
      <w:start w:val="1"/>
      <w:numFmt w:val="decimal"/>
      <w:lvlText w:val="%1."/>
      <w:lvlJc w:val="left"/>
      <w:pPr>
        <w:ind w:left="720" w:hanging="360"/>
      </w:pPr>
    </w:lvl>
    <w:lvl w:ilvl="1" w:tplc="14551901" w:tentative="1">
      <w:start w:val="1"/>
      <w:numFmt w:val="lowerLetter"/>
      <w:lvlText w:val="%2."/>
      <w:lvlJc w:val="left"/>
      <w:pPr>
        <w:ind w:left="1440" w:hanging="360"/>
      </w:pPr>
    </w:lvl>
    <w:lvl w:ilvl="2" w:tplc="14551901" w:tentative="1">
      <w:start w:val="1"/>
      <w:numFmt w:val="lowerRoman"/>
      <w:lvlText w:val="%3."/>
      <w:lvlJc w:val="right"/>
      <w:pPr>
        <w:ind w:left="2160" w:hanging="180"/>
      </w:pPr>
    </w:lvl>
    <w:lvl w:ilvl="3" w:tplc="14551901" w:tentative="1">
      <w:start w:val="1"/>
      <w:numFmt w:val="decimal"/>
      <w:lvlText w:val="%4."/>
      <w:lvlJc w:val="left"/>
      <w:pPr>
        <w:ind w:left="2880" w:hanging="360"/>
      </w:pPr>
    </w:lvl>
    <w:lvl w:ilvl="4" w:tplc="14551901" w:tentative="1">
      <w:start w:val="1"/>
      <w:numFmt w:val="lowerLetter"/>
      <w:lvlText w:val="%5."/>
      <w:lvlJc w:val="left"/>
      <w:pPr>
        <w:ind w:left="3600" w:hanging="360"/>
      </w:pPr>
    </w:lvl>
    <w:lvl w:ilvl="5" w:tplc="14551901" w:tentative="1">
      <w:start w:val="1"/>
      <w:numFmt w:val="lowerRoman"/>
      <w:lvlText w:val="%6."/>
      <w:lvlJc w:val="right"/>
      <w:pPr>
        <w:ind w:left="4320" w:hanging="180"/>
      </w:pPr>
    </w:lvl>
    <w:lvl w:ilvl="6" w:tplc="14551901" w:tentative="1">
      <w:start w:val="1"/>
      <w:numFmt w:val="decimal"/>
      <w:lvlText w:val="%7."/>
      <w:lvlJc w:val="left"/>
      <w:pPr>
        <w:ind w:left="5040" w:hanging="360"/>
      </w:pPr>
    </w:lvl>
    <w:lvl w:ilvl="7" w:tplc="14551901" w:tentative="1">
      <w:start w:val="1"/>
      <w:numFmt w:val="lowerLetter"/>
      <w:lvlText w:val="%8."/>
      <w:lvlJc w:val="left"/>
      <w:pPr>
        <w:ind w:left="5760" w:hanging="360"/>
      </w:pPr>
    </w:lvl>
    <w:lvl w:ilvl="8" w:tplc="1455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6">
    <w:multiLevelType w:val="hybridMultilevel"/>
    <w:lvl w:ilvl="0" w:tplc="26383350">
      <w:start w:val="1"/>
      <w:numFmt w:val="decimal"/>
      <w:lvlText w:val="%1."/>
      <w:lvlJc w:val="left"/>
      <w:pPr>
        <w:ind w:left="720" w:hanging="360"/>
      </w:pPr>
    </w:lvl>
    <w:lvl w:ilvl="1" w:tplc="26383350" w:tentative="1">
      <w:start w:val="1"/>
      <w:numFmt w:val="lowerLetter"/>
      <w:lvlText w:val="%2."/>
      <w:lvlJc w:val="left"/>
      <w:pPr>
        <w:ind w:left="1440" w:hanging="360"/>
      </w:pPr>
    </w:lvl>
    <w:lvl w:ilvl="2" w:tplc="26383350" w:tentative="1">
      <w:start w:val="1"/>
      <w:numFmt w:val="lowerRoman"/>
      <w:lvlText w:val="%3."/>
      <w:lvlJc w:val="right"/>
      <w:pPr>
        <w:ind w:left="2160" w:hanging="180"/>
      </w:pPr>
    </w:lvl>
    <w:lvl w:ilvl="3" w:tplc="26383350" w:tentative="1">
      <w:start w:val="1"/>
      <w:numFmt w:val="decimal"/>
      <w:lvlText w:val="%4."/>
      <w:lvlJc w:val="left"/>
      <w:pPr>
        <w:ind w:left="2880" w:hanging="360"/>
      </w:pPr>
    </w:lvl>
    <w:lvl w:ilvl="4" w:tplc="26383350" w:tentative="1">
      <w:start w:val="1"/>
      <w:numFmt w:val="lowerLetter"/>
      <w:lvlText w:val="%5."/>
      <w:lvlJc w:val="left"/>
      <w:pPr>
        <w:ind w:left="3600" w:hanging="360"/>
      </w:pPr>
    </w:lvl>
    <w:lvl w:ilvl="5" w:tplc="26383350" w:tentative="1">
      <w:start w:val="1"/>
      <w:numFmt w:val="lowerRoman"/>
      <w:lvlText w:val="%6."/>
      <w:lvlJc w:val="right"/>
      <w:pPr>
        <w:ind w:left="4320" w:hanging="180"/>
      </w:pPr>
    </w:lvl>
    <w:lvl w:ilvl="6" w:tplc="26383350" w:tentative="1">
      <w:start w:val="1"/>
      <w:numFmt w:val="decimal"/>
      <w:lvlText w:val="%7."/>
      <w:lvlJc w:val="left"/>
      <w:pPr>
        <w:ind w:left="5040" w:hanging="360"/>
      </w:pPr>
    </w:lvl>
    <w:lvl w:ilvl="7" w:tplc="26383350" w:tentative="1">
      <w:start w:val="1"/>
      <w:numFmt w:val="lowerLetter"/>
      <w:lvlText w:val="%8."/>
      <w:lvlJc w:val="left"/>
      <w:pPr>
        <w:ind w:left="5760" w:hanging="360"/>
      </w:pPr>
    </w:lvl>
    <w:lvl w:ilvl="8" w:tplc="2638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5">
    <w:multiLevelType w:val="hybridMultilevel"/>
    <w:lvl w:ilvl="0" w:tplc="34530976">
      <w:start w:val="1"/>
      <w:numFmt w:val="decimal"/>
      <w:lvlText w:val="%1."/>
      <w:lvlJc w:val="left"/>
      <w:pPr>
        <w:ind w:left="720" w:hanging="360"/>
      </w:pPr>
    </w:lvl>
    <w:lvl w:ilvl="1" w:tplc="34530976" w:tentative="1">
      <w:start w:val="1"/>
      <w:numFmt w:val="lowerLetter"/>
      <w:lvlText w:val="%2."/>
      <w:lvlJc w:val="left"/>
      <w:pPr>
        <w:ind w:left="1440" w:hanging="360"/>
      </w:pPr>
    </w:lvl>
    <w:lvl w:ilvl="2" w:tplc="34530976" w:tentative="1">
      <w:start w:val="1"/>
      <w:numFmt w:val="lowerRoman"/>
      <w:lvlText w:val="%3."/>
      <w:lvlJc w:val="right"/>
      <w:pPr>
        <w:ind w:left="2160" w:hanging="180"/>
      </w:pPr>
    </w:lvl>
    <w:lvl w:ilvl="3" w:tplc="34530976" w:tentative="1">
      <w:start w:val="1"/>
      <w:numFmt w:val="decimal"/>
      <w:lvlText w:val="%4."/>
      <w:lvlJc w:val="left"/>
      <w:pPr>
        <w:ind w:left="2880" w:hanging="360"/>
      </w:pPr>
    </w:lvl>
    <w:lvl w:ilvl="4" w:tplc="34530976" w:tentative="1">
      <w:start w:val="1"/>
      <w:numFmt w:val="lowerLetter"/>
      <w:lvlText w:val="%5."/>
      <w:lvlJc w:val="left"/>
      <w:pPr>
        <w:ind w:left="3600" w:hanging="360"/>
      </w:pPr>
    </w:lvl>
    <w:lvl w:ilvl="5" w:tplc="34530976" w:tentative="1">
      <w:start w:val="1"/>
      <w:numFmt w:val="lowerRoman"/>
      <w:lvlText w:val="%6."/>
      <w:lvlJc w:val="right"/>
      <w:pPr>
        <w:ind w:left="4320" w:hanging="180"/>
      </w:pPr>
    </w:lvl>
    <w:lvl w:ilvl="6" w:tplc="34530976" w:tentative="1">
      <w:start w:val="1"/>
      <w:numFmt w:val="decimal"/>
      <w:lvlText w:val="%7."/>
      <w:lvlJc w:val="left"/>
      <w:pPr>
        <w:ind w:left="5040" w:hanging="360"/>
      </w:pPr>
    </w:lvl>
    <w:lvl w:ilvl="7" w:tplc="34530976" w:tentative="1">
      <w:start w:val="1"/>
      <w:numFmt w:val="lowerLetter"/>
      <w:lvlText w:val="%8."/>
      <w:lvlJc w:val="left"/>
      <w:pPr>
        <w:ind w:left="5760" w:hanging="360"/>
      </w:pPr>
    </w:lvl>
    <w:lvl w:ilvl="8" w:tplc="3453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4">
    <w:multiLevelType w:val="hybridMultilevel"/>
    <w:lvl w:ilvl="0" w:tplc="73896949">
      <w:start w:val="1"/>
      <w:numFmt w:val="decimal"/>
      <w:lvlText w:val="%1."/>
      <w:lvlJc w:val="left"/>
      <w:pPr>
        <w:ind w:left="720" w:hanging="360"/>
      </w:pPr>
    </w:lvl>
    <w:lvl w:ilvl="1" w:tplc="73896949" w:tentative="1">
      <w:start w:val="1"/>
      <w:numFmt w:val="lowerLetter"/>
      <w:lvlText w:val="%2."/>
      <w:lvlJc w:val="left"/>
      <w:pPr>
        <w:ind w:left="1440" w:hanging="360"/>
      </w:pPr>
    </w:lvl>
    <w:lvl w:ilvl="2" w:tplc="73896949" w:tentative="1">
      <w:start w:val="1"/>
      <w:numFmt w:val="lowerRoman"/>
      <w:lvlText w:val="%3."/>
      <w:lvlJc w:val="right"/>
      <w:pPr>
        <w:ind w:left="2160" w:hanging="180"/>
      </w:pPr>
    </w:lvl>
    <w:lvl w:ilvl="3" w:tplc="73896949" w:tentative="1">
      <w:start w:val="1"/>
      <w:numFmt w:val="decimal"/>
      <w:lvlText w:val="%4."/>
      <w:lvlJc w:val="left"/>
      <w:pPr>
        <w:ind w:left="2880" w:hanging="360"/>
      </w:pPr>
    </w:lvl>
    <w:lvl w:ilvl="4" w:tplc="73896949" w:tentative="1">
      <w:start w:val="1"/>
      <w:numFmt w:val="lowerLetter"/>
      <w:lvlText w:val="%5."/>
      <w:lvlJc w:val="left"/>
      <w:pPr>
        <w:ind w:left="3600" w:hanging="360"/>
      </w:pPr>
    </w:lvl>
    <w:lvl w:ilvl="5" w:tplc="73896949" w:tentative="1">
      <w:start w:val="1"/>
      <w:numFmt w:val="lowerRoman"/>
      <w:lvlText w:val="%6."/>
      <w:lvlJc w:val="right"/>
      <w:pPr>
        <w:ind w:left="4320" w:hanging="180"/>
      </w:pPr>
    </w:lvl>
    <w:lvl w:ilvl="6" w:tplc="73896949" w:tentative="1">
      <w:start w:val="1"/>
      <w:numFmt w:val="decimal"/>
      <w:lvlText w:val="%7."/>
      <w:lvlJc w:val="left"/>
      <w:pPr>
        <w:ind w:left="5040" w:hanging="360"/>
      </w:pPr>
    </w:lvl>
    <w:lvl w:ilvl="7" w:tplc="73896949" w:tentative="1">
      <w:start w:val="1"/>
      <w:numFmt w:val="lowerLetter"/>
      <w:lvlText w:val="%8."/>
      <w:lvlJc w:val="left"/>
      <w:pPr>
        <w:ind w:left="5760" w:hanging="360"/>
      </w:pPr>
    </w:lvl>
    <w:lvl w:ilvl="8" w:tplc="7389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3">
    <w:multiLevelType w:val="hybridMultilevel"/>
    <w:lvl w:ilvl="0" w:tplc="11290510">
      <w:start w:val="1"/>
      <w:numFmt w:val="decimal"/>
      <w:lvlText w:val="%1."/>
      <w:lvlJc w:val="left"/>
      <w:pPr>
        <w:ind w:left="720" w:hanging="360"/>
      </w:pPr>
    </w:lvl>
    <w:lvl w:ilvl="1" w:tplc="11290510" w:tentative="1">
      <w:start w:val="1"/>
      <w:numFmt w:val="lowerLetter"/>
      <w:lvlText w:val="%2."/>
      <w:lvlJc w:val="left"/>
      <w:pPr>
        <w:ind w:left="1440" w:hanging="360"/>
      </w:pPr>
    </w:lvl>
    <w:lvl w:ilvl="2" w:tplc="11290510" w:tentative="1">
      <w:start w:val="1"/>
      <w:numFmt w:val="lowerRoman"/>
      <w:lvlText w:val="%3."/>
      <w:lvlJc w:val="right"/>
      <w:pPr>
        <w:ind w:left="2160" w:hanging="180"/>
      </w:pPr>
    </w:lvl>
    <w:lvl w:ilvl="3" w:tplc="11290510" w:tentative="1">
      <w:start w:val="1"/>
      <w:numFmt w:val="decimal"/>
      <w:lvlText w:val="%4."/>
      <w:lvlJc w:val="left"/>
      <w:pPr>
        <w:ind w:left="2880" w:hanging="360"/>
      </w:pPr>
    </w:lvl>
    <w:lvl w:ilvl="4" w:tplc="11290510" w:tentative="1">
      <w:start w:val="1"/>
      <w:numFmt w:val="lowerLetter"/>
      <w:lvlText w:val="%5."/>
      <w:lvlJc w:val="left"/>
      <w:pPr>
        <w:ind w:left="3600" w:hanging="360"/>
      </w:pPr>
    </w:lvl>
    <w:lvl w:ilvl="5" w:tplc="11290510" w:tentative="1">
      <w:start w:val="1"/>
      <w:numFmt w:val="lowerRoman"/>
      <w:lvlText w:val="%6."/>
      <w:lvlJc w:val="right"/>
      <w:pPr>
        <w:ind w:left="4320" w:hanging="180"/>
      </w:pPr>
    </w:lvl>
    <w:lvl w:ilvl="6" w:tplc="11290510" w:tentative="1">
      <w:start w:val="1"/>
      <w:numFmt w:val="decimal"/>
      <w:lvlText w:val="%7."/>
      <w:lvlJc w:val="left"/>
      <w:pPr>
        <w:ind w:left="5040" w:hanging="360"/>
      </w:pPr>
    </w:lvl>
    <w:lvl w:ilvl="7" w:tplc="11290510" w:tentative="1">
      <w:start w:val="1"/>
      <w:numFmt w:val="lowerLetter"/>
      <w:lvlText w:val="%8."/>
      <w:lvlJc w:val="left"/>
      <w:pPr>
        <w:ind w:left="5760" w:hanging="360"/>
      </w:pPr>
    </w:lvl>
    <w:lvl w:ilvl="8" w:tplc="1129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2">
    <w:multiLevelType w:val="hybridMultilevel"/>
    <w:lvl w:ilvl="0" w:tplc="76571505">
      <w:start w:val="1"/>
      <w:numFmt w:val="decimal"/>
      <w:lvlText w:val="%1."/>
      <w:lvlJc w:val="left"/>
      <w:pPr>
        <w:ind w:left="720" w:hanging="360"/>
      </w:pPr>
    </w:lvl>
    <w:lvl w:ilvl="1" w:tplc="76571505" w:tentative="1">
      <w:start w:val="1"/>
      <w:numFmt w:val="lowerLetter"/>
      <w:lvlText w:val="%2."/>
      <w:lvlJc w:val="left"/>
      <w:pPr>
        <w:ind w:left="1440" w:hanging="360"/>
      </w:pPr>
    </w:lvl>
    <w:lvl w:ilvl="2" w:tplc="76571505" w:tentative="1">
      <w:start w:val="1"/>
      <w:numFmt w:val="lowerRoman"/>
      <w:lvlText w:val="%3."/>
      <w:lvlJc w:val="right"/>
      <w:pPr>
        <w:ind w:left="2160" w:hanging="180"/>
      </w:pPr>
    </w:lvl>
    <w:lvl w:ilvl="3" w:tplc="76571505" w:tentative="1">
      <w:start w:val="1"/>
      <w:numFmt w:val="decimal"/>
      <w:lvlText w:val="%4."/>
      <w:lvlJc w:val="left"/>
      <w:pPr>
        <w:ind w:left="2880" w:hanging="360"/>
      </w:pPr>
    </w:lvl>
    <w:lvl w:ilvl="4" w:tplc="76571505" w:tentative="1">
      <w:start w:val="1"/>
      <w:numFmt w:val="lowerLetter"/>
      <w:lvlText w:val="%5."/>
      <w:lvlJc w:val="left"/>
      <w:pPr>
        <w:ind w:left="3600" w:hanging="360"/>
      </w:pPr>
    </w:lvl>
    <w:lvl w:ilvl="5" w:tplc="76571505" w:tentative="1">
      <w:start w:val="1"/>
      <w:numFmt w:val="lowerRoman"/>
      <w:lvlText w:val="%6."/>
      <w:lvlJc w:val="right"/>
      <w:pPr>
        <w:ind w:left="4320" w:hanging="180"/>
      </w:pPr>
    </w:lvl>
    <w:lvl w:ilvl="6" w:tplc="76571505" w:tentative="1">
      <w:start w:val="1"/>
      <w:numFmt w:val="decimal"/>
      <w:lvlText w:val="%7."/>
      <w:lvlJc w:val="left"/>
      <w:pPr>
        <w:ind w:left="5040" w:hanging="360"/>
      </w:pPr>
    </w:lvl>
    <w:lvl w:ilvl="7" w:tplc="76571505" w:tentative="1">
      <w:start w:val="1"/>
      <w:numFmt w:val="lowerLetter"/>
      <w:lvlText w:val="%8."/>
      <w:lvlJc w:val="left"/>
      <w:pPr>
        <w:ind w:left="5760" w:hanging="360"/>
      </w:pPr>
    </w:lvl>
    <w:lvl w:ilvl="8" w:tplc="7657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1">
    <w:multiLevelType w:val="hybridMultilevel"/>
    <w:lvl w:ilvl="0" w:tplc="88657984">
      <w:start w:val="1"/>
      <w:numFmt w:val="decimal"/>
      <w:lvlText w:val="%1."/>
      <w:lvlJc w:val="left"/>
      <w:pPr>
        <w:ind w:left="720" w:hanging="360"/>
      </w:pPr>
    </w:lvl>
    <w:lvl w:ilvl="1" w:tplc="88657984" w:tentative="1">
      <w:start w:val="1"/>
      <w:numFmt w:val="lowerLetter"/>
      <w:lvlText w:val="%2."/>
      <w:lvlJc w:val="left"/>
      <w:pPr>
        <w:ind w:left="1440" w:hanging="360"/>
      </w:pPr>
    </w:lvl>
    <w:lvl w:ilvl="2" w:tplc="88657984" w:tentative="1">
      <w:start w:val="1"/>
      <w:numFmt w:val="lowerRoman"/>
      <w:lvlText w:val="%3."/>
      <w:lvlJc w:val="right"/>
      <w:pPr>
        <w:ind w:left="2160" w:hanging="180"/>
      </w:pPr>
    </w:lvl>
    <w:lvl w:ilvl="3" w:tplc="88657984" w:tentative="1">
      <w:start w:val="1"/>
      <w:numFmt w:val="decimal"/>
      <w:lvlText w:val="%4."/>
      <w:lvlJc w:val="left"/>
      <w:pPr>
        <w:ind w:left="2880" w:hanging="360"/>
      </w:pPr>
    </w:lvl>
    <w:lvl w:ilvl="4" w:tplc="88657984" w:tentative="1">
      <w:start w:val="1"/>
      <w:numFmt w:val="lowerLetter"/>
      <w:lvlText w:val="%5."/>
      <w:lvlJc w:val="left"/>
      <w:pPr>
        <w:ind w:left="3600" w:hanging="360"/>
      </w:pPr>
    </w:lvl>
    <w:lvl w:ilvl="5" w:tplc="88657984" w:tentative="1">
      <w:start w:val="1"/>
      <w:numFmt w:val="lowerRoman"/>
      <w:lvlText w:val="%6."/>
      <w:lvlJc w:val="right"/>
      <w:pPr>
        <w:ind w:left="4320" w:hanging="180"/>
      </w:pPr>
    </w:lvl>
    <w:lvl w:ilvl="6" w:tplc="88657984" w:tentative="1">
      <w:start w:val="1"/>
      <w:numFmt w:val="decimal"/>
      <w:lvlText w:val="%7."/>
      <w:lvlJc w:val="left"/>
      <w:pPr>
        <w:ind w:left="5040" w:hanging="360"/>
      </w:pPr>
    </w:lvl>
    <w:lvl w:ilvl="7" w:tplc="88657984" w:tentative="1">
      <w:start w:val="1"/>
      <w:numFmt w:val="lowerLetter"/>
      <w:lvlText w:val="%8."/>
      <w:lvlJc w:val="left"/>
      <w:pPr>
        <w:ind w:left="5760" w:hanging="360"/>
      </w:pPr>
    </w:lvl>
    <w:lvl w:ilvl="8" w:tplc="8865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0">
    <w:multiLevelType w:val="hybridMultilevel"/>
    <w:lvl w:ilvl="0" w:tplc="44847238">
      <w:start w:val="1"/>
      <w:numFmt w:val="decimal"/>
      <w:lvlText w:val="%1."/>
      <w:lvlJc w:val="left"/>
      <w:pPr>
        <w:ind w:left="720" w:hanging="360"/>
      </w:pPr>
    </w:lvl>
    <w:lvl w:ilvl="1" w:tplc="44847238" w:tentative="1">
      <w:start w:val="1"/>
      <w:numFmt w:val="lowerLetter"/>
      <w:lvlText w:val="%2."/>
      <w:lvlJc w:val="left"/>
      <w:pPr>
        <w:ind w:left="1440" w:hanging="360"/>
      </w:pPr>
    </w:lvl>
    <w:lvl w:ilvl="2" w:tplc="44847238" w:tentative="1">
      <w:start w:val="1"/>
      <w:numFmt w:val="lowerRoman"/>
      <w:lvlText w:val="%3."/>
      <w:lvlJc w:val="right"/>
      <w:pPr>
        <w:ind w:left="2160" w:hanging="180"/>
      </w:pPr>
    </w:lvl>
    <w:lvl w:ilvl="3" w:tplc="44847238" w:tentative="1">
      <w:start w:val="1"/>
      <w:numFmt w:val="decimal"/>
      <w:lvlText w:val="%4."/>
      <w:lvlJc w:val="left"/>
      <w:pPr>
        <w:ind w:left="2880" w:hanging="360"/>
      </w:pPr>
    </w:lvl>
    <w:lvl w:ilvl="4" w:tplc="44847238" w:tentative="1">
      <w:start w:val="1"/>
      <w:numFmt w:val="lowerLetter"/>
      <w:lvlText w:val="%5."/>
      <w:lvlJc w:val="left"/>
      <w:pPr>
        <w:ind w:left="3600" w:hanging="360"/>
      </w:pPr>
    </w:lvl>
    <w:lvl w:ilvl="5" w:tplc="44847238" w:tentative="1">
      <w:start w:val="1"/>
      <w:numFmt w:val="lowerRoman"/>
      <w:lvlText w:val="%6."/>
      <w:lvlJc w:val="right"/>
      <w:pPr>
        <w:ind w:left="4320" w:hanging="180"/>
      </w:pPr>
    </w:lvl>
    <w:lvl w:ilvl="6" w:tplc="44847238" w:tentative="1">
      <w:start w:val="1"/>
      <w:numFmt w:val="decimal"/>
      <w:lvlText w:val="%7."/>
      <w:lvlJc w:val="left"/>
      <w:pPr>
        <w:ind w:left="5040" w:hanging="360"/>
      </w:pPr>
    </w:lvl>
    <w:lvl w:ilvl="7" w:tplc="44847238" w:tentative="1">
      <w:start w:val="1"/>
      <w:numFmt w:val="lowerLetter"/>
      <w:lvlText w:val="%8."/>
      <w:lvlJc w:val="left"/>
      <w:pPr>
        <w:ind w:left="5760" w:hanging="360"/>
      </w:pPr>
    </w:lvl>
    <w:lvl w:ilvl="8" w:tplc="4484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9">
    <w:multiLevelType w:val="hybridMultilevel"/>
    <w:lvl w:ilvl="0" w:tplc="35767420">
      <w:start w:val="1"/>
      <w:numFmt w:val="decimal"/>
      <w:lvlText w:val="%1."/>
      <w:lvlJc w:val="left"/>
      <w:pPr>
        <w:ind w:left="720" w:hanging="360"/>
      </w:pPr>
    </w:lvl>
    <w:lvl w:ilvl="1" w:tplc="35767420" w:tentative="1">
      <w:start w:val="1"/>
      <w:numFmt w:val="lowerLetter"/>
      <w:lvlText w:val="%2."/>
      <w:lvlJc w:val="left"/>
      <w:pPr>
        <w:ind w:left="1440" w:hanging="360"/>
      </w:pPr>
    </w:lvl>
    <w:lvl w:ilvl="2" w:tplc="35767420" w:tentative="1">
      <w:start w:val="1"/>
      <w:numFmt w:val="lowerRoman"/>
      <w:lvlText w:val="%3."/>
      <w:lvlJc w:val="right"/>
      <w:pPr>
        <w:ind w:left="2160" w:hanging="180"/>
      </w:pPr>
    </w:lvl>
    <w:lvl w:ilvl="3" w:tplc="35767420" w:tentative="1">
      <w:start w:val="1"/>
      <w:numFmt w:val="decimal"/>
      <w:lvlText w:val="%4."/>
      <w:lvlJc w:val="left"/>
      <w:pPr>
        <w:ind w:left="2880" w:hanging="360"/>
      </w:pPr>
    </w:lvl>
    <w:lvl w:ilvl="4" w:tplc="35767420" w:tentative="1">
      <w:start w:val="1"/>
      <w:numFmt w:val="lowerLetter"/>
      <w:lvlText w:val="%5."/>
      <w:lvlJc w:val="left"/>
      <w:pPr>
        <w:ind w:left="3600" w:hanging="360"/>
      </w:pPr>
    </w:lvl>
    <w:lvl w:ilvl="5" w:tplc="35767420" w:tentative="1">
      <w:start w:val="1"/>
      <w:numFmt w:val="lowerRoman"/>
      <w:lvlText w:val="%6."/>
      <w:lvlJc w:val="right"/>
      <w:pPr>
        <w:ind w:left="4320" w:hanging="180"/>
      </w:pPr>
    </w:lvl>
    <w:lvl w:ilvl="6" w:tplc="35767420" w:tentative="1">
      <w:start w:val="1"/>
      <w:numFmt w:val="decimal"/>
      <w:lvlText w:val="%7."/>
      <w:lvlJc w:val="left"/>
      <w:pPr>
        <w:ind w:left="5040" w:hanging="360"/>
      </w:pPr>
    </w:lvl>
    <w:lvl w:ilvl="7" w:tplc="35767420" w:tentative="1">
      <w:start w:val="1"/>
      <w:numFmt w:val="lowerLetter"/>
      <w:lvlText w:val="%8."/>
      <w:lvlJc w:val="left"/>
      <w:pPr>
        <w:ind w:left="5760" w:hanging="360"/>
      </w:pPr>
    </w:lvl>
    <w:lvl w:ilvl="8" w:tplc="3576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8">
    <w:multiLevelType w:val="hybridMultilevel"/>
    <w:lvl w:ilvl="0" w:tplc="83933261">
      <w:start w:val="1"/>
      <w:numFmt w:val="decimal"/>
      <w:lvlText w:val="%1."/>
      <w:lvlJc w:val="left"/>
      <w:pPr>
        <w:ind w:left="720" w:hanging="360"/>
      </w:pPr>
    </w:lvl>
    <w:lvl w:ilvl="1" w:tplc="83933261" w:tentative="1">
      <w:start w:val="1"/>
      <w:numFmt w:val="lowerLetter"/>
      <w:lvlText w:val="%2."/>
      <w:lvlJc w:val="left"/>
      <w:pPr>
        <w:ind w:left="1440" w:hanging="360"/>
      </w:pPr>
    </w:lvl>
    <w:lvl w:ilvl="2" w:tplc="83933261" w:tentative="1">
      <w:start w:val="1"/>
      <w:numFmt w:val="lowerRoman"/>
      <w:lvlText w:val="%3."/>
      <w:lvlJc w:val="right"/>
      <w:pPr>
        <w:ind w:left="2160" w:hanging="180"/>
      </w:pPr>
    </w:lvl>
    <w:lvl w:ilvl="3" w:tplc="83933261" w:tentative="1">
      <w:start w:val="1"/>
      <w:numFmt w:val="decimal"/>
      <w:lvlText w:val="%4."/>
      <w:lvlJc w:val="left"/>
      <w:pPr>
        <w:ind w:left="2880" w:hanging="360"/>
      </w:pPr>
    </w:lvl>
    <w:lvl w:ilvl="4" w:tplc="83933261" w:tentative="1">
      <w:start w:val="1"/>
      <w:numFmt w:val="lowerLetter"/>
      <w:lvlText w:val="%5."/>
      <w:lvlJc w:val="left"/>
      <w:pPr>
        <w:ind w:left="3600" w:hanging="360"/>
      </w:pPr>
    </w:lvl>
    <w:lvl w:ilvl="5" w:tplc="83933261" w:tentative="1">
      <w:start w:val="1"/>
      <w:numFmt w:val="lowerRoman"/>
      <w:lvlText w:val="%6."/>
      <w:lvlJc w:val="right"/>
      <w:pPr>
        <w:ind w:left="4320" w:hanging="180"/>
      </w:pPr>
    </w:lvl>
    <w:lvl w:ilvl="6" w:tplc="83933261" w:tentative="1">
      <w:start w:val="1"/>
      <w:numFmt w:val="decimal"/>
      <w:lvlText w:val="%7."/>
      <w:lvlJc w:val="left"/>
      <w:pPr>
        <w:ind w:left="5040" w:hanging="360"/>
      </w:pPr>
    </w:lvl>
    <w:lvl w:ilvl="7" w:tplc="83933261" w:tentative="1">
      <w:start w:val="1"/>
      <w:numFmt w:val="lowerLetter"/>
      <w:lvlText w:val="%8."/>
      <w:lvlJc w:val="left"/>
      <w:pPr>
        <w:ind w:left="5760" w:hanging="360"/>
      </w:pPr>
    </w:lvl>
    <w:lvl w:ilvl="8" w:tplc="8393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7">
    <w:multiLevelType w:val="hybridMultilevel"/>
    <w:lvl w:ilvl="0" w:tplc="89091322">
      <w:start w:val="1"/>
      <w:numFmt w:val="decimal"/>
      <w:lvlText w:val="%1."/>
      <w:lvlJc w:val="left"/>
      <w:pPr>
        <w:ind w:left="720" w:hanging="360"/>
      </w:pPr>
    </w:lvl>
    <w:lvl w:ilvl="1" w:tplc="89091322" w:tentative="1">
      <w:start w:val="1"/>
      <w:numFmt w:val="lowerLetter"/>
      <w:lvlText w:val="%2."/>
      <w:lvlJc w:val="left"/>
      <w:pPr>
        <w:ind w:left="1440" w:hanging="360"/>
      </w:pPr>
    </w:lvl>
    <w:lvl w:ilvl="2" w:tplc="89091322" w:tentative="1">
      <w:start w:val="1"/>
      <w:numFmt w:val="lowerRoman"/>
      <w:lvlText w:val="%3."/>
      <w:lvlJc w:val="right"/>
      <w:pPr>
        <w:ind w:left="2160" w:hanging="180"/>
      </w:pPr>
    </w:lvl>
    <w:lvl w:ilvl="3" w:tplc="89091322" w:tentative="1">
      <w:start w:val="1"/>
      <w:numFmt w:val="decimal"/>
      <w:lvlText w:val="%4."/>
      <w:lvlJc w:val="left"/>
      <w:pPr>
        <w:ind w:left="2880" w:hanging="360"/>
      </w:pPr>
    </w:lvl>
    <w:lvl w:ilvl="4" w:tplc="89091322" w:tentative="1">
      <w:start w:val="1"/>
      <w:numFmt w:val="lowerLetter"/>
      <w:lvlText w:val="%5."/>
      <w:lvlJc w:val="left"/>
      <w:pPr>
        <w:ind w:left="3600" w:hanging="360"/>
      </w:pPr>
    </w:lvl>
    <w:lvl w:ilvl="5" w:tplc="89091322" w:tentative="1">
      <w:start w:val="1"/>
      <w:numFmt w:val="lowerRoman"/>
      <w:lvlText w:val="%6."/>
      <w:lvlJc w:val="right"/>
      <w:pPr>
        <w:ind w:left="4320" w:hanging="180"/>
      </w:pPr>
    </w:lvl>
    <w:lvl w:ilvl="6" w:tplc="89091322" w:tentative="1">
      <w:start w:val="1"/>
      <w:numFmt w:val="decimal"/>
      <w:lvlText w:val="%7."/>
      <w:lvlJc w:val="left"/>
      <w:pPr>
        <w:ind w:left="5040" w:hanging="360"/>
      </w:pPr>
    </w:lvl>
    <w:lvl w:ilvl="7" w:tplc="89091322" w:tentative="1">
      <w:start w:val="1"/>
      <w:numFmt w:val="lowerLetter"/>
      <w:lvlText w:val="%8."/>
      <w:lvlJc w:val="left"/>
      <w:pPr>
        <w:ind w:left="5760" w:hanging="360"/>
      </w:pPr>
    </w:lvl>
    <w:lvl w:ilvl="8" w:tplc="8909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6">
    <w:multiLevelType w:val="hybridMultilevel"/>
    <w:lvl w:ilvl="0" w:tplc="44205812">
      <w:start w:val="1"/>
      <w:numFmt w:val="decimal"/>
      <w:lvlText w:val="%1."/>
      <w:lvlJc w:val="left"/>
      <w:pPr>
        <w:ind w:left="720" w:hanging="360"/>
      </w:pPr>
    </w:lvl>
    <w:lvl w:ilvl="1" w:tplc="44205812" w:tentative="1">
      <w:start w:val="1"/>
      <w:numFmt w:val="lowerLetter"/>
      <w:lvlText w:val="%2."/>
      <w:lvlJc w:val="left"/>
      <w:pPr>
        <w:ind w:left="1440" w:hanging="360"/>
      </w:pPr>
    </w:lvl>
    <w:lvl w:ilvl="2" w:tplc="44205812" w:tentative="1">
      <w:start w:val="1"/>
      <w:numFmt w:val="lowerRoman"/>
      <w:lvlText w:val="%3."/>
      <w:lvlJc w:val="right"/>
      <w:pPr>
        <w:ind w:left="2160" w:hanging="180"/>
      </w:pPr>
    </w:lvl>
    <w:lvl w:ilvl="3" w:tplc="44205812" w:tentative="1">
      <w:start w:val="1"/>
      <w:numFmt w:val="decimal"/>
      <w:lvlText w:val="%4."/>
      <w:lvlJc w:val="left"/>
      <w:pPr>
        <w:ind w:left="2880" w:hanging="360"/>
      </w:pPr>
    </w:lvl>
    <w:lvl w:ilvl="4" w:tplc="44205812" w:tentative="1">
      <w:start w:val="1"/>
      <w:numFmt w:val="lowerLetter"/>
      <w:lvlText w:val="%5."/>
      <w:lvlJc w:val="left"/>
      <w:pPr>
        <w:ind w:left="3600" w:hanging="360"/>
      </w:pPr>
    </w:lvl>
    <w:lvl w:ilvl="5" w:tplc="44205812" w:tentative="1">
      <w:start w:val="1"/>
      <w:numFmt w:val="lowerRoman"/>
      <w:lvlText w:val="%6."/>
      <w:lvlJc w:val="right"/>
      <w:pPr>
        <w:ind w:left="4320" w:hanging="180"/>
      </w:pPr>
    </w:lvl>
    <w:lvl w:ilvl="6" w:tplc="44205812" w:tentative="1">
      <w:start w:val="1"/>
      <w:numFmt w:val="decimal"/>
      <w:lvlText w:val="%7."/>
      <w:lvlJc w:val="left"/>
      <w:pPr>
        <w:ind w:left="5040" w:hanging="360"/>
      </w:pPr>
    </w:lvl>
    <w:lvl w:ilvl="7" w:tplc="44205812" w:tentative="1">
      <w:start w:val="1"/>
      <w:numFmt w:val="lowerLetter"/>
      <w:lvlText w:val="%8."/>
      <w:lvlJc w:val="left"/>
      <w:pPr>
        <w:ind w:left="5760" w:hanging="360"/>
      </w:pPr>
    </w:lvl>
    <w:lvl w:ilvl="8" w:tplc="4420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5">
    <w:multiLevelType w:val="hybridMultilevel"/>
    <w:lvl w:ilvl="0" w:tplc="23960279">
      <w:start w:val="1"/>
      <w:numFmt w:val="decimal"/>
      <w:lvlText w:val="%1."/>
      <w:lvlJc w:val="left"/>
      <w:pPr>
        <w:ind w:left="720" w:hanging="360"/>
      </w:pPr>
    </w:lvl>
    <w:lvl w:ilvl="1" w:tplc="23960279" w:tentative="1">
      <w:start w:val="1"/>
      <w:numFmt w:val="lowerLetter"/>
      <w:lvlText w:val="%2."/>
      <w:lvlJc w:val="left"/>
      <w:pPr>
        <w:ind w:left="1440" w:hanging="360"/>
      </w:pPr>
    </w:lvl>
    <w:lvl w:ilvl="2" w:tplc="23960279" w:tentative="1">
      <w:start w:val="1"/>
      <w:numFmt w:val="lowerRoman"/>
      <w:lvlText w:val="%3."/>
      <w:lvlJc w:val="right"/>
      <w:pPr>
        <w:ind w:left="2160" w:hanging="180"/>
      </w:pPr>
    </w:lvl>
    <w:lvl w:ilvl="3" w:tplc="23960279" w:tentative="1">
      <w:start w:val="1"/>
      <w:numFmt w:val="decimal"/>
      <w:lvlText w:val="%4."/>
      <w:lvlJc w:val="left"/>
      <w:pPr>
        <w:ind w:left="2880" w:hanging="360"/>
      </w:pPr>
    </w:lvl>
    <w:lvl w:ilvl="4" w:tplc="23960279" w:tentative="1">
      <w:start w:val="1"/>
      <w:numFmt w:val="lowerLetter"/>
      <w:lvlText w:val="%5."/>
      <w:lvlJc w:val="left"/>
      <w:pPr>
        <w:ind w:left="3600" w:hanging="360"/>
      </w:pPr>
    </w:lvl>
    <w:lvl w:ilvl="5" w:tplc="23960279" w:tentative="1">
      <w:start w:val="1"/>
      <w:numFmt w:val="lowerRoman"/>
      <w:lvlText w:val="%6."/>
      <w:lvlJc w:val="right"/>
      <w:pPr>
        <w:ind w:left="4320" w:hanging="180"/>
      </w:pPr>
    </w:lvl>
    <w:lvl w:ilvl="6" w:tplc="23960279" w:tentative="1">
      <w:start w:val="1"/>
      <w:numFmt w:val="decimal"/>
      <w:lvlText w:val="%7."/>
      <w:lvlJc w:val="left"/>
      <w:pPr>
        <w:ind w:left="5040" w:hanging="360"/>
      </w:pPr>
    </w:lvl>
    <w:lvl w:ilvl="7" w:tplc="23960279" w:tentative="1">
      <w:start w:val="1"/>
      <w:numFmt w:val="lowerLetter"/>
      <w:lvlText w:val="%8."/>
      <w:lvlJc w:val="left"/>
      <w:pPr>
        <w:ind w:left="5760" w:hanging="360"/>
      </w:pPr>
    </w:lvl>
    <w:lvl w:ilvl="8" w:tplc="2396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4">
    <w:multiLevelType w:val="hybridMultilevel"/>
    <w:lvl w:ilvl="0" w:tplc="34465741">
      <w:start w:val="1"/>
      <w:numFmt w:val="decimal"/>
      <w:lvlText w:val="%1."/>
      <w:lvlJc w:val="left"/>
      <w:pPr>
        <w:ind w:left="720" w:hanging="360"/>
      </w:pPr>
    </w:lvl>
    <w:lvl w:ilvl="1" w:tplc="34465741" w:tentative="1">
      <w:start w:val="1"/>
      <w:numFmt w:val="lowerLetter"/>
      <w:lvlText w:val="%2."/>
      <w:lvlJc w:val="left"/>
      <w:pPr>
        <w:ind w:left="1440" w:hanging="360"/>
      </w:pPr>
    </w:lvl>
    <w:lvl w:ilvl="2" w:tplc="34465741" w:tentative="1">
      <w:start w:val="1"/>
      <w:numFmt w:val="lowerRoman"/>
      <w:lvlText w:val="%3."/>
      <w:lvlJc w:val="right"/>
      <w:pPr>
        <w:ind w:left="2160" w:hanging="180"/>
      </w:pPr>
    </w:lvl>
    <w:lvl w:ilvl="3" w:tplc="34465741" w:tentative="1">
      <w:start w:val="1"/>
      <w:numFmt w:val="decimal"/>
      <w:lvlText w:val="%4."/>
      <w:lvlJc w:val="left"/>
      <w:pPr>
        <w:ind w:left="2880" w:hanging="360"/>
      </w:pPr>
    </w:lvl>
    <w:lvl w:ilvl="4" w:tplc="34465741" w:tentative="1">
      <w:start w:val="1"/>
      <w:numFmt w:val="lowerLetter"/>
      <w:lvlText w:val="%5."/>
      <w:lvlJc w:val="left"/>
      <w:pPr>
        <w:ind w:left="3600" w:hanging="360"/>
      </w:pPr>
    </w:lvl>
    <w:lvl w:ilvl="5" w:tplc="34465741" w:tentative="1">
      <w:start w:val="1"/>
      <w:numFmt w:val="lowerRoman"/>
      <w:lvlText w:val="%6."/>
      <w:lvlJc w:val="right"/>
      <w:pPr>
        <w:ind w:left="4320" w:hanging="180"/>
      </w:pPr>
    </w:lvl>
    <w:lvl w:ilvl="6" w:tplc="34465741" w:tentative="1">
      <w:start w:val="1"/>
      <w:numFmt w:val="decimal"/>
      <w:lvlText w:val="%7."/>
      <w:lvlJc w:val="left"/>
      <w:pPr>
        <w:ind w:left="5040" w:hanging="360"/>
      </w:pPr>
    </w:lvl>
    <w:lvl w:ilvl="7" w:tplc="34465741" w:tentative="1">
      <w:start w:val="1"/>
      <w:numFmt w:val="lowerLetter"/>
      <w:lvlText w:val="%8."/>
      <w:lvlJc w:val="left"/>
      <w:pPr>
        <w:ind w:left="5760" w:hanging="360"/>
      </w:pPr>
    </w:lvl>
    <w:lvl w:ilvl="8" w:tplc="3446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3">
    <w:multiLevelType w:val="hybridMultilevel"/>
    <w:lvl w:ilvl="0" w:tplc="56109619">
      <w:start w:val="1"/>
      <w:numFmt w:val="decimal"/>
      <w:lvlText w:val="%1."/>
      <w:lvlJc w:val="left"/>
      <w:pPr>
        <w:ind w:left="720" w:hanging="360"/>
      </w:pPr>
    </w:lvl>
    <w:lvl w:ilvl="1" w:tplc="56109619" w:tentative="1">
      <w:start w:val="1"/>
      <w:numFmt w:val="lowerLetter"/>
      <w:lvlText w:val="%2."/>
      <w:lvlJc w:val="left"/>
      <w:pPr>
        <w:ind w:left="1440" w:hanging="360"/>
      </w:pPr>
    </w:lvl>
    <w:lvl w:ilvl="2" w:tplc="56109619" w:tentative="1">
      <w:start w:val="1"/>
      <w:numFmt w:val="lowerRoman"/>
      <w:lvlText w:val="%3."/>
      <w:lvlJc w:val="right"/>
      <w:pPr>
        <w:ind w:left="2160" w:hanging="180"/>
      </w:pPr>
    </w:lvl>
    <w:lvl w:ilvl="3" w:tplc="56109619" w:tentative="1">
      <w:start w:val="1"/>
      <w:numFmt w:val="decimal"/>
      <w:lvlText w:val="%4."/>
      <w:lvlJc w:val="left"/>
      <w:pPr>
        <w:ind w:left="2880" w:hanging="360"/>
      </w:pPr>
    </w:lvl>
    <w:lvl w:ilvl="4" w:tplc="56109619" w:tentative="1">
      <w:start w:val="1"/>
      <w:numFmt w:val="lowerLetter"/>
      <w:lvlText w:val="%5."/>
      <w:lvlJc w:val="left"/>
      <w:pPr>
        <w:ind w:left="3600" w:hanging="360"/>
      </w:pPr>
    </w:lvl>
    <w:lvl w:ilvl="5" w:tplc="56109619" w:tentative="1">
      <w:start w:val="1"/>
      <w:numFmt w:val="lowerRoman"/>
      <w:lvlText w:val="%6."/>
      <w:lvlJc w:val="right"/>
      <w:pPr>
        <w:ind w:left="4320" w:hanging="180"/>
      </w:pPr>
    </w:lvl>
    <w:lvl w:ilvl="6" w:tplc="56109619" w:tentative="1">
      <w:start w:val="1"/>
      <w:numFmt w:val="decimal"/>
      <w:lvlText w:val="%7."/>
      <w:lvlJc w:val="left"/>
      <w:pPr>
        <w:ind w:left="5040" w:hanging="360"/>
      </w:pPr>
    </w:lvl>
    <w:lvl w:ilvl="7" w:tplc="56109619" w:tentative="1">
      <w:start w:val="1"/>
      <w:numFmt w:val="lowerLetter"/>
      <w:lvlText w:val="%8."/>
      <w:lvlJc w:val="left"/>
      <w:pPr>
        <w:ind w:left="5760" w:hanging="360"/>
      </w:pPr>
    </w:lvl>
    <w:lvl w:ilvl="8" w:tplc="5610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2">
    <w:multiLevelType w:val="hybridMultilevel"/>
    <w:lvl w:ilvl="0" w:tplc="20532009">
      <w:start w:val="1"/>
      <w:numFmt w:val="decimal"/>
      <w:lvlText w:val="%1."/>
      <w:lvlJc w:val="left"/>
      <w:pPr>
        <w:ind w:left="720" w:hanging="360"/>
      </w:pPr>
    </w:lvl>
    <w:lvl w:ilvl="1" w:tplc="20532009" w:tentative="1">
      <w:start w:val="1"/>
      <w:numFmt w:val="lowerLetter"/>
      <w:lvlText w:val="%2."/>
      <w:lvlJc w:val="left"/>
      <w:pPr>
        <w:ind w:left="1440" w:hanging="360"/>
      </w:pPr>
    </w:lvl>
    <w:lvl w:ilvl="2" w:tplc="20532009" w:tentative="1">
      <w:start w:val="1"/>
      <w:numFmt w:val="lowerRoman"/>
      <w:lvlText w:val="%3."/>
      <w:lvlJc w:val="right"/>
      <w:pPr>
        <w:ind w:left="2160" w:hanging="180"/>
      </w:pPr>
    </w:lvl>
    <w:lvl w:ilvl="3" w:tplc="20532009" w:tentative="1">
      <w:start w:val="1"/>
      <w:numFmt w:val="decimal"/>
      <w:lvlText w:val="%4."/>
      <w:lvlJc w:val="left"/>
      <w:pPr>
        <w:ind w:left="2880" w:hanging="360"/>
      </w:pPr>
    </w:lvl>
    <w:lvl w:ilvl="4" w:tplc="20532009" w:tentative="1">
      <w:start w:val="1"/>
      <w:numFmt w:val="lowerLetter"/>
      <w:lvlText w:val="%5."/>
      <w:lvlJc w:val="left"/>
      <w:pPr>
        <w:ind w:left="3600" w:hanging="360"/>
      </w:pPr>
    </w:lvl>
    <w:lvl w:ilvl="5" w:tplc="20532009" w:tentative="1">
      <w:start w:val="1"/>
      <w:numFmt w:val="lowerRoman"/>
      <w:lvlText w:val="%6."/>
      <w:lvlJc w:val="right"/>
      <w:pPr>
        <w:ind w:left="4320" w:hanging="180"/>
      </w:pPr>
    </w:lvl>
    <w:lvl w:ilvl="6" w:tplc="20532009" w:tentative="1">
      <w:start w:val="1"/>
      <w:numFmt w:val="decimal"/>
      <w:lvlText w:val="%7."/>
      <w:lvlJc w:val="left"/>
      <w:pPr>
        <w:ind w:left="5040" w:hanging="360"/>
      </w:pPr>
    </w:lvl>
    <w:lvl w:ilvl="7" w:tplc="20532009" w:tentative="1">
      <w:start w:val="1"/>
      <w:numFmt w:val="lowerLetter"/>
      <w:lvlText w:val="%8."/>
      <w:lvlJc w:val="left"/>
      <w:pPr>
        <w:ind w:left="5760" w:hanging="360"/>
      </w:pPr>
    </w:lvl>
    <w:lvl w:ilvl="8" w:tplc="2053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1">
    <w:multiLevelType w:val="hybridMultilevel"/>
    <w:lvl w:ilvl="0" w:tplc="54765820">
      <w:start w:val="1"/>
      <w:numFmt w:val="decimal"/>
      <w:lvlText w:val="%1."/>
      <w:lvlJc w:val="left"/>
      <w:pPr>
        <w:ind w:left="720" w:hanging="360"/>
      </w:pPr>
    </w:lvl>
    <w:lvl w:ilvl="1" w:tplc="54765820" w:tentative="1">
      <w:start w:val="1"/>
      <w:numFmt w:val="lowerLetter"/>
      <w:lvlText w:val="%2."/>
      <w:lvlJc w:val="left"/>
      <w:pPr>
        <w:ind w:left="1440" w:hanging="360"/>
      </w:pPr>
    </w:lvl>
    <w:lvl w:ilvl="2" w:tplc="54765820" w:tentative="1">
      <w:start w:val="1"/>
      <w:numFmt w:val="lowerRoman"/>
      <w:lvlText w:val="%3."/>
      <w:lvlJc w:val="right"/>
      <w:pPr>
        <w:ind w:left="2160" w:hanging="180"/>
      </w:pPr>
    </w:lvl>
    <w:lvl w:ilvl="3" w:tplc="54765820" w:tentative="1">
      <w:start w:val="1"/>
      <w:numFmt w:val="decimal"/>
      <w:lvlText w:val="%4."/>
      <w:lvlJc w:val="left"/>
      <w:pPr>
        <w:ind w:left="2880" w:hanging="360"/>
      </w:pPr>
    </w:lvl>
    <w:lvl w:ilvl="4" w:tplc="54765820" w:tentative="1">
      <w:start w:val="1"/>
      <w:numFmt w:val="lowerLetter"/>
      <w:lvlText w:val="%5."/>
      <w:lvlJc w:val="left"/>
      <w:pPr>
        <w:ind w:left="3600" w:hanging="360"/>
      </w:pPr>
    </w:lvl>
    <w:lvl w:ilvl="5" w:tplc="54765820" w:tentative="1">
      <w:start w:val="1"/>
      <w:numFmt w:val="lowerRoman"/>
      <w:lvlText w:val="%6."/>
      <w:lvlJc w:val="right"/>
      <w:pPr>
        <w:ind w:left="4320" w:hanging="180"/>
      </w:pPr>
    </w:lvl>
    <w:lvl w:ilvl="6" w:tplc="54765820" w:tentative="1">
      <w:start w:val="1"/>
      <w:numFmt w:val="decimal"/>
      <w:lvlText w:val="%7."/>
      <w:lvlJc w:val="left"/>
      <w:pPr>
        <w:ind w:left="5040" w:hanging="360"/>
      </w:pPr>
    </w:lvl>
    <w:lvl w:ilvl="7" w:tplc="54765820" w:tentative="1">
      <w:start w:val="1"/>
      <w:numFmt w:val="lowerLetter"/>
      <w:lvlText w:val="%8."/>
      <w:lvlJc w:val="left"/>
      <w:pPr>
        <w:ind w:left="5760" w:hanging="360"/>
      </w:pPr>
    </w:lvl>
    <w:lvl w:ilvl="8" w:tplc="5476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0">
    <w:multiLevelType w:val="hybridMultilevel"/>
    <w:lvl w:ilvl="0" w:tplc="96078517">
      <w:start w:val="1"/>
      <w:numFmt w:val="decimal"/>
      <w:lvlText w:val="%1."/>
      <w:lvlJc w:val="left"/>
      <w:pPr>
        <w:ind w:left="720" w:hanging="360"/>
      </w:pPr>
    </w:lvl>
    <w:lvl w:ilvl="1" w:tplc="96078517" w:tentative="1">
      <w:start w:val="1"/>
      <w:numFmt w:val="lowerLetter"/>
      <w:lvlText w:val="%2."/>
      <w:lvlJc w:val="left"/>
      <w:pPr>
        <w:ind w:left="1440" w:hanging="360"/>
      </w:pPr>
    </w:lvl>
    <w:lvl w:ilvl="2" w:tplc="96078517" w:tentative="1">
      <w:start w:val="1"/>
      <w:numFmt w:val="lowerRoman"/>
      <w:lvlText w:val="%3."/>
      <w:lvlJc w:val="right"/>
      <w:pPr>
        <w:ind w:left="2160" w:hanging="180"/>
      </w:pPr>
    </w:lvl>
    <w:lvl w:ilvl="3" w:tplc="96078517" w:tentative="1">
      <w:start w:val="1"/>
      <w:numFmt w:val="decimal"/>
      <w:lvlText w:val="%4."/>
      <w:lvlJc w:val="left"/>
      <w:pPr>
        <w:ind w:left="2880" w:hanging="360"/>
      </w:pPr>
    </w:lvl>
    <w:lvl w:ilvl="4" w:tplc="96078517" w:tentative="1">
      <w:start w:val="1"/>
      <w:numFmt w:val="lowerLetter"/>
      <w:lvlText w:val="%5."/>
      <w:lvlJc w:val="left"/>
      <w:pPr>
        <w:ind w:left="3600" w:hanging="360"/>
      </w:pPr>
    </w:lvl>
    <w:lvl w:ilvl="5" w:tplc="96078517" w:tentative="1">
      <w:start w:val="1"/>
      <w:numFmt w:val="lowerRoman"/>
      <w:lvlText w:val="%6."/>
      <w:lvlJc w:val="right"/>
      <w:pPr>
        <w:ind w:left="4320" w:hanging="180"/>
      </w:pPr>
    </w:lvl>
    <w:lvl w:ilvl="6" w:tplc="96078517" w:tentative="1">
      <w:start w:val="1"/>
      <w:numFmt w:val="decimal"/>
      <w:lvlText w:val="%7."/>
      <w:lvlJc w:val="left"/>
      <w:pPr>
        <w:ind w:left="5040" w:hanging="360"/>
      </w:pPr>
    </w:lvl>
    <w:lvl w:ilvl="7" w:tplc="96078517" w:tentative="1">
      <w:start w:val="1"/>
      <w:numFmt w:val="lowerLetter"/>
      <w:lvlText w:val="%8."/>
      <w:lvlJc w:val="left"/>
      <w:pPr>
        <w:ind w:left="5760" w:hanging="360"/>
      </w:pPr>
    </w:lvl>
    <w:lvl w:ilvl="8" w:tplc="9607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9">
    <w:multiLevelType w:val="hybridMultilevel"/>
    <w:lvl w:ilvl="0" w:tplc="55887267">
      <w:start w:val="1"/>
      <w:numFmt w:val="decimal"/>
      <w:lvlText w:val="%1."/>
      <w:lvlJc w:val="left"/>
      <w:pPr>
        <w:ind w:left="720" w:hanging="360"/>
      </w:pPr>
    </w:lvl>
    <w:lvl w:ilvl="1" w:tplc="55887267" w:tentative="1">
      <w:start w:val="1"/>
      <w:numFmt w:val="lowerLetter"/>
      <w:lvlText w:val="%2."/>
      <w:lvlJc w:val="left"/>
      <w:pPr>
        <w:ind w:left="1440" w:hanging="360"/>
      </w:pPr>
    </w:lvl>
    <w:lvl w:ilvl="2" w:tplc="55887267" w:tentative="1">
      <w:start w:val="1"/>
      <w:numFmt w:val="lowerRoman"/>
      <w:lvlText w:val="%3."/>
      <w:lvlJc w:val="right"/>
      <w:pPr>
        <w:ind w:left="2160" w:hanging="180"/>
      </w:pPr>
    </w:lvl>
    <w:lvl w:ilvl="3" w:tplc="55887267" w:tentative="1">
      <w:start w:val="1"/>
      <w:numFmt w:val="decimal"/>
      <w:lvlText w:val="%4."/>
      <w:lvlJc w:val="left"/>
      <w:pPr>
        <w:ind w:left="2880" w:hanging="360"/>
      </w:pPr>
    </w:lvl>
    <w:lvl w:ilvl="4" w:tplc="55887267" w:tentative="1">
      <w:start w:val="1"/>
      <w:numFmt w:val="lowerLetter"/>
      <w:lvlText w:val="%5."/>
      <w:lvlJc w:val="left"/>
      <w:pPr>
        <w:ind w:left="3600" w:hanging="360"/>
      </w:pPr>
    </w:lvl>
    <w:lvl w:ilvl="5" w:tplc="55887267" w:tentative="1">
      <w:start w:val="1"/>
      <w:numFmt w:val="lowerRoman"/>
      <w:lvlText w:val="%6."/>
      <w:lvlJc w:val="right"/>
      <w:pPr>
        <w:ind w:left="4320" w:hanging="180"/>
      </w:pPr>
    </w:lvl>
    <w:lvl w:ilvl="6" w:tplc="55887267" w:tentative="1">
      <w:start w:val="1"/>
      <w:numFmt w:val="decimal"/>
      <w:lvlText w:val="%7."/>
      <w:lvlJc w:val="left"/>
      <w:pPr>
        <w:ind w:left="5040" w:hanging="360"/>
      </w:pPr>
    </w:lvl>
    <w:lvl w:ilvl="7" w:tplc="55887267" w:tentative="1">
      <w:start w:val="1"/>
      <w:numFmt w:val="lowerLetter"/>
      <w:lvlText w:val="%8."/>
      <w:lvlJc w:val="left"/>
      <w:pPr>
        <w:ind w:left="5760" w:hanging="360"/>
      </w:pPr>
    </w:lvl>
    <w:lvl w:ilvl="8" w:tplc="5588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8">
    <w:multiLevelType w:val="hybridMultilevel"/>
    <w:lvl w:ilvl="0" w:tplc="25293920">
      <w:start w:val="1"/>
      <w:numFmt w:val="decimal"/>
      <w:lvlText w:val="%1."/>
      <w:lvlJc w:val="left"/>
      <w:pPr>
        <w:ind w:left="720" w:hanging="360"/>
      </w:pPr>
    </w:lvl>
    <w:lvl w:ilvl="1" w:tplc="25293920" w:tentative="1">
      <w:start w:val="1"/>
      <w:numFmt w:val="lowerLetter"/>
      <w:lvlText w:val="%2."/>
      <w:lvlJc w:val="left"/>
      <w:pPr>
        <w:ind w:left="1440" w:hanging="360"/>
      </w:pPr>
    </w:lvl>
    <w:lvl w:ilvl="2" w:tplc="25293920" w:tentative="1">
      <w:start w:val="1"/>
      <w:numFmt w:val="lowerRoman"/>
      <w:lvlText w:val="%3."/>
      <w:lvlJc w:val="right"/>
      <w:pPr>
        <w:ind w:left="2160" w:hanging="180"/>
      </w:pPr>
    </w:lvl>
    <w:lvl w:ilvl="3" w:tplc="25293920" w:tentative="1">
      <w:start w:val="1"/>
      <w:numFmt w:val="decimal"/>
      <w:lvlText w:val="%4."/>
      <w:lvlJc w:val="left"/>
      <w:pPr>
        <w:ind w:left="2880" w:hanging="360"/>
      </w:pPr>
    </w:lvl>
    <w:lvl w:ilvl="4" w:tplc="25293920" w:tentative="1">
      <w:start w:val="1"/>
      <w:numFmt w:val="lowerLetter"/>
      <w:lvlText w:val="%5."/>
      <w:lvlJc w:val="left"/>
      <w:pPr>
        <w:ind w:left="3600" w:hanging="360"/>
      </w:pPr>
    </w:lvl>
    <w:lvl w:ilvl="5" w:tplc="25293920" w:tentative="1">
      <w:start w:val="1"/>
      <w:numFmt w:val="lowerRoman"/>
      <w:lvlText w:val="%6."/>
      <w:lvlJc w:val="right"/>
      <w:pPr>
        <w:ind w:left="4320" w:hanging="180"/>
      </w:pPr>
    </w:lvl>
    <w:lvl w:ilvl="6" w:tplc="25293920" w:tentative="1">
      <w:start w:val="1"/>
      <w:numFmt w:val="decimal"/>
      <w:lvlText w:val="%7."/>
      <w:lvlJc w:val="left"/>
      <w:pPr>
        <w:ind w:left="5040" w:hanging="360"/>
      </w:pPr>
    </w:lvl>
    <w:lvl w:ilvl="7" w:tplc="25293920" w:tentative="1">
      <w:start w:val="1"/>
      <w:numFmt w:val="lowerLetter"/>
      <w:lvlText w:val="%8."/>
      <w:lvlJc w:val="left"/>
      <w:pPr>
        <w:ind w:left="5760" w:hanging="360"/>
      </w:pPr>
    </w:lvl>
    <w:lvl w:ilvl="8" w:tplc="2529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7">
    <w:multiLevelType w:val="hybridMultilevel"/>
    <w:lvl w:ilvl="0" w:tplc="52889850">
      <w:start w:val="1"/>
      <w:numFmt w:val="decimal"/>
      <w:lvlText w:val="%1."/>
      <w:lvlJc w:val="left"/>
      <w:pPr>
        <w:ind w:left="720" w:hanging="360"/>
      </w:pPr>
    </w:lvl>
    <w:lvl w:ilvl="1" w:tplc="52889850" w:tentative="1">
      <w:start w:val="1"/>
      <w:numFmt w:val="lowerLetter"/>
      <w:lvlText w:val="%2."/>
      <w:lvlJc w:val="left"/>
      <w:pPr>
        <w:ind w:left="1440" w:hanging="360"/>
      </w:pPr>
    </w:lvl>
    <w:lvl w:ilvl="2" w:tplc="52889850" w:tentative="1">
      <w:start w:val="1"/>
      <w:numFmt w:val="lowerRoman"/>
      <w:lvlText w:val="%3."/>
      <w:lvlJc w:val="right"/>
      <w:pPr>
        <w:ind w:left="2160" w:hanging="180"/>
      </w:pPr>
    </w:lvl>
    <w:lvl w:ilvl="3" w:tplc="52889850" w:tentative="1">
      <w:start w:val="1"/>
      <w:numFmt w:val="decimal"/>
      <w:lvlText w:val="%4."/>
      <w:lvlJc w:val="left"/>
      <w:pPr>
        <w:ind w:left="2880" w:hanging="360"/>
      </w:pPr>
    </w:lvl>
    <w:lvl w:ilvl="4" w:tplc="52889850" w:tentative="1">
      <w:start w:val="1"/>
      <w:numFmt w:val="lowerLetter"/>
      <w:lvlText w:val="%5."/>
      <w:lvlJc w:val="left"/>
      <w:pPr>
        <w:ind w:left="3600" w:hanging="360"/>
      </w:pPr>
    </w:lvl>
    <w:lvl w:ilvl="5" w:tplc="52889850" w:tentative="1">
      <w:start w:val="1"/>
      <w:numFmt w:val="lowerRoman"/>
      <w:lvlText w:val="%6."/>
      <w:lvlJc w:val="right"/>
      <w:pPr>
        <w:ind w:left="4320" w:hanging="180"/>
      </w:pPr>
    </w:lvl>
    <w:lvl w:ilvl="6" w:tplc="52889850" w:tentative="1">
      <w:start w:val="1"/>
      <w:numFmt w:val="decimal"/>
      <w:lvlText w:val="%7."/>
      <w:lvlJc w:val="left"/>
      <w:pPr>
        <w:ind w:left="5040" w:hanging="360"/>
      </w:pPr>
    </w:lvl>
    <w:lvl w:ilvl="7" w:tplc="52889850" w:tentative="1">
      <w:start w:val="1"/>
      <w:numFmt w:val="lowerLetter"/>
      <w:lvlText w:val="%8."/>
      <w:lvlJc w:val="left"/>
      <w:pPr>
        <w:ind w:left="5760" w:hanging="360"/>
      </w:pPr>
    </w:lvl>
    <w:lvl w:ilvl="8" w:tplc="5288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6">
    <w:multiLevelType w:val="hybridMultilevel"/>
    <w:lvl w:ilvl="0" w:tplc="51000496">
      <w:start w:val="1"/>
      <w:numFmt w:val="decimal"/>
      <w:lvlText w:val="%1."/>
      <w:lvlJc w:val="left"/>
      <w:pPr>
        <w:ind w:left="720" w:hanging="360"/>
      </w:pPr>
    </w:lvl>
    <w:lvl w:ilvl="1" w:tplc="51000496" w:tentative="1">
      <w:start w:val="1"/>
      <w:numFmt w:val="lowerLetter"/>
      <w:lvlText w:val="%2."/>
      <w:lvlJc w:val="left"/>
      <w:pPr>
        <w:ind w:left="1440" w:hanging="360"/>
      </w:pPr>
    </w:lvl>
    <w:lvl w:ilvl="2" w:tplc="51000496" w:tentative="1">
      <w:start w:val="1"/>
      <w:numFmt w:val="lowerRoman"/>
      <w:lvlText w:val="%3."/>
      <w:lvlJc w:val="right"/>
      <w:pPr>
        <w:ind w:left="2160" w:hanging="180"/>
      </w:pPr>
    </w:lvl>
    <w:lvl w:ilvl="3" w:tplc="51000496" w:tentative="1">
      <w:start w:val="1"/>
      <w:numFmt w:val="decimal"/>
      <w:lvlText w:val="%4."/>
      <w:lvlJc w:val="left"/>
      <w:pPr>
        <w:ind w:left="2880" w:hanging="360"/>
      </w:pPr>
    </w:lvl>
    <w:lvl w:ilvl="4" w:tplc="51000496" w:tentative="1">
      <w:start w:val="1"/>
      <w:numFmt w:val="lowerLetter"/>
      <w:lvlText w:val="%5."/>
      <w:lvlJc w:val="left"/>
      <w:pPr>
        <w:ind w:left="3600" w:hanging="360"/>
      </w:pPr>
    </w:lvl>
    <w:lvl w:ilvl="5" w:tplc="51000496" w:tentative="1">
      <w:start w:val="1"/>
      <w:numFmt w:val="lowerRoman"/>
      <w:lvlText w:val="%6."/>
      <w:lvlJc w:val="right"/>
      <w:pPr>
        <w:ind w:left="4320" w:hanging="180"/>
      </w:pPr>
    </w:lvl>
    <w:lvl w:ilvl="6" w:tplc="51000496" w:tentative="1">
      <w:start w:val="1"/>
      <w:numFmt w:val="decimal"/>
      <w:lvlText w:val="%7."/>
      <w:lvlJc w:val="left"/>
      <w:pPr>
        <w:ind w:left="5040" w:hanging="360"/>
      </w:pPr>
    </w:lvl>
    <w:lvl w:ilvl="7" w:tplc="51000496" w:tentative="1">
      <w:start w:val="1"/>
      <w:numFmt w:val="lowerLetter"/>
      <w:lvlText w:val="%8."/>
      <w:lvlJc w:val="left"/>
      <w:pPr>
        <w:ind w:left="5760" w:hanging="360"/>
      </w:pPr>
    </w:lvl>
    <w:lvl w:ilvl="8" w:tplc="5100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5">
    <w:multiLevelType w:val="hybridMultilevel"/>
    <w:lvl w:ilvl="0" w:tplc="93313590">
      <w:start w:val="1"/>
      <w:numFmt w:val="decimal"/>
      <w:lvlText w:val="%1."/>
      <w:lvlJc w:val="left"/>
      <w:pPr>
        <w:ind w:left="720" w:hanging="360"/>
      </w:pPr>
    </w:lvl>
    <w:lvl w:ilvl="1" w:tplc="93313590" w:tentative="1">
      <w:start w:val="1"/>
      <w:numFmt w:val="lowerLetter"/>
      <w:lvlText w:val="%2."/>
      <w:lvlJc w:val="left"/>
      <w:pPr>
        <w:ind w:left="1440" w:hanging="360"/>
      </w:pPr>
    </w:lvl>
    <w:lvl w:ilvl="2" w:tplc="93313590" w:tentative="1">
      <w:start w:val="1"/>
      <w:numFmt w:val="lowerRoman"/>
      <w:lvlText w:val="%3."/>
      <w:lvlJc w:val="right"/>
      <w:pPr>
        <w:ind w:left="2160" w:hanging="180"/>
      </w:pPr>
    </w:lvl>
    <w:lvl w:ilvl="3" w:tplc="93313590" w:tentative="1">
      <w:start w:val="1"/>
      <w:numFmt w:val="decimal"/>
      <w:lvlText w:val="%4."/>
      <w:lvlJc w:val="left"/>
      <w:pPr>
        <w:ind w:left="2880" w:hanging="360"/>
      </w:pPr>
    </w:lvl>
    <w:lvl w:ilvl="4" w:tplc="93313590" w:tentative="1">
      <w:start w:val="1"/>
      <w:numFmt w:val="lowerLetter"/>
      <w:lvlText w:val="%5."/>
      <w:lvlJc w:val="left"/>
      <w:pPr>
        <w:ind w:left="3600" w:hanging="360"/>
      </w:pPr>
    </w:lvl>
    <w:lvl w:ilvl="5" w:tplc="93313590" w:tentative="1">
      <w:start w:val="1"/>
      <w:numFmt w:val="lowerRoman"/>
      <w:lvlText w:val="%6."/>
      <w:lvlJc w:val="right"/>
      <w:pPr>
        <w:ind w:left="4320" w:hanging="180"/>
      </w:pPr>
    </w:lvl>
    <w:lvl w:ilvl="6" w:tplc="93313590" w:tentative="1">
      <w:start w:val="1"/>
      <w:numFmt w:val="decimal"/>
      <w:lvlText w:val="%7."/>
      <w:lvlJc w:val="left"/>
      <w:pPr>
        <w:ind w:left="5040" w:hanging="360"/>
      </w:pPr>
    </w:lvl>
    <w:lvl w:ilvl="7" w:tplc="93313590" w:tentative="1">
      <w:start w:val="1"/>
      <w:numFmt w:val="lowerLetter"/>
      <w:lvlText w:val="%8."/>
      <w:lvlJc w:val="left"/>
      <w:pPr>
        <w:ind w:left="5760" w:hanging="360"/>
      </w:pPr>
    </w:lvl>
    <w:lvl w:ilvl="8" w:tplc="9331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4">
    <w:multiLevelType w:val="hybridMultilevel"/>
    <w:lvl w:ilvl="0" w:tplc="90293933">
      <w:start w:val="1"/>
      <w:numFmt w:val="decimal"/>
      <w:lvlText w:val="%1."/>
      <w:lvlJc w:val="left"/>
      <w:pPr>
        <w:ind w:left="720" w:hanging="360"/>
      </w:pPr>
    </w:lvl>
    <w:lvl w:ilvl="1" w:tplc="90293933" w:tentative="1">
      <w:start w:val="1"/>
      <w:numFmt w:val="lowerLetter"/>
      <w:lvlText w:val="%2."/>
      <w:lvlJc w:val="left"/>
      <w:pPr>
        <w:ind w:left="1440" w:hanging="360"/>
      </w:pPr>
    </w:lvl>
    <w:lvl w:ilvl="2" w:tplc="90293933" w:tentative="1">
      <w:start w:val="1"/>
      <w:numFmt w:val="lowerRoman"/>
      <w:lvlText w:val="%3."/>
      <w:lvlJc w:val="right"/>
      <w:pPr>
        <w:ind w:left="2160" w:hanging="180"/>
      </w:pPr>
    </w:lvl>
    <w:lvl w:ilvl="3" w:tplc="90293933" w:tentative="1">
      <w:start w:val="1"/>
      <w:numFmt w:val="decimal"/>
      <w:lvlText w:val="%4."/>
      <w:lvlJc w:val="left"/>
      <w:pPr>
        <w:ind w:left="2880" w:hanging="360"/>
      </w:pPr>
    </w:lvl>
    <w:lvl w:ilvl="4" w:tplc="90293933" w:tentative="1">
      <w:start w:val="1"/>
      <w:numFmt w:val="lowerLetter"/>
      <w:lvlText w:val="%5."/>
      <w:lvlJc w:val="left"/>
      <w:pPr>
        <w:ind w:left="3600" w:hanging="360"/>
      </w:pPr>
    </w:lvl>
    <w:lvl w:ilvl="5" w:tplc="90293933" w:tentative="1">
      <w:start w:val="1"/>
      <w:numFmt w:val="lowerRoman"/>
      <w:lvlText w:val="%6."/>
      <w:lvlJc w:val="right"/>
      <w:pPr>
        <w:ind w:left="4320" w:hanging="180"/>
      </w:pPr>
    </w:lvl>
    <w:lvl w:ilvl="6" w:tplc="90293933" w:tentative="1">
      <w:start w:val="1"/>
      <w:numFmt w:val="decimal"/>
      <w:lvlText w:val="%7."/>
      <w:lvlJc w:val="left"/>
      <w:pPr>
        <w:ind w:left="5040" w:hanging="360"/>
      </w:pPr>
    </w:lvl>
    <w:lvl w:ilvl="7" w:tplc="90293933" w:tentative="1">
      <w:start w:val="1"/>
      <w:numFmt w:val="lowerLetter"/>
      <w:lvlText w:val="%8."/>
      <w:lvlJc w:val="left"/>
      <w:pPr>
        <w:ind w:left="5760" w:hanging="360"/>
      </w:pPr>
    </w:lvl>
    <w:lvl w:ilvl="8" w:tplc="9029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3">
    <w:multiLevelType w:val="hybridMultilevel"/>
    <w:lvl w:ilvl="0" w:tplc="45012957">
      <w:start w:val="1"/>
      <w:numFmt w:val="decimal"/>
      <w:lvlText w:val="%1."/>
      <w:lvlJc w:val="left"/>
      <w:pPr>
        <w:ind w:left="720" w:hanging="360"/>
      </w:pPr>
    </w:lvl>
    <w:lvl w:ilvl="1" w:tplc="45012957" w:tentative="1">
      <w:start w:val="1"/>
      <w:numFmt w:val="lowerLetter"/>
      <w:lvlText w:val="%2."/>
      <w:lvlJc w:val="left"/>
      <w:pPr>
        <w:ind w:left="1440" w:hanging="360"/>
      </w:pPr>
    </w:lvl>
    <w:lvl w:ilvl="2" w:tplc="45012957" w:tentative="1">
      <w:start w:val="1"/>
      <w:numFmt w:val="lowerRoman"/>
      <w:lvlText w:val="%3."/>
      <w:lvlJc w:val="right"/>
      <w:pPr>
        <w:ind w:left="2160" w:hanging="180"/>
      </w:pPr>
    </w:lvl>
    <w:lvl w:ilvl="3" w:tplc="45012957" w:tentative="1">
      <w:start w:val="1"/>
      <w:numFmt w:val="decimal"/>
      <w:lvlText w:val="%4."/>
      <w:lvlJc w:val="left"/>
      <w:pPr>
        <w:ind w:left="2880" w:hanging="360"/>
      </w:pPr>
    </w:lvl>
    <w:lvl w:ilvl="4" w:tplc="45012957" w:tentative="1">
      <w:start w:val="1"/>
      <w:numFmt w:val="lowerLetter"/>
      <w:lvlText w:val="%5."/>
      <w:lvlJc w:val="left"/>
      <w:pPr>
        <w:ind w:left="3600" w:hanging="360"/>
      </w:pPr>
    </w:lvl>
    <w:lvl w:ilvl="5" w:tplc="45012957" w:tentative="1">
      <w:start w:val="1"/>
      <w:numFmt w:val="lowerRoman"/>
      <w:lvlText w:val="%6."/>
      <w:lvlJc w:val="right"/>
      <w:pPr>
        <w:ind w:left="4320" w:hanging="180"/>
      </w:pPr>
    </w:lvl>
    <w:lvl w:ilvl="6" w:tplc="45012957" w:tentative="1">
      <w:start w:val="1"/>
      <w:numFmt w:val="decimal"/>
      <w:lvlText w:val="%7."/>
      <w:lvlJc w:val="left"/>
      <w:pPr>
        <w:ind w:left="5040" w:hanging="360"/>
      </w:pPr>
    </w:lvl>
    <w:lvl w:ilvl="7" w:tplc="45012957" w:tentative="1">
      <w:start w:val="1"/>
      <w:numFmt w:val="lowerLetter"/>
      <w:lvlText w:val="%8."/>
      <w:lvlJc w:val="left"/>
      <w:pPr>
        <w:ind w:left="5760" w:hanging="360"/>
      </w:pPr>
    </w:lvl>
    <w:lvl w:ilvl="8" w:tplc="4501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2">
    <w:multiLevelType w:val="hybridMultilevel"/>
    <w:lvl w:ilvl="0" w:tplc="61778620">
      <w:start w:val="1"/>
      <w:numFmt w:val="decimal"/>
      <w:lvlText w:val="%1."/>
      <w:lvlJc w:val="left"/>
      <w:pPr>
        <w:ind w:left="720" w:hanging="360"/>
      </w:pPr>
    </w:lvl>
    <w:lvl w:ilvl="1" w:tplc="61778620" w:tentative="1">
      <w:start w:val="1"/>
      <w:numFmt w:val="lowerLetter"/>
      <w:lvlText w:val="%2."/>
      <w:lvlJc w:val="left"/>
      <w:pPr>
        <w:ind w:left="1440" w:hanging="360"/>
      </w:pPr>
    </w:lvl>
    <w:lvl w:ilvl="2" w:tplc="61778620" w:tentative="1">
      <w:start w:val="1"/>
      <w:numFmt w:val="lowerRoman"/>
      <w:lvlText w:val="%3."/>
      <w:lvlJc w:val="right"/>
      <w:pPr>
        <w:ind w:left="2160" w:hanging="180"/>
      </w:pPr>
    </w:lvl>
    <w:lvl w:ilvl="3" w:tplc="61778620" w:tentative="1">
      <w:start w:val="1"/>
      <w:numFmt w:val="decimal"/>
      <w:lvlText w:val="%4."/>
      <w:lvlJc w:val="left"/>
      <w:pPr>
        <w:ind w:left="2880" w:hanging="360"/>
      </w:pPr>
    </w:lvl>
    <w:lvl w:ilvl="4" w:tplc="61778620" w:tentative="1">
      <w:start w:val="1"/>
      <w:numFmt w:val="lowerLetter"/>
      <w:lvlText w:val="%5."/>
      <w:lvlJc w:val="left"/>
      <w:pPr>
        <w:ind w:left="3600" w:hanging="360"/>
      </w:pPr>
    </w:lvl>
    <w:lvl w:ilvl="5" w:tplc="61778620" w:tentative="1">
      <w:start w:val="1"/>
      <w:numFmt w:val="lowerRoman"/>
      <w:lvlText w:val="%6."/>
      <w:lvlJc w:val="right"/>
      <w:pPr>
        <w:ind w:left="4320" w:hanging="180"/>
      </w:pPr>
    </w:lvl>
    <w:lvl w:ilvl="6" w:tplc="61778620" w:tentative="1">
      <w:start w:val="1"/>
      <w:numFmt w:val="decimal"/>
      <w:lvlText w:val="%7."/>
      <w:lvlJc w:val="left"/>
      <w:pPr>
        <w:ind w:left="5040" w:hanging="360"/>
      </w:pPr>
    </w:lvl>
    <w:lvl w:ilvl="7" w:tplc="61778620" w:tentative="1">
      <w:start w:val="1"/>
      <w:numFmt w:val="lowerLetter"/>
      <w:lvlText w:val="%8."/>
      <w:lvlJc w:val="left"/>
      <w:pPr>
        <w:ind w:left="5760" w:hanging="360"/>
      </w:pPr>
    </w:lvl>
    <w:lvl w:ilvl="8" w:tplc="6177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1">
    <w:multiLevelType w:val="hybridMultilevel"/>
    <w:lvl w:ilvl="0" w:tplc="24674613">
      <w:start w:val="1"/>
      <w:numFmt w:val="decimal"/>
      <w:lvlText w:val="%1."/>
      <w:lvlJc w:val="left"/>
      <w:pPr>
        <w:ind w:left="720" w:hanging="360"/>
      </w:pPr>
    </w:lvl>
    <w:lvl w:ilvl="1" w:tplc="24674613" w:tentative="1">
      <w:start w:val="1"/>
      <w:numFmt w:val="lowerLetter"/>
      <w:lvlText w:val="%2."/>
      <w:lvlJc w:val="left"/>
      <w:pPr>
        <w:ind w:left="1440" w:hanging="360"/>
      </w:pPr>
    </w:lvl>
    <w:lvl w:ilvl="2" w:tplc="24674613" w:tentative="1">
      <w:start w:val="1"/>
      <w:numFmt w:val="lowerRoman"/>
      <w:lvlText w:val="%3."/>
      <w:lvlJc w:val="right"/>
      <w:pPr>
        <w:ind w:left="2160" w:hanging="180"/>
      </w:pPr>
    </w:lvl>
    <w:lvl w:ilvl="3" w:tplc="24674613" w:tentative="1">
      <w:start w:val="1"/>
      <w:numFmt w:val="decimal"/>
      <w:lvlText w:val="%4."/>
      <w:lvlJc w:val="left"/>
      <w:pPr>
        <w:ind w:left="2880" w:hanging="360"/>
      </w:pPr>
    </w:lvl>
    <w:lvl w:ilvl="4" w:tplc="24674613" w:tentative="1">
      <w:start w:val="1"/>
      <w:numFmt w:val="lowerLetter"/>
      <w:lvlText w:val="%5."/>
      <w:lvlJc w:val="left"/>
      <w:pPr>
        <w:ind w:left="3600" w:hanging="360"/>
      </w:pPr>
    </w:lvl>
    <w:lvl w:ilvl="5" w:tplc="24674613" w:tentative="1">
      <w:start w:val="1"/>
      <w:numFmt w:val="lowerRoman"/>
      <w:lvlText w:val="%6."/>
      <w:lvlJc w:val="right"/>
      <w:pPr>
        <w:ind w:left="4320" w:hanging="180"/>
      </w:pPr>
    </w:lvl>
    <w:lvl w:ilvl="6" w:tplc="24674613" w:tentative="1">
      <w:start w:val="1"/>
      <w:numFmt w:val="decimal"/>
      <w:lvlText w:val="%7."/>
      <w:lvlJc w:val="left"/>
      <w:pPr>
        <w:ind w:left="5040" w:hanging="360"/>
      </w:pPr>
    </w:lvl>
    <w:lvl w:ilvl="7" w:tplc="24674613" w:tentative="1">
      <w:start w:val="1"/>
      <w:numFmt w:val="lowerLetter"/>
      <w:lvlText w:val="%8."/>
      <w:lvlJc w:val="left"/>
      <w:pPr>
        <w:ind w:left="5760" w:hanging="360"/>
      </w:pPr>
    </w:lvl>
    <w:lvl w:ilvl="8" w:tplc="2467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0">
    <w:multiLevelType w:val="hybridMultilevel"/>
    <w:lvl w:ilvl="0" w:tplc="23827097">
      <w:start w:val="1"/>
      <w:numFmt w:val="decimal"/>
      <w:lvlText w:val="%1."/>
      <w:lvlJc w:val="left"/>
      <w:pPr>
        <w:ind w:left="720" w:hanging="360"/>
      </w:pPr>
    </w:lvl>
    <w:lvl w:ilvl="1" w:tplc="23827097" w:tentative="1">
      <w:start w:val="1"/>
      <w:numFmt w:val="lowerLetter"/>
      <w:lvlText w:val="%2."/>
      <w:lvlJc w:val="left"/>
      <w:pPr>
        <w:ind w:left="1440" w:hanging="360"/>
      </w:pPr>
    </w:lvl>
    <w:lvl w:ilvl="2" w:tplc="23827097" w:tentative="1">
      <w:start w:val="1"/>
      <w:numFmt w:val="lowerRoman"/>
      <w:lvlText w:val="%3."/>
      <w:lvlJc w:val="right"/>
      <w:pPr>
        <w:ind w:left="2160" w:hanging="180"/>
      </w:pPr>
    </w:lvl>
    <w:lvl w:ilvl="3" w:tplc="23827097" w:tentative="1">
      <w:start w:val="1"/>
      <w:numFmt w:val="decimal"/>
      <w:lvlText w:val="%4."/>
      <w:lvlJc w:val="left"/>
      <w:pPr>
        <w:ind w:left="2880" w:hanging="360"/>
      </w:pPr>
    </w:lvl>
    <w:lvl w:ilvl="4" w:tplc="23827097" w:tentative="1">
      <w:start w:val="1"/>
      <w:numFmt w:val="lowerLetter"/>
      <w:lvlText w:val="%5."/>
      <w:lvlJc w:val="left"/>
      <w:pPr>
        <w:ind w:left="3600" w:hanging="360"/>
      </w:pPr>
    </w:lvl>
    <w:lvl w:ilvl="5" w:tplc="23827097" w:tentative="1">
      <w:start w:val="1"/>
      <w:numFmt w:val="lowerRoman"/>
      <w:lvlText w:val="%6."/>
      <w:lvlJc w:val="right"/>
      <w:pPr>
        <w:ind w:left="4320" w:hanging="180"/>
      </w:pPr>
    </w:lvl>
    <w:lvl w:ilvl="6" w:tplc="23827097" w:tentative="1">
      <w:start w:val="1"/>
      <w:numFmt w:val="decimal"/>
      <w:lvlText w:val="%7."/>
      <w:lvlJc w:val="left"/>
      <w:pPr>
        <w:ind w:left="5040" w:hanging="360"/>
      </w:pPr>
    </w:lvl>
    <w:lvl w:ilvl="7" w:tplc="23827097" w:tentative="1">
      <w:start w:val="1"/>
      <w:numFmt w:val="lowerLetter"/>
      <w:lvlText w:val="%8."/>
      <w:lvlJc w:val="left"/>
      <w:pPr>
        <w:ind w:left="5760" w:hanging="360"/>
      </w:pPr>
    </w:lvl>
    <w:lvl w:ilvl="8" w:tplc="2382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9">
    <w:multiLevelType w:val="hybridMultilevel"/>
    <w:lvl w:ilvl="0" w:tplc="90018287">
      <w:start w:val="1"/>
      <w:numFmt w:val="decimal"/>
      <w:lvlText w:val="%1."/>
      <w:lvlJc w:val="left"/>
      <w:pPr>
        <w:ind w:left="720" w:hanging="360"/>
      </w:pPr>
    </w:lvl>
    <w:lvl w:ilvl="1" w:tplc="90018287" w:tentative="1">
      <w:start w:val="1"/>
      <w:numFmt w:val="lowerLetter"/>
      <w:lvlText w:val="%2."/>
      <w:lvlJc w:val="left"/>
      <w:pPr>
        <w:ind w:left="1440" w:hanging="360"/>
      </w:pPr>
    </w:lvl>
    <w:lvl w:ilvl="2" w:tplc="90018287" w:tentative="1">
      <w:start w:val="1"/>
      <w:numFmt w:val="lowerRoman"/>
      <w:lvlText w:val="%3."/>
      <w:lvlJc w:val="right"/>
      <w:pPr>
        <w:ind w:left="2160" w:hanging="180"/>
      </w:pPr>
    </w:lvl>
    <w:lvl w:ilvl="3" w:tplc="90018287" w:tentative="1">
      <w:start w:val="1"/>
      <w:numFmt w:val="decimal"/>
      <w:lvlText w:val="%4."/>
      <w:lvlJc w:val="left"/>
      <w:pPr>
        <w:ind w:left="2880" w:hanging="360"/>
      </w:pPr>
    </w:lvl>
    <w:lvl w:ilvl="4" w:tplc="90018287" w:tentative="1">
      <w:start w:val="1"/>
      <w:numFmt w:val="lowerLetter"/>
      <w:lvlText w:val="%5."/>
      <w:lvlJc w:val="left"/>
      <w:pPr>
        <w:ind w:left="3600" w:hanging="360"/>
      </w:pPr>
    </w:lvl>
    <w:lvl w:ilvl="5" w:tplc="90018287" w:tentative="1">
      <w:start w:val="1"/>
      <w:numFmt w:val="lowerRoman"/>
      <w:lvlText w:val="%6."/>
      <w:lvlJc w:val="right"/>
      <w:pPr>
        <w:ind w:left="4320" w:hanging="180"/>
      </w:pPr>
    </w:lvl>
    <w:lvl w:ilvl="6" w:tplc="90018287" w:tentative="1">
      <w:start w:val="1"/>
      <w:numFmt w:val="decimal"/>
      <w:lvlText w:val="%7."/>
      <w:lvlJc w:val="left"/>
      <w:pPr>
        <w:ind w:left="5040" w:hanging="360"/>
      </w:pPr>
    </w:lvl>
    <w:lvl w:ilvl="7" w:tplc="90018287" w:tentative="1">
      <w:start w:val="1"/>
      <w:numFmt w:val="lowerLetter"/>
      <w:lvlText w:val="%8."/>
      <w:lvlJc w:val="left"/>
      <w:pPr>
        <w:ind w:left="5760" w:hanging="360"/>
      </w:pPr>
    </w:lvl>
    <w:lvl w:ilvl="8" w:tplc="9001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8">
    <w:multiLevelType w:val="hybridMultilevel"/>
    <w:lvl w:ilvl="0" w:tplc="34803716">
      <w:start w:val="1"/>
      <w:numFmt w:val="decimal"/>
      <w:lvlText w:val="%1."/>
      <w:lvlJc w:val="left"/>
      <w:pPr>
        <w:ind w:left="720" w:hanging="360"/>
      </w:pPr>
    </w:lvl>
    <w:lvl w:ilvl="1" w:tplc="34803716" w:tentative="1">
      <w:start w:val="1"/>
      <w:numFmt w:val="lowerLetter"/>
      <w:lvlText w:val="%2."/>
      <w:lvlJc w:val="left"/>
      <w:pPr>
        <w:ind w:left="1440" w:hanging="360"/>
      </w:pPr>
    </w:lvl>
    <w:lvl w:ilvl="2" w:tplc="34803716" w:tentative="1">
      <w:start w:val="1"/>
      <w:numFmt w:val="lowerRoman"/>
      <w:lvlText w:val="%3."/>
      <w:lvlJc w:val="right"/>
      <w:pPr>
        <w:ind w:left="2160" w:hanging="180"/>
      </w:pPr>
    </w:lvl>
    <w:lvl w:ilvl="3" w:tplc="34803716" w:tentative="1">
      <w:start w:val="1"/>
      <w:numFmt w:val="decimal"/>
      <w:lvlText w:val="%4."/>
      <w:lvlJc w:val="left"/>
      <w:pPr>
        <w:ind w:left="2880" w:hanging="360"/>
      </w:pPr>
    </w:lvl>
    <w:lvl w:ilvl="4" w:tplc="34803716" w:tentative="1">
      <w:start w:val="1"/>
      <w:numFmt w:val="lowerLetter"/>
      <w:lvlText w:val="%5."/>
      <w:lvlJc w:val="left"/>
      <w:pPr>
        <w:ind w:left="3600" w:hanging="360"/>
      </w:pPr>
    </w:lvl>
    <w:lvl w:ilvl="5" w:tplc="34803716" w:tentative="1">
      <w:start w:val="1"/>
      <w:numFmt w:val="lowerRoman"/>
      <w:lvlText w:val="%6."/>
      <w:lvlJc w:val="right"/>
      <w:pPr>
        <w:ind w:left="4320" w:hanging="180"/>
      </w:pPr>
    </w:lvl>
    <w:lvl w:ilvl="6" w:tplc="34803716" w:tentative="1">
      <w:start w:val="1"/>
      <w:numFmt w:val="decimal"/>
      <w:lvlText w:val="%7."/>
      <w:lvlJc w:val="left"/>
      <w:pPr>
        <w:ind w:left="5040" w:hanging="360"/>
      </w:pPr>
    </w:lvl>
    <w:lvl w:ilvl="7" w:tplc="34803716" w:tentative="1">
      <w:start w:val="1"/>
      <w:numFmt w:val="lowerLetter"/>
      <w:lvlText w:val="%8."/>
      <w:lvlJc w:val="left"/>
      <w:pPr>
        <w:ind w:left="5760" w:hanging="360"/>
      </w:pPr>
    </w:lvl>
    <w:lvl w:ilvl="8" w:tplc="3480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7">
    <w:multiLevelType w:val="hybridMultilevel"/>
    <w:lvl w:ilvl="0" w:tplc="31264446">
      <w:start w:val="1"/>
      <w:numFmt w:val="decimal"/>
      <w:lvlText w:val="%1."/>
      <w:lvlJc w:val="left"/>
      <w:pPr>
        <w:ind w:left="720" w:hanging="360"/>
      </w:pPr>
    </w:lvl>
    <w:lvl w:ilvl="1" w:tplc="31264446" w:tentative="1">
      <w:start w:val="1"/>
      <w:numFmt w:val="lowerLetter"/>
      <w:lvlText w:val="%2."/>
      <w:lvlJc w:val="left"/>
      <w:pPr>
        <w:ind w:left="1440" w:hanging="360"/>
      </w:pPr>
    </w:lvl>
    <w:lvl w:ilvl="2" w:tplc="31264446" w:tentative="1">
      <w:start w:val="1"/>
      <w:numFmt w:val="lowerRoman"/>
      <w:lvlText w:val="%3."/>
      <w:lvlJc w:val="right"/>
      <w:pPr>
        <w:ind w:left="2160" w:hanging="180"/>
      </w:pPr>
    </w:lvl>
    <w:lvl w:ilvl="3" w:tplc="31264446" w:tentative="1">
      <w:start w:val="1"/>
      <w:numFmt w:val="decimal"/>
      <w:lvlText w:val="%4."/>
      <w:lvlJc w:val="left"/>
      <w:pPr>
        <w:ind w:left="2880" w:hanging="360"/>
      </w:pPr>
    </w:lvl>
    <w:lvl w:ilvl="4" w:tplc="31264446" w:tentative="1">
      <w:start w:val="1"/>
      <w:numFmt w:val="lowerLetter"/>
      <w:lvlText w:val="%5."/>
      <w:lvlJc w:val="left"/>
      <w:pPr>
        <w:ind w:left="3600" w:hanging="360"/>
      </w:pPr>
    </w:lvl>
    <w:lvl w:ilvl="5" w:tplc="31264446" w:tentative="1">
      <w:start w:val="1"/>
      <w:numFmt w:val="lowerRoman"/>
      <w:lvlText w:val="%6."/>
      <w:lvlJc w:val="right"/>
      <w:pPr>
        <w:ind w:left="4320" w:hanging="180"/>
      </w:pPr>
    </w:lvl>
    <w:lvl w:ilvl="6" w:tplc="31264446" w:tentative="1">
      <w:start w:val="1"/>
      <w:numFmt w:val="decimal"/>
      <w:lvlText w:val="%7."/>
      <w:lvlJc w:val="left"/>
      <w:pPr>
        <w:ind w:left="5040" w:hanging="360"/>
      </w:pPr>
    </w:lvl>
    <w:lvl w:ilvl="7" w:tplc="31264446" w:tentative="1">
      <w:start w:val="1"/>
      <w:numFmt w:val="lowerLetter"/>
      <w:lvlText w:val="%8."/>
      <w:lvlJc w:val="left"/>
      <w:pPr>
        <w:ind w:left="5760" w:hanging="360"/>
      </w:pPr>
    </w:lvl>
    <w:lvl w:ilvl="8" w:tplc="3126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6">
    <w:multiLevelType w:val="hybridMultilevel"/>
    <w:lvl w:ilvl="0" w:tplc="80471262">
      <w:start w:val="1"/>
      <w:numFmt w:val="decimal"/>
      <w:lvlText w:val="%1."/>
      <w:lvlJc w:val="left"/>
      <w:pPr>
        <w:ind w:left="720" w:hanging="360"/>
      </w:pPr>
    </w:lvl>
    <w:lvl w:ilvl="1" w:tplc="80471262" w:tentative="1">
      <w:start w:val="1"/>
      <w:numFmt w:val="lowerLetter"/>
      <w:lvlText w:val="%2."/>
      <w:lvlJc w:val="left"/>
      <w:pPr>
        <w:ind w:left="1440" w:hanging="360"/>
      </w:pPr>
    </w:lvl>
    <w:lvl w:ilvl="2" w:tplc="80471262" w:tentative="1">
      <w:start w:val="1"/>
      <w:numFmt w:val="lowerRoman"/>
      <w:lvlText w:val="%3."/>
      <w:lvlJc w:val="right"/>
      <w:pPr>
        <w:ind w:left="2160" w:hanging="180"/>
      </w:pPr>
    </w:lvl>
    <w:lvl w:ilvl="3" w:tplc="80471262" w:tentative="1">
      <w:start w:val="1"/>
      <w:numFmt w:val="decimal"/>
      <w:lvlText w:val="%4."/>
      <w:lvlJc w:val="left"/>
      <w:pPr>
        <w:ind w:left="2880" w:hanging="360"/>
      </w:pPr>
    </w:lvl>
    <w:lvl w:ilvl="4" w:tplc="80471262" w:tentative="1">
      <w:start w:val="1"/>
      <w:numFmt w:val="lowerLetter"/>
      <w:lvlText w:val="%5."/>
      <w:lvlJc w:val="left"/>
      <w:pPr>
        <w:ind w:left="3600" w:hanging="360"/>
      </w:pPr>
    </w:lvl>
    <w:lvl w:ilvl="5" w:tplc="80471262" w:tentative="1">
      <w:start w:val="1"/>
      <w:numFmt w:val="lowerRoman"/>
      <w:lvlText w:val="%6."/>
      <w:lvlJc w:val="right"/>
      <w:pPr>
        <w:ind w:left="4320" w:hanging="180"/>
      </w:pPr>
    </w:lvl>
    <w:lvl w:ilvl="6" w:tplc="80471262" w:tentative="1">
      <w:start w:val="1"/>
      <w:numFmt w:val="decimal"/>
      <w:lvlText w:val="%7."/>
      <w:lvlJc w:val="left"/>
      <w:pPr>
        <w:ind w:left="5040" w:hanging="360"/>
      </w:pPr>
    </w:lvl>
    <w:lvl w:ilvl="7" w:tplc="80471262" w:tentative="1">
      <w:start w:val="1"/>
      <w:numFmt w:val="lowerLetter"/>
      <w:lvlText w:val="%8."/>
      <w:lvlJc w:val="left"/>
      <w:pPr>
        <w:ind w:left="5760" w:hanging="360"/>
      </w:pPr>
    </w:lvl>
    <w:lvl w:ilvl="8" w:tplc="8047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5">
    <w:multiLevelType w:val="hybridMultilevel"/>
    <w:lvl w:ilvl="0" w:tplc="85292725">
      <w:start w:val="1"/>
      <w:numFmt w:val="decimal"/>
      <w:lvlText w:val="%1."/>
      <w:lvlJc w:val="left"/>
      <w:pPr>
        <w:ind w:left="720" w:hanging="360"/>
      </w:pPr>
    </w:lvl>
    <w:lvl w:ilvl="1" w:tplc="85292725" w:tentative="1">
      <w:start w:val="1"/>
      <w:numFmt w:val="lowerLetter"/>
      <w:lvlText w:val="%2."/>
      <w:lvlJc w:val="left"/>
      <w:pPr>
        <w:ind w:left="1440" w:hanging="360"/>
      </w:pPr>
    </w:lvl>
    <w:lvl w:ilvl="2" w:tplc="85292725" w:tentative="1">
      <w:start w:val="1"/>
      <w:numFmt w:val="lowerRoman"/>
      <w:lvlText w:val="%3."/>
      <w:lvlJc w:val="right"/>
      <w:pPr>
        <w:ind w:left="2160" w:hanging="180"/>
      </w:pPr>
    </w:lvl>
    <w:lvl w:ilvl="3" w:tplc="85292725" w:tentative="1">
      <w:start w:val="1"/>
      <w:numFmt w:val="decimal"/>
      <w:lvlText w:val="%4."/>
      <w:lvlJc w:val="left"/>
      <w:pPr>
        <w:ind w:left="2880" w:hanging="360"/>
      </w:pPr>
    </w:lvl>
    <w:lvl w:ilvl="4" w:tplc="85292725" w:tentative="1">
      <w:start w:val="1"/>
      <w:numFmt w:val="lowerLetter"/>
      <w:lvlText w:val="%5."/>
      <w:lvlJc w:val="left"/>
      <w:pPr>
        <w:ind w:left="3600" w:hanging="360"/>
      </w:pPr>
    </w:lvl>
    <w:lvl w:ilvl="5" w:tplc="85292725" w:tentative="1">
      <w:start w:val="1"/>
      <w:numFmt w:val="lowerRoman"/>
      <w:lvlText w:val="%6."/>
      <w:lvlJc w:val="right"/>
      <w:pPr>
        <w:ind w:left="4320" w:hanging="180"/>
      </w:pPr>
    </w:lvl>
    <w:lvl w:ilvl="6" w:tplc="85292725" w:tentative="1">
      <w:start w:val="1"/>
      <w:numFmt w:val="decimal"/>
      <w:lvlText w:val="%7."/>
      <w:lvlJc w:val="left"/>
      <w:pPr>
        <w:ind w:left="5040" w:hanging="360"/>
      </w:pPr>
    </w:lvl>
    <w:lvl w:ilvl="7" w:tplc="85292725" w:tentative="1">
      <w:start w:val="1"/>
      <w:numFmt w:val="lowerLetter"/>
      <w:lvlText w:val="%8."/>
      <w:lvlJc w:val="left"/>
      <w:pPr>
        <w:ind w:left="5760" w:hanging="360"/>
      </w:pPr>
    </w:lvl>
    <w:lvl w:ilvl="8" w:tplc="8529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4">
    <w:multiLevelType w:val="hybridMultilevel"/>
    <w:lvl w:ilvl="0" w:tplc="34487518">
      <w:start w:val="1"/>
      <w:numFmt w:val="decimal"/>
      <w:lvlText w:val="%1."/>
      <w:lvlJc w:val="left"/>
      <w:pPr>
        <w:ind w:left="720" w:hanging="360"/>
      </w:pPr>
    </w:lvl>
    <w:lvl w:ilvl="1" w:tplc="34487518" w:tentative="1">
      <w:start w:val="1"/>
      <w:numFmt w:val="lowerLetter"/>
      <w:lvlText w:val="%2."/>
      <w:lvlJc w:val="left"/>
      <w:pPr>
        <w:ind w:left="1440" w:hanging="360"/>
      </w:pPr>
    </w:lvl>
    <w:lvl w:ilvl="2" w:tplc="34487518" w:tentative="1">
      <w:start w:val="1"/>
      <w:numFmt w:val="lowerRoman"/>
      <w:lvlText w:val="%3."/>
      <w:lvlJc w:val="right"/>
      <w:pPr>
        <w:ind w:left="2160" w:hanging="180"/>
      </w:pPr>
    </w:lvl>
    <w:lvl w:ilvl="3" w:tplc="34487518" w:tentative="1">
      <w:start w:val="1"/>
      <w:numFmt w:val="decimal"/>
      <w:lvlText w:val="%4."/>
      <w:lvlJc w:val="left"/>
      <w:pPr>
        <w:ind w:left="2880" w:hanging="360"/>
      </w:pPr>
    </w:lvl>
    <w:lvl w:ilvl="4" w:tplc="34487518" w:tentative="1">
      <w:start w:val="1"/>
      <w:numFmt w:val="lowerLetter"/>
      <w:lvlText w:val="%5."/>
      <w:lvlJc w:val="left"/>
      <w:pPr>
        <w:ind w:left="3600" w:hanging="360"/>
      </w:pPr>
    </w:lvl>
    <w:lvl w:ilvl="5" w:tplc="34487518" w:tentative="1">
      <w:start w:val="1"/>
      <w:numFmt w:val="lowerRoman"/>
      <w:lvlText w:val="%6."/>
      <w:lvlJc w:val="right"/>
      <w:pPr>
        <w:ind w:left="4320" w:hanging="180"/>
      </w:pPr>
    </w:lvl>
    <w:lvl w:ilvl="6" w:tplc="34487518" w:tentative="1">
      <w:start w:val="1"/>
      <w:numFmt w:val="decimal"/>
      <w:lvlText w:val="%7."/>
      <w:lvlJc w:val="left"/>
      <w:pPr>
        <w:ind w:left="5040" w:hanging="360"/>
      </w:pPr>
    </w:lvl>
    <w:lvl w:ilvl="7" w:tplc="34487518" w:tentative="1">
      <w:start w:val="1"/>
      <w:numFmt w:val="lowerLetter"/>
      <w:lvlText w:val="%8."/>
      <w:lvlJc w:val="left"/>
      <w:pPr>
        <w:ind w:left="5760" w:hanging="360"/>
      </w:pPr>
    </w:lvl>
    <w:lvl w:ilvl="8" w:tplc="3448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3">
    <w:multiLevelType w:val="hybridMultilevel"/>
    <w:lvl w:ilvl="0" w:tplc="92816523">
      <w:start w:val="1"/>
      <w:numFmt w:val="decimal"/>
      <w:lvlText w:val="%1."/>
      <w:lvlJc w:val="left"/>
      <w:pPr>
        <w:ind w:left="720" w:hanging="360"/>
      </w:pPr>
    </w:lvl>
    <w:lvl w:ilvl="1" w:tplc="92816523" w:tentative="1">
      <w:start w:val="1"/>
      <w:numFmt w:val="lowerLetter"/>
      <w:lvlText w:val="%2."/>
      <w:lvlJc w:val="left"/>
      <w:pPr>
        <w:ind w:left="1440" w:hanging="360"/>
      </w:pPr>
    </w:lvl>
    <w:lvl w:ilvl="2" w:tplc="92816523" w:tentative="1">
      <w:start w:val="1"/>
      <w:numFmt w:val="lowerRoman"/>
      <w:lvlText w:val="%3."/>
      <w:lvlJc w:val="right"/>
      <w:pPr>
        <w:ind w:left="2160" w:hanging="180"/>
      </w:pPr>
    </w:lvl>
    <w:lvl w:ilvl="3" w:tplc="92816523" w:tentative="1">
      <w:start w:val="1"/>
      <w:numFmt w:val="decimal"/>
      <w:lvlText w:val="%4."/>
      <w:lvlJc w:val="left"/>
      <w:pPr>
        <w:ind w:left="2880" w:hanging="360"/>
      </w:pPr>
    </w:lvl>
    <w:lvl w:ilvl="4" w:tplc="92816523" w:tentative="1">
      <w:start w:val="1"/>
      <w:numFmt w:val="lowerLetter"/>
      <w:lvlText w:val="%5."/>
      <w:lvlJc w:val="left"/>
      <w:pPr>
        <w:ind w:left="3600" w:hanging="360"/>
      </w:pPr>
    </w:lvl>
    <w:lvl w:ilvl="5" w:tplc="92816523" w:tentative="1">
      <w:start w:val="1"/>
      <w:numFmt w:val="lowerRoman"/>
      <w:lvlText w:val="%6."/>
      <w:lvlJc w:val="right"/>
      <w:pPr>
        <w:ind w:left="4320" w:hanging="180"/>
      </w:pPr>
    </w:lvl>
    <w:lvl w:ilvl="6" w:tplc="92816523" w:tentative="1">
      <w:start w:val="1"/>
      <w:numFmt w:val="decimal"/>
      <w:lvlText w:val="%7."/>
      <w:lvlJc w:val="left"/>
      <w:pPr>
        <w:ind w:left="5040" w:hanging="360"/>
      </w:pPr>
    </w:lvl>
    <w:lvl w:ilvl="7" w:tplc="92816523" w:tentative="1">
      <w:start w:val="1"/>
      <w:numFmt w:val="lowerLetter"/>
      <w:lvlText w:val="%8."/>
      <w:lvlJc w:val="left"/>
      <w:pPr>
        <w:ind w:left="5760" w:hanging="360"/>
      </w:pPr>
    </w:lvl>
    <w:lvl w:ilvl="8" w:tplc="9281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2">
    <w:multiLevelType w:val="hybridMultilevel"/>
    <w:lvl w:ilvl="0" w:tplc="10489609">
      <w:start w:val="1"/>
      <w:numFmt w:val="decimal"/>
      <w:lvlText w:val="%1."/>
      <w:lvlJc w:val="left"/>
      <w:pPr>
        <w:ind w:left="720" w:hanging="360"/>
      </w:pPr>
    </w:lvl>
    <w:lvl w:ilvl="1" w:tplc="10489609" w:tentative="1">
      <w:start w:val="1"/>
      <w:numFmt w:val="lowerLetter"/>
      <w:lvlText w:val="%2."/>
      <w:lvlJc w:val="left"/>
      <w:pPr>
        <w:ind w:left="1440" w:hanging="360"/>
      </w:pPr>
    </w:lvl>
    <w:lvl w:ilvl="2" w:tplc="10489609" w:tentative="1">
      <w:start w:val="1"/>
      <w:numFmt w:val="lowerRoman"/>
      <w:lvlText w:val="%3."/>
      <w:lvlJc w:val="right"/>
      <w:pPr>
        <w:ind w:left="2160" w:hanging="180"/>
      </w:pPr>
    </w:lvl>
    <w:lvl w:ilvl="3" w:tplc="10489609" w:tentative="1">
      <w:start w:val="1"/>
      <w:numFmt w:val="decimal"/>
      <w:lvlText w:val="%4."/>
      <w:lvlJc w:val="left"/>
      <w:pPr>
        <w:ind w:left="2880" w:hanging="360"/>
      </w:pPr>
    </w:lvl>
    <w:lvl w:ilvl="4" w:tplc="10489609" w:tentative="1">
      <w:start w:val="1"/>
      <w:numFmt w:val="lowerLetter"/>
      <w:lvlText w:val="%5."/>
      <w:lvlJc w:val="left"/>
      <w:pPr>
        <w:ind w:left="3600" w:hanging="360"/>
      </w:pPr>
    </w:lvl>
    <w:lvl w:ilvl="5" w:tplc="10489609" w:tentative="1">
      <w:start w:val="1"/>
      <w:numFmt w:val="lowerRoman"/>
      <w:lvlText w:val="%6."/>
      <w:lvlJc w:val="right"/>
      <w:pPr>
        <w:ind w:left="4320" w:hanging="180"/>
      </w:pPr>
    </w:lvl>
    <w:lvl w:ilvl="6" w:tplc="10489609" w:tentative="1">
      <w:start w:val="1"/>
      <w:numFmt w:val="decimal"/>
      <w:lvlText w:val="%7."/>
      <w:lvlJc w:val="left"/>
      <w:pPr>
        <w:ind w:left="5040" w:hanging="360"/>
      </w:pPr>
    </w:lvl>
    <w:lvl w:ilvl="7" w:tplc="10489609" w:tentative="1">
      <w:start w:val="1"/>
      <w:numFmt w:val="lowerLetter"/>
      <w:lvlText w:val="%8."/>
      <w:lvlJc w:val="left"/>
      <w:pPr>
        <w:ind w:left="5760" w:hanging="360"/>
      </w:pPr>
    </w:lvl>
    <w:lvl w:ilvl="8" w:tplc="1048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1">
    <w:multiLevelType w:val="hybridMultilevel"/>
    <w:lvl w:ilvl="0" w:tplc="26497928">
      <w:start w:val="1"/>
      <w:numFmt w:val="decimal"/>
      <w:lvlText w:val="%1."/>
      <w:lvlJc w:val="left"/>
      <w:pPr>
        <w:ind w:left="720" w:hanging="360"/>
      </w:pPr>
    </w:lvl>
    <w:lvl w:ilvl="1" w:tplc="26497928" w:tentative="1">
      <w:start w:val="1"/>
      <w:numFmt w:val="lowerLetter"/>
      <w:lvlText w:val="%2."/>
      <w:lvlJc w:val="left"/>
      <w:pPr>
        <w:ind w:left="1440" w:hanging="360"/>
      </w:pPr>
    </w:lvl>
    <w:lvl w:ilvl="2" w:tplc="26497928" w:tentative="1">
      <w:start w:val="1"/>
      <w:numFmt w:val="lowerRoman"/>
      <w:lvlText w:val="%3."/>
      <w:lvlJc w:val="right"/>
      <w:pPr>
        <w:ind w:left="2160" w:hanging="180"/>
      </w:pPr>
    </w:lvl>
    <w:lvl w:ilvl="3" w:tplc="26497928" w:tentative="1">
      <w:start w:val="1"/>
      <w:numFmt w:val="decimal"/>
      <w:lvlText w:val="%4."/>
      <w:lvlJc w:val="left"/>
      <w:pPr>
        <w:ind w:left="2880" w:hanging="360"/>
      </w:pPr>
    </w:lvl>
    <w:lvl w:ilvl="4" w:tplc="26497928" w:tentative="1">
      <w:start w:val="1"/>
      <w:numFmt w:val="lowerLetter"/>
      <w:lvlText w:val="%5."/>
      <w:lvlJc w:val="left"/>
      <w:pPr>
        <w:ind w:left="3600" w:hanging="360"/>
      </w:pPr>
    </w:lvl>
    <w:lvl w:ilvl="5" w:tplc="26497928" w:tentative="1">
      <w:start w:val="1"/>
      <w:numFmt w:val="lowerRoman"/>
      <w:lvlText w:val="%6."/>
      <w:lvlJc w:val="right"/>
      <w:pPr>
        <w:ind w:left="4320" w:hanging="180"/>
      </w:pPr>
    </w:lvl>
    <w:lvl w:ilvl="6" w:tplc="26497928" w:tentative="1">
      <w:start w:val="1"/>
      <w:numFmt w:val="decimal"/>
      <w:lvlText w:val="%7."/>
      <w:lvlJc w:val="left"/>
      <w:pPr>
        <w:ind w:left="5040" w:hanging="360"/>
      </w:pPr>
    </w:lvl>
    <w:lvl w:ilvl="7" w:tplc="26497928" w:tentative="1">
      <w:start w:val="1"/>
      <w:numFmt w:val="lowerLetter"/>
      <w:lvlText w:val="%8."/>
      <w:lvlJc w:val="left"/>
      <w:pPr>
        <w:ind w:left="5760" w:hanging="360"/>
      </w:pPr>
    </w:lvl>
    <w:lvl w:ilvl="8" w:tplc="2649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0">
    <w:multiLevelType w:val="hybridMultilevel"/>
    <w:lvl w:ilvl="0" w:tplc="65686845">
      <w:start w:val="1"/>
      <w:numFmt w:val="decimal"/>
      <w:lvlText w:val="%1."/>
      <w:lvlJc w:val="left"/>
      <w:pPr>
        <w:ind w:left="720" w:hanging="360"/>
      </w:pPr>
    </w:lvl>
    <w:lvl w:ilvl="1" w:tplc="65686845" w:tentative="1">
      <w:start w:val="1"/>
      <w:numFmt w:val="lowerLetter"/>
      <w:lvlText w:val="%2."/>
      <w:lvlJc w:val="left"/>
      <w:pPr>
        <w:ind w:left="1440" w:hanging="360"/>
      </w:pPr>
    </w:lvl>
    <w:lvl w:ilvl="2" w:tplc="65686845" w:tentative="1">
      <w:start w:val="1"/>
      <w:numFmt w:val="lowerRoman"/>
      <w:lvlText w:val="%3."/>
      <w:lvlJc w:val="right"/>
      <w:pPr>
        <w:ind w:left="2160" w:hanging="180"/>
      </w:pPr>
    </w:lvl>
    <w:lvl w:ilvl="3" w:tplc="65686845" w:tentative="1">
      <w:start w:val="1"/>
      <w:numFmt w:val="decimal"/>
      <w:lvlText w:val="%4."/>
      <w:lvlJc w:val="left"/>
      <w:pPr>
        <w:ind w:left="2880" w:hanging="360"/>
      </w:pPr>
    </w:lvl>
    <w:lvl w:ilvl="4" w:tplc="65686845" w:tentative="1">
      <w:start w:val="1"/>
      <w:numFmt w:val="lowerLetter"/>
      <w:lvlText w:val="%5."/>
      <w:lvlJc w:val="left"/>
      <w:pPr>
        <w:ind w:left="3600" w:hanging="360"/>
      </w:pPr>
    </w:lvl>
    <w:lvl w:ilvl="5" w:tplc="65686845" w:tentative="1">
      <w:start w:val="1"/>
      <w:numFmt w:val="lowerRoman"/>
      <w:lvlText w:val="%6."/>
      <w:lvlJc w:val="right"/>
      <w:pPr>
        <w:ind w:left="4320" w:hanging="180"/>
      </w:pPr>
    </w:lvl>
    <w:lvl w:ilvl="6" w:tplc="65686845" w:tentative="1">
      <w:start w:val="1"/>
      <w:numFmt w:val="decimal"/>
      <w:lvlText w:val="%7."/>
      <w:lvlJc w:val="left"/>
      <w:pPr>
        <w:ind w:left="5040" w:hanging="360"/>
      </w:pPr>
    </w:lvl>
    <w:lvl w:ilvl="7" w:tplc="65686845" w:tentative="1">
      <w:start w:val="1"/>
      <w:numFmt w:val="lowerLetter"/>
      <w:lvlText w:val="%8."/>
      <w:lvlJc w:val="left"/>
      <w:pPr>
        <w:ind w:left="5760" w:hanging="360"/>
      </w:pPr>
    </w:lvl>
    <w:lvl w:ilvl="8" w:tplc="6568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9">
    <w:multiLevelType w:val="hybridMultilevel"/>
    <w:lvl w:ilvl="0" w:tplc="77855085">
      <w:start w:val="1"/>
      <w:numFmt w:val="decimal"/>
      <w:lvlText w:val="%1."/>
      <w:lvlJc w:val="left"/>
      <w:pPr>
        <w:ind w:left="720" w:hanging="360"/>
      </w:pPr>
    </w:lvl>
    <w:lvl w:ilvl="1" w:tplc="77855085" w:tentative="1">
      <w:start w:val="1"/>
      <w:numFmt w:val="lowerLetter"/>
      <w:lvlText w:val="%2."/>
      <w:lvlJc w:val="left"/>
      <w:pPr>
        <w:ind w:left="1440" w:hanging="360"/>
      </w:pPr>
    </w:lvl>
    <w:lvl w:ilvl="2" w:tplc="77855085" w:tentative="1">
      <w:start w:val="1"/>
      <w:numFmt w:val="lowerRoman"/>
      <w:lvlText w:val="%3."/>
      <w:lvlJc w:val="right"/>
      <w:pPr>
        <w:ind w:left="2160" w:hanging="180"/>
      </w:pPr>
    </w:lvl>
    <w:lvl w:ilvl="3" w:tplc="77855085" w:tentative="1">
      <w:start w:val="1"/>
      <w:numFmt w:val="decimal"/>
      <w:lvlText w:val="%4."/>
      <w:lvlJc w:val="left"/>
      <w:pPr>
        <w:ind w:left="2880" w:hanging="360"/>
      </w:pPr>
    </w:lvl>
    <w:lvl w:ilvl="4" w:tplc="77855085" w:tentative="1">
      <w:start w:val="1"/>
      <w:numFmt w:val="lowerLetter"/>
      <w:lvlText w:val="%5."/>
      <w:lvlJc w:val="left"/>
      <w:pPr>
        <w:ind w:left="3600" w:hanging="360"/>
      </w:pPr>
    </w:lvl>
    <w:lvl w:ilvl="5" w:tplc="77855085" w:tentative="1">
      <w:start w:val="1"/>
      <w:numFmt w:val="lowerRoman"/>
      <w:lvlText w:val="%6."/>
      <w:lvlJc w:val="right"/>
      <w:pPr>
        <w:ind w:left="4320" w:hanging="180"/>
      </w:pPr>
    </w:lvl>
    <w:lvl w:ilvl="6" w:tplc="77855085" w:tentative="1">
      <w:start w:val="1"/>
      <w:numFmt w:val="decimal"/>
      <w:lvlText w:val="%7."/>
      <w:lvlJc w:val="left"/>
      <w:pPr>
        <w:ind w:left="5040" w:hanging="360"/>
      </w:pPr>
    </w:lvl>
    <w:lvl w:ilvl="7" w:tplc="77855085" w:tentative="1">
      <w:start w:val="1"/>
      <w:numFmt w:val="lowerLetter"/>
      <w:lvlText w:val="%8."/>
      <w:lvlJc w:val="left"/>
      <w:pPr>
        <w:ind w:left="5760" w:hanging="360"/>
      </w:pPr>
    </w:lvl>
    <w:lvl w:ilvl="8" w:tplc="7785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24352463">
      <w:start w:val="1"/>
      <w:numFmt w:val="decimal"/>
      <w:lvlText w:val="%1."/>
      <w:lvlJc w:val="left"/>
      <w:pPr>
        <w:ind w:left="720" w:hanging="360"/>
      </w:pPr>
    </w:lvl>
    <w:lvl w:ilvl="1" w:tplc="24352463" w:tentative="1">
      <w:start w:val="1"/>
      <w:numFmt w:val="lowerLetter"/>
      <w:lvlText w:val="%2."/>
      <w:lvlJc w:val="left"/>
      <w:pPr>
        <w:ind w:left="1440" w:hanging="360"/>
      </w:pPr>
    </w:lvl>
    <w:lvl w:ilvl="2" w:tplc="24352463" w:tentative="1">
      <w:start w:val="1"/>
      <w:numFmt w:val="lowerRoman"/>
      <w:lvlText w:val="%3."/>
      <w:lvlJc w:val="right"/>
      <w:pPr>
        <w:ind w:left="2160" w:hanging="180"/>
      </w:pPr>
    </w:lvl>
    <w:lvl w:ilvl="3" w:tplc="24352463" w:tentative="1">
      <w:start w:val="1"/>
      <w:numFmt w:val="decimal"/>
      <w:lvlText w:val="%4."/>
      <w:lvlJc w:val="left"/>
      <w:pPr>
        <w:ind w:left="2880" w:hanging="360"/>
      </w:pPr>
    </w:lvl>
    <w:lvl w:ilvl="4" w:tplc="24352463" w:tentative="1">
      <w:start w:val="1"/>
      <w:numFmt w:val="lowerLetter"/>
      <w:lvlText w:val="%5."/>
      <w:lvlJc w:val="left"/>
      <w:pPr>
        <w:ind w:left="3600" w:hanging="360"/>
      </w:pPr>
    </w:lvl>
    <w:lvl w:ilvl="5" w:tplc="24352463" w:tentative="1">
      <w:start w:val="1"/>
      <w:numFmt w:val="lowerRoman"/>
      <w:lvlText w:val="%6."/>
      <w:lvlJc w:val="right"/>
      <w:pPr>
        <w:ind w:left="4320" w:hanging="180"/>
      </w:pPr>
    </w:lvl>
    <w:lvl w:ilvl="6" w:tplc="24352463" w:tentative="1">
      <w:start w:val="1"/>
      <w:numFmt w:val="decimal"/>
      <w:lvlText w:val="%7."/>
      <w:lvlJc w:val="left"/>
      <w:pPr>
        <w:ind w:left="5040" w:hanging="360"/>
      </w:pPr>
    </w:lvl>
    <w:lvl w:ilvl="7" w:tplc="24352463" w:tentative="1">
      <w:start w:val="1"/>
      <w:numFmt w:val="lowerLetter"/>
      <w:lvlText w:val="%8."/>
      <w:lvlJc w:val="left"/>
      <w:pPr>
        <w:ind w:left="5760" w:hanging="360"/>
      </w:pPr>
    </w:lvl>
    <w:lvl w:ilvl="8" w:tplc="2435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82293869">
      <w:start w:val="1"/>
      <w:numFmt w:val="decimal"/>
      <w:lvlText w:val="%1."/>
      <w:lvlJc w:val="left"/>
      <w:pPr>
        <w:ind w:left="720" w:hanging="360"/>
      </w:pPr>
    </w:lvl>
    <w:lvl w:ilvl="1" w:tplc="82293869" w:tentative="1">
      <w:start w:val="1"/>
      <w:numFmt w:val="lowerLetter"/>
      <w:lvlText w:val="%2."/>
      <w:lvlJc w:val="left"/>
      <w:pPr>
        <w:ind w:left="1440" w:hanging="360"/>
      </w:pPr>
    </w:lvl>
    <w:lvl w:ilvl="2" w:tplc="82293869" w:tentative="1">
      <w:start w:val="1"/>
      <w:numFmt w:val="lowerRoman"/>
      <w:lvlText w:val="%3."/>
      <w:lvlJc w:val="right"/>
      <w:pPr>
        <w:ind w:left="2160" w:hanging="180"/>
      </w:pPr>
    </w:lvl>
    <w:lvl w:ilvl="3" w:tplc="82293869" w:tentative="1">
      <w:start w:val="1"/>
      <w:numFmt w:val="decimal"/>
      <w:lvlText w:val="%4."/>
      <w:lvlJc w:val="left"/>
      <w:pPr>
        <w:ind w:left="2880" w:hanging="360"/>
      </w:pPr>
    </w:lvl>
    <w:lvl w:ilvl="4" w:tplc="82293869" w:tentative="1">
      <w:start w:val="1"/>
      <w:numFmt w:val="lowerLetter"/>
      <w:lvlText w:val="%5."/>
      <w:lvlJc w:val="left"/>
      <w:pPr>
        <w:ind w:left="3600" w:hanging="360"/>
      </w:pPr>
    </w:lvl>
    <w:lvl w:ilvl="5" w:tplc="82293869" w:tentative="1">
      <w:start w:val="1"/>
      <w:numFmt w:val="lowerRoman"/>
      <w:lvlText w:val="%6."/>
      <w:lvlJc w:val="right"/>
      <w:pPr>
        <w:ind w:left="4320" w:hanging="180"/>
      </w:pPr>
    </w:lvl>
    <w:lvl w:ilvl="6" w:tplc="82293869" w:tentative="1">
      <w:start w:val="1"/>
      <w:numFmt w:val="decimal"/>
      <w:lvlText w:val="%7."/>
      <w:lvlJc w:val="left"/>
      <w:pPr>
        <w:ind w:left="5040" w:hanging="360"/>
      </w:pPr>
    </w:lvl>
    <w:lvl w:ilvl="7" w:tplc="82293869" w:tentative="1">
      <w:start w:val="1"/>
      <w:numFmt w:val="lowerLetter"/>
      <w:lvlText w:val="%8."/>
      <w:lvlJc w:val="left"/>
      <w:pPr>
        <w:ind w:left="5760" w:hanging="360"/>
      </w:pPr>
    </w:lvl>
    <w:lvl w:ilvl="8" w:tplc="8229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91906009">
      <w:start w:val="1"/>
      <w:numFmt w:val="decimal"/>
      <w:lvlText w:val="%1."/>
      <w:lvlJc w:val="left"/>
      <w:pPr>
        <w:ind w:left="720" w:hanging="360"/>
      </w:pPr>
    </w:lvl>
    <w:lvl w:ilvl="1" w:tplc="91906009" w:tentative="1">
      <w:start w:val="1"/>
      <w:numFmt w:val="lowerLetter"/>
      <w:lvlText w:val="%2."/>
      <w:lvlJc w:val="left"/>
      <w:pPr>
        <w:ind w:left="1440" w:hanging="360"/>
      </w:pPr>
    </w:lvl>
    <w:lvl w:ilvl="2" w:tplc="91906009" w:tentative="1">
      <w:start w:val="1"/>
      <w:numFmt w:val="lowerRoman"/>
      <w:lvlText w:val="%3."/>
      <w:lvlJc w:val="right"/>
      <w:pPr>
        <w:ind w:left="2160" w:hanging="180"/>
      </w:pPr>
    </w:lvl>
    <w:lvl w:ilvl="3" w:tplc="91906009" w:tentative="1">
      <w:start w:val="1"/>
      <w:numFmt w:val="decimal"/>
      <w:lvlText w:val="%4."/>
      <w:lvlJc w:val="left"/>
      <w:pPr>
        <w:ind w:left="2880" w:hanging="360"/>
      </w:pPr>
    </w:lvl>
    <w:lvl w:ilvl="4" w:tplc="91906009" w:tentative="1">
      <w:start w:val="1"/>
      <w:numFmt w:val="lowerLetter"/>
      <w:lvlText w:val="%5."/>
      <w:lvlJc w:val="left"/>
      <w:pPr>
        <w:ind w:left="3600" w:hanging="360"/>
      </w:pPr>
    </w:lvl>
    <w:lvl w:ilvl="5" w:tplc="91906009" w:tentative="1">
      <w:start w:val="1"/>
      <w:numFmt w:val="lowerRoman"/>
      <w:lvlText w:val="%6."/>
      <w:lvlJc w:val="right"/>
      <w:pPr>
        <w:ind w:left="4320" w:hanging="180"/>
      </w:pPr>
    </w:lvl>
    <w:lvl w:ilvl="6" w:tplc="91906009" w:tentative="1">
      <w:start w:val="1"/>
      <w:numFmt w:val="decimal"/>
      <w:lvlText w:val="%7."/>
      <w:lvlJc w:val="left"/>
      <w:pPr>
        <w:ind w:left="5040" w:hanging="360"/>
      </w:pPr>
    </w:lvl>
    <w:lvl w:ilvl="7" w:tplc="91906009" w:tentative="1">
      <w:start w:val="1"/>
      <w:numFmt w:val="lowerLetter"/>
      <w:lvlText w:val="%8."/>
      <w:lvlJc w:val="left"/>
      <w:pPr>
        <w:ind w:left="5760" w:hanging="360"/>
      </w:pPr>
    </w:lvl>
    <w:lvl w:ilvl="8" w:tplc="9190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12984217">
      <w:start w:val="1"/>
      <w:numFmt w:val="decimal"/>
      <w:lvlText w:val="%1."/>
      <w:lvlJc w:val="left"/>
      <w:pPr>
        <w:ind w:left="720" w:hanging="360"/>
      </w:pPr>
    </w:lvl>
    <w:lvl w:ilvl="1" w:tplc="12984217" w:tentative="1">
      <w:start w:val="1"/>
      <w:numFmt w:val="lowerLetter"/>
      <w:lvlText w:val="%2."/>
      <w:lvlJc w:val="left"/>
      <w:pPr>
        <w:ind w:left="1440" w:hanging="360"/>
      </w:pPr>
    </w:lvl>
    <w:lvl w:ilvl="2" w:tplc="12984217" w:tentative="1">
      <w:start w:val="1"/>
      <w:numFmt w:val="lowerRoman"/>
      <w:lvlText w:val="%3."/>
      <w:lvlJc w:val="right"/>
      <w:pPr>
        <w:ind w:left="2160" w:hanging="180"/>
      </w:pPr>
    </w:lvl>
    <w:lvl w:ilvl="3" w:tplc="12984217" w:tentative="1">
      <w:start w:val="1"/>
      <w:numFmt w:val="decimal"/>
      <w:lvlText w:val="%4."/>
      <w:lvlJc w:val="left"/>
      <w:pPr>
        <w:ind w:left="2880" w:hanging="360"/>
      </w:pPr>
    </w:lvl>
    <w:lvl w:ilvl="4" w:tplc="12984217" w:tentative="1">
      <w:start w:val="1"/>
      <w:numFmt w:val="lowerLetter"/>
      <w:lvlText w:val="%5."/>
      <w:lvlJc w:val="left"/>
      <w:pPr>
        <w:ind w:left="3600" w:hanging="360"/>
      </w:pPr>
    </w:lvl>
    <w:lvl w:ilvl="5" w:tplc="12984217" w:tentative="1">
      <w:start w:val="1"/>
      <w:numFmt w:val="lowerRoman"/>
      <w:lvlText w:val="%6."/>
      <w:lvlJc w:val="right"/>
      <w:pPr>
        <w:ind w:left="4320" w:hanging="180"/>
      </w:pPr>
    </w:lvl>
    <w:lvl w:ilvl="6" w:tplc="12984217" w:tentative="1">
      <w:start w:val="1"/>
      <w:numFmt w:val="decimal"/>
      <w:lvlText w:val="%7."/>
      <w:lvlJc w:val="left"/>
      <w:pPr>
        <w:ind w:left="5040" w:hanging="360"/>
      </w:pPr>
    </w:lvl>
    <w:lvl w:ilvl="7" w:tplc="12984217" w:tentative="1">
      <w:start w:val="1"/>
      <w:numFmt w:val="lowerLetter"/>
      <w:lvlText w:val="%8."/>
      <w:lvlJc w:val="left"/>
      <w:pPr>
        <w:ind w:left="5760" w:hanging="360"/>
      </w:pPr>
    </w:lvl>
    <w:lvl w:ilvl="8" w:tplc="1298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93712402">
      <w:start w:val="1"/>
      <w:numFmt w:val="decimal"/>
      <w:lvlText w:val="%1."/>
      <w:lvlJc w:val="left"/>
      <w:pPr>
        <w:ind w:left="720" w:hanging="360"/>
      </w:pPr>
    </w:lvl>
    <w:lvl w:ilvl="1" w:tplc="93712402" w:tentative="1">
      <w:start w:val="1"/>
      <w:numFmt w:val="lowerLetter"/>
      <w:lvlText w:val="%2."/>
      <w:lvlJc w:val="left"/>
      <w:pPr>
        <w:ind w:left="1440" w:hanging="360"/>
      </w:pPr>
    </w:lvl>
    <w:lvl w:ilvl="2" w:tplc="93712402" w:tentative="1">
      <w:start w:val="1"/>
      <w:numFmt w:val="lowerRoman"/>
      <w:lvlText w:val="%3."/>
      <w:lvlJc w:val="right"/>
      <w:pPr>
        <w:ind w:left="2160" w:hanging="180"/>
      </w:pPr>
    </w:lvl>
    <w:lvl w:ilvl="3" w:tplc="93712402" w:tentative="1">
      <w:start w:val="1"/>
      <w:numFmt w:val="decimal"/>
      <w:lvlText w:val="%4."/>
      <w:lvlJc w:val="left"/>
      <w:pPr>
        <w:ind w:left="2880" w:hanging="360"/>
      </w:pPr>
    </w:lvl>
    <w:lvl w:ilvl="4" w:tplc="93712402" w:tentative="1">
      <w:start w:val="1"/>
      <w:numFmt w:val="lowerLetter"/>
      <w:lvlText w:val="%5."/>
      <w:lvlJc w:val="left"/>
      <w:pPr>
        <w:ind w:left="3600" w:hanging="360"/>
      </w:pPr>
    </w:lvl>
    <w:lvl w:ilvl="5" w:tplc="93712402" w:tentative="1">
      <w:start w:val="1"/>
      <w:numFmt w:val="lowerRoman"/>
      <w:lvlText w:val="%6."/>
      <w:lvlJc w:val="right"/>
      <w:pPr>
        <w:ind w:left="4320" w:hanging="180"/>
      </w:pPr>
    </w:lvl>
    <w:lvl w:ilvl="6" w:tplc="93712402" w:tentative="1">
      <w:start w:val="1"/>
      <w:numFmt w:val="decimal"/>
      <w:lvlText w:val="%7."/>
      <w:lvlJc w:val="left"/>
      <w:pPr>
        <w:ind w:left="5040" w:hanging="360"/>
      </w:pPr>
    </w:lvl>
    <w:lvl w:ilvl="7" w:tplc="93712402" w:tentative="1">
      <w:start w:val="1"/>
      <w:numFmt w:val="lowerLetter"/>
      <w:lvlText w:val="%8."/>
      <w:lvlJc w:val="left"/>
      <w:pPr>
        <w:ind w:left="5760" w:hanging="360"/>
      </w:pPr>
    </w:lvl>
    <w:lvl w:ilvl="8" w:tplc="9371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89202827">
      <w:start w:val="1"/>
      <w:numFmt w:val="decimal"/>
      <w:lvlText w:val="%1."/>
      <w:lvlJc w:val="left"/>
      <w:pPr>
        <w:ind w:left="720" w:hanging="360"/>
      </w:pPr>
    </w:lvl>
    <w:lvl w:ilvl="1" w:tplc="89202827" w:tentative="1">
      <w:start w:val="1"/>
      <w:numFmt w:val="lowerLetter"/>
      <w:lvlText w:val="%2."/>
      <w:lvlJc w:val="left"/>
      <w:pPr>
        <w:ind w:left="1440" w:hanging="360"/>
      </w:pPr>
    </w:lvl>
    <w:lvl w:ilvl="2" w:tplc="89202827" w:tentative="1">
      <w:start w:val="1"/>
      <w:numFmt w:val="lowerRoman"/>
      <w:lvlText w:val="%3."/>
      <w:lvlJc w:val="right"/>
      <w:pPr>
        <w:ind w:left="2160" w:hanging="180"/>
      </w:pPr>
    </w:lvl>
    <w:lvl w:ilvl="3" w:tplc="89202827" w:tentative="1">
      <w:start w:val="1"/>
      <w:numFmt w:val="decimal"/>
      <w:lvlText w:val="%4."/>
      <w:lvlJc w:val="left"/>
      <w:pPr>
        <w:ind w:left="2880" w:hanging="360"/>
      </w:pPr>
    </w:lvl>
    <w:lvl w:ilvl="4" w:tplc="89202827" w:tentative="1">
      <w:start w:val="1"/>
      <w:numFmt w:val="lowerLetter"/>
      <w:lvlText w:val="%5."/>
      <w:lvlJc w:val="left"/>
      <w:pPr>
        <w:ind w:left="3600" w:hanging="360"/>
      </w:pPr>
    </w:lvl>
    <w:lvl w:ilvl="5" w:tplc="89202827" w:tentative="1">
      <w:start w:val="1"/>
      <w:numFmt w:val="lowerRoman"/>
      <w:lvlText w:val="%6."/>
      <w:lvlJc w:val="right"/>
      <w:pPr>
        <w:ind w:left="4320" w:hanging="180"/>
      </w:pPr>
    </w:lvl>
    <w:lvl w:ilvl="6" w:tplc="89202827" w:tentative="1">
      <w:start w:val="1"/>
      <w:numFmt w:val="decimal"/>
      <w:lvlText w:val="%7."/>
      <w:lvlJc w:val="left"/>
      <w:pPr>
        <w:ind w:left="5040" w:hanging="360"/>
      </w:pPr>
    </w:lvl>
    <w:lvl w:ilvl="7" w:tplc="89202827" w:tentative="1">
      <w:start w:val="1"/>
      <w:numFmt w:val="lowerLetter"/>
      <w:lvlText w:val="%8."/>
      <w:lvlJc w:val="left"/>
      <w:pPr>
        <w:ind w:left="5760" w:hanging="360"/>
      </w:pPr>
    </w:lvl>
    <w:lvl w:ilvl="8" w:tplc="8920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61334941">
      <w:start w:val="1"/>
      <w:numFmt w:val="decimal"/>
      <w:lvlText w:val="%1."/>
      <w:lvlJc w:val="left"/>
      <w:pPr>
        <w:ind w:left="720" w:hanging="360"/>
      </w:pPr>
    </w:lvl>
    <w:lvl w:ilvl="1" w:tplc="61334941" w:tentative="1">
      <w:start w:val="1"/>
      <w:numFmt w:val="lowerLetter"/>
      <w:lvlText w:val="%2."/>
      <w:lvlJc w:val="left"/>
      <w:pPr>
        <w:ind w:left="1440" w:hanging="360"/>
      </w:pPr>
    </w:lvl>
    <w:lvl w:ilvl="2" w:tplc="61334941" w:tentative="1">
      <w:start w:val="1"/>
      <w:numFmt w:val="lowerRoman"/>
      <w:lvlText w:val="%3."/>
      <w:lvlJc w:val="right"/>
      <w:pPr>
        <w:ind w:left="2160" w:hanging="180"/>
      </w:pPr>
    </w:lvl>
    <w:lvl w:ilvl="3" w:tplc="61334941" w:tentative="1">
      <w:start w:val="1"/>
      <w:numFmt w:val="decimal"/>
      <w:lvlText w:val="%4."/>
      <w:lvlJc w:val="left"/>
      <w:pPr>
        <w:ind w:left="2880" w:hanging="360"/>
      </w:pPr>
    </w:lvl>
    <w:lvl w:ilvl="4" w:tplc="61334941" w:tentative="1">
      <w:start w:val="1"/>
      <w:numFmt w:val="lowerLetter"/>
      <w:lvlText w:val="%5."/>
      <w:lvlJc w:val="left"/>
      <w:pPr>
        <w:ind w:left="3600" w:hanging="360"/>
      </w:pPr>
    </w:lvl>
    <w:lvl w:ilvl="5" w:tplc="61334941" w:tentative="1">
      <w:start w:val="1"/>
      <w:numFmt w:val="lowerRoman"/>
      <w:lvlText w:val="%6."/>
      <w:lvlJc w:val="right"/>
      <w:pPr>
        <w:ind w:left="4320" w:hanging="180"/>
      </w:pPr>
    </w:lvl>
    <w:lvl w:ilvl="6" w:tplc="61334941" w:tentative="1">
      <w:start w:val="1"/>
      <w:numFmt w:val="decimal"/>
      <w:lvlText w:val="%7."/>
      <w:lvlJc w:val="left"/>
      <w:pPr>
        <w:ind w:left="5040" w:hanging="360"/>
      </w:pPr>
    </w:lvl>
    <w:lvl w:ilvl="7" w:tplc="61334941" w:tentative="1">
      <w:start w:val="1"/>
      <w:numFmt w:val="lowerLetter"/>
      <w:lvlText w:val="%8."/>
      <w:lvlJc w:val="left"/>
      <w:pPr>
        <w:ind w:left="5760" w:hanging="360"/>
      </w:pPr>
    </w:lvl>
    <w:lvl w:ilvl="8" w:tplc="6133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75752409">
      <w:start w:val="1"/>
      <w:numFmt w:val="decimal"/>
      <w:lvlText w:val="%1."/>
      <w:lvlJc w:val="left"/>
      <w:pPr>
        <w:ind w:left="720" w:hanging="360"/>
      </w:pPr>
    </w:lvl>
    <w:lvl w:ilvl="1" w:tplc="75752409" w:tentative="1">
      <w:start w:val="1"/>
      <w:numFmt w:val="lowerLetter"/>
      <w:lvlText w:val="%2."/>
      <w:lvlJc w:val="left"/>
      <w:pPr>
        <w:ind w:left="1440" w:hanging="360"/>
      </w:pPr>
    </w:lvl>
    <w:lvl w:ilvl="2" w:tplc="75752409" w:tentative="1">
      <w:start w:val="1"/>
      <w:numFmt w:val="lowerRoman"/>
      <w:lvlText w:val="%3."/>
      <w:lvlJc w:val="right"/>
      <w:pPr>
        <w:ind w:left="2160" w:hanging="180"/>
      </w:pPr>
    </w:lvl>
    <w:lvl w:ilvl="3" w:tplc="75752409" w:tentative="1">
      <w:start w:val="1"/>
      <w:numFmt w:val="decimal"/>
      <w:lvlText w:val="%4."/>
      <w:lvlJc w:val="left"/>
      <w:pPr>
        <w:ind w:left="2880" w:hanging="360"/>
      </w:pPr>
    </w:lvl>
    <w:lvl w:ilvl="4" w:tplc="75752409" w:tentative="1">
      <w:start w:val="1"/>
      <w:numFmt w:val="lowerLetter"/>
      <w:lvlText w:val="%5."/>
      <w:lvlJc w:val="left"/>
      <w:pPr>
        <w:ind w:left="3600" w:hanging="360"/>
      </w:pPr>
    </w:lvl>
    <w:lvl w:ilvl="5" w:tplc="75752409" w:tentative="1">
      <w:start w:val="1"/>
      <w:numFmt w:val="lowerRoman"/>
      <w:lvlText w:val="%6."/>
      <w:lvlJc w:val="right"/>
      <w:pPr>
        <w:ind w:left="4320" w:hanging="180"/>
      </w:pPr>
    </w:lvl>
    <w:lvl w:ilvl="6" w:tplc="75752409" w:tentative="1">
      <w:start w:val="1"/>
      <w:numFmt w:val="decimal"/>
      <w:lvlText w:val="%7."/>
      <w:lvlJc w:val="left"/>
      <w:pPr>
        <w:ind w:left="5040" w:hanging="360"/>
      </w:pPr>
    </w:lvl>
    <w:lvl w:ilvl="7" w:tplc="75752409" w:tentative="1">
      <w:start w:val="1"/>
      <w:numFmt w:val="lowerLetter"/>
      <w:lvlText w:val="%8."/>
      <w:lvlJc w:val="left"/>
      <w:pPr>
        <w:ind w:left="5760" w:hanging="360"/>
      </w:pPr>
    </w:lvl>
    <w:lvl w:ilvl="8" w:tplc="7575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99369358">
      <w:start w:val="1"/>
      <w:numFmt w:val="decimal"/>
      <w:lvlText w:val="%1."/>
      <w:lvlJc w:val="left"/>
      <w:pPr>
        <w:ind w:left="720" w:hanging="360"/>
      </w:pPr>
    </w:lvl>
    <w:lvl w:ilvl="1" w:tplc="99369358" w:tentative="1">
      <w:start w:val="1"/>
      <w:numFmt w:val="lowerLetter"/>
      <w:lvlText w:val="%2."/>
      <w:lvlJc w:val="left"/>
      <w:pPr>
        <w:ind w:left="1440" w:hanging="360"/>
      </w:pPr>
    </w:lvl>
    <w:lvl w:ilvl="2" w:tplc="99369358" w:tentative="1">
      <w:start w:val="1"/>
      <w:numFmt w:val="lowerRoman"/>
      <w:lvlText w:val="%3."/>
      <w:lvlJc w:val="right"/>
      <w:pPr>
        <w:ind w:left="2160" w:hanging="180"/>
      </w:pPr>
    </w:lvl>
    <w:lvl w:ilvl="3" w:tplc="99369358" w:tentative="1">
      <w:start w:val="1"/>
      <w:numFmt w:val="decimal"/>
      <w:lvlText w:val="%4."/>
      <w:lvlJc w:val="left"/>
      <w:pPr>
        <w:ind w:left="2880" w:hanging="360"/>
      </w:pPr>
    </w:lvl>
    <w:lvl w:ilvl="4" w:tplc="99369358" w:tentative="1">
      <w:start w:val="1"/>
      <w:numFmt w:val="lowerLetter"/>
      <w:lvlText w:val="%5."/>
      <w:lvlJc w:val="left"/>
      <w:pPr>
        <w:ind w:left="3600" w:hanging="360"/>
      </w:pPr>
    </w:lvl>
    <w:lvl w:ilvl="5" w:tplc="99369358" w:tentative="1">
      <w:start w:val="1"/>
      <w:numFmt w:val="lowerRoman"/>
      <w:lvlText w:val="%6."/>
      <w:lvlJc w:val="right"/>
      <w:pPr>
        <w:ind w:left="4320" w:hanging="180"/>
      </w:pPr>
    </w:lvl>
    <w:lvl w:ilvl="6" w:tplc="99369358" w:tentative="1">
      <w:start w:val="1"/>
      <w:numFmt w:val="decimal"/>
      <w:lvlText w:val="%7."/>
      <w:lvlJc w:val="left"/>
      <w:pPr>
        <w:ind w:left="5040" w:hanging="360"/>
      </w:pPr>
    </w:lvl>
    <w:lvl w:ilvl="7" w:tplc="99369358" w:tentative="1">
      <w:start w:val="1"/>
      <w:numFmt w:val="lowerLetter"/>
      <w:lvlText w:val="%8."/>
      <w:lvlJc w:val="left"/>
      <w:pPr>
        <w:ind w:left="5760" w:hanging="360"/>
      </w:pPr>
    </w:lvl>
    <w:lvl w:ilvl="8" w:tplc="99369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24900677">
      <w:start w:val="1"/>
      <w:numFmt w:val="decimal"/>
      <w:lvlText w:val="%1."/>
      <w:lvlJc w:val="left"/>
      <w:pPr>
        <w:ind w:left="720" w:hanging="360"/>
      </w:pPr>
    </w:lvl>
    <w:lvl w:ilvl="1" w:tplc="24900677" w:tentative="1">
      <w:start w:val="1"/>
      <w:numFmt w:val="lowerLetter"/>
      <w:lvlText w:val="%2."/>
      <w:lvlJc w:val="left"/>
      <w:pPr>
        <w:ind w:left="1440" w:hanging="360"/>
      </w:pPr>
    </w:lvl>
    <w:lvl w:ilvl="2" w:tplc="24900677" w:tentative="1">
      <w:start w:val="1"/>
      <w:numFmt w:val="lowerRoman"/>
      <w:lvlText w:val="%3."/>
      <w:lvlJc w:val="right"/>
      <w:pPr>
        <w:ind w:left="2160" w:hanging="180"/>
      </w:pPr>
    </w:lvl>
    <w:lvl w:ilvl="3" w:tplc="24900677" w:tentative="1">
      <w:start w:val="1"/>
      <w:numFmt w:val="decimal"/>
      <w:lvlText w:val="%4."/>
      <w:lvlJc w:val="left"/>
      <w:pPr>
        <w:ind w:left="2880" w:hanging="360"/>
      </w:pPr>
    </w:lvl>
    <w:lvl w:ilvl="4" w:tplc="24900677" w:tentative="1">
      <w:start w:val="1"/>
      <w:numFmt w:val="lowerLetter"/>
      <w:lvlText w:val="%5."/>
      <w:lvlJc w:val="left"/>
      <w:pPr>
        <w:ind w:left="3600" w:hanging="360"/>
      </w:pPr>
    </w:lvl>
    <w:lvl w:ilvl="5" w:tplc="24900677" w:tentative="1">
      <w:start w:val="1"/>
      <w:numFmt w:val="lowerRoman"/>
      <w:lvlText w:val="%6."/>
      <w:lvlJc w:val="right"/>
      <w:pPr>
        <w:ind w:left="4320" w:hanging="180"/>
      </w:pPr>
    </w:lvl>
    <w:lvl w:ilvl="6" w:tplc="24900677" w:tentative="1">
      <w:start w:val="1"/>
      <w:numFmt w:val="decimal"/>
      <w:lvlText w:val="%7."/>
      <w:lvlJc w:val="left"/>
      <w:pPr>
        <w:ind w:left="5040" w:hanging="360"/>
      </w:pPr>
    </w:lvl>
    <w:lvl w:ilvl="7" w:tplc="24900677" w:tentative="1">
      <w:start w:val="1"/>
      <w:numFmt w:val="lowerLetter"/>
      <w:lvlText w:val="%8."/>
      <w:lvlJc w:val="left"/>
      <w:pPr>
        <w:ind w:left="5760" w:hanging="360"/>
      </w:pPr>
    </w:lvl>
    <w:lvl w:ilvl="8" w:tplc="2490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8">
    <w:multiLevelType w:val="hybridMultilevel"/>
    <w:lvl w:ilvl="0" w:tplc="27399605">
      <w:start w:val="1"/>
      <w:numFmt w:val="decimal"/>
      <w:lvlText w:val="%1."/>
      <w:lvlJc w:val="left"/>
      <w:pPr>
        <w:ind w:left="720" w:hanging="360"/>
      </w:pPr>
    </w:lvl>
    <w:lvl w:ilvl="1" w:tplc="27399605" w:tentative="1">
      <w:start w:val="1"/>
      <w:numFmt w:val="lowerLetter"/>
      <w:lvlText w:val="%2."/>
      <w:lvlJc w:val="left"/>
      <w:pPr>
        <w:ind w:left="1440" w:hanging="360"/>
      </w:pPr>
    </w:lvl>
    <w:lvl w:ilvl="2" w:tplc="27399605" w:tentative="1">
      <w:start w:val="1"/>
      <w:numFmt w:val="lowerRoman"/>
      <w:lvlText w:val="%3."/>
      <w:lvlJc w:val="right"/>
      <w:pPr>
        <w:ind w:left="2160" w:hanging="180"/>
      </w:pPr>
    </w:lvl>
    <w:lvl w:ilvl="3" w:tplc="27399605" w:tentative="1">
      <w:start w:val="1"/>
      <w:numFmt w:val="decimal"/>
      <w:lvlText w:val="%4."/>
      <w:lvlJc w:val="left"/>
      <w:pPr>
        <w:ind w:left="2880" w:hanging="360"/>
      </w:pPr>
    </w:lvl>
    <w:lvl w:ilvl="4" w:tplc="27399605" w:tentative="1">
      <w:start w:val="1"/>
      <w:numFmt w:val="lowerLetter"/>
      <w:lvlText w:val="%5."/>
      <w:lvlJc w:val="left"/>
      <w:pPr>
        <w:ind w:left="3600" w:hanging="360"/>
      </w:pPr>
    </w:lvl>
    <w:lvl w:ilvl="5" w:tplc="27399605" w:tentative="1">
      <w:start w:val="1"/>
      <w:numFmt w:val="lowerRoman"/>
      <w:lvlText w:val="%6."/>
      <w:lvlJc w:val="right"/>
      <w:pPr>
        <w:ind w:left="4320" w:hanging="180"/>
      </w:pPr>
    </w:lvl>
    <w:lvl w:ilvl="6" w:tplc="27399605" w:tentative="1">
      <w:start w:val="1"/>
      <w:numFmt w:val="decimal"/>
      <w:lvlText w:val="%7."/>
      <w:lvlJc w:val="left"/>
      <w:pPr>
        <w:ind w:left="5040" w:hanging="360"/>
      </w:pPr>
    </w:lvl>
    <w:lvl w:ilvl="7" w:tplc="27399605" w:tentative="1">
      <w:start w:val="1"/>
      <w:numFmt w:val="lowerLetter"/>
      <w:lvlText w:val="%8."/>
      <w:lvlJc w:val="left"/>
      <w:pPr>
        <w:ind w:left="5760" w:hanging="360"/>
      </w:pPr>
    </w:lvl>
    <w:lvl w:ilvl="8" w:tplc="2739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7">
    <w:multiLevelType w:val="hybridMultilevel"/>
    <w:lvl w:ilvl="0" w:tplc="36308421">
      <w:start w:val="1"/>
      <w:numFmt w:val="decimal"/>
      <w:lvlText w:val="%1."/>
      <w:lvlJc w:val="left"/>
      <w:pPr>
        <w:ind w:left="720" w:hanging="360"/>
      </w:pPr>
    </w:lvl>
    <w:lvl w:ilvl="1" w:tplc="36308421" w:tentative="1">
      <w:start w:val="1"/>
      <w:numFmt w:val="lowerLetter"/>
      <w:lvlText w:val="%2."/>
      <w:lvlJc w:val="left"/>
      <w:pPr>
        <w:ind w:left="1440" w:hanging="360"/>
      </w:pPr>
    </w:lvl>
    <w:lvl w:ilvl="2" w:tplc="36308421" w:tentative="1">
      <w:start w:val="1"/>
      <w:numFmt w:val="lowerRoman"/>
      <w:lvlText w:val="%3."/>
      <w:lvlJc w:val="right"/>
      <w:pPr>
        <w:ind w:left="2160" w:hanging="180"/>
      </w:pPr>
    </w:lvl>
    <w:lvl w:ilvl="3" w:tplc="36308421" w:tentative="1">
      <w:start w:val="1"/>
      <w:numFmt w:val="decimal"/>
      <w:lvlText w:val="%4."/>
      <w:lvlJc w:val="left"/>
      <w:pPr>
        <w:ind w:left="2880" w:hanging="360"/>
      </w:pPr>
    </w:lvl>
    <w:lvl w:ilvl="4" w:tplc="36308421" w:tentative="1">
      <w:start w:val="1"/>
      <w:numFmt w:val="lowerLetter"/>
      <w:lvlText w:val="%5."/>
      <w:lvlJc w:val="left"/>
      <w:pPr>
        <w:ind w:left="3600" w:hanging="360"/>
      </w:pPr>
    </w:lvl>
    <w:lvl w:ilvl="5" w:tplc="36308421" w:tentative="1">
      <w:start w:val="1"/>
      <w:numFmt w:val="lowerRoman"/>
      <w:lvlText w:val="%6."/>
      <w:lvlJc w:val="right"/>
      <w:pPr>
        <w:ind w:left="4320" w:hanging="180"/>
      </w:pPr>
    </w:lvl>
    <w:lvl w:ilvl="6" w:tplc="36308421" w:tentative="1">
      <w:start w:val="1"/>
      <w:numFmt w:val="decimal"/>
      <w:lvlText w:val="%7."/>
      <w:lvlJc w:val="left"/>
      <w:pPr>
        <w:ind w:left="5040" w:hanging="360"/>
      </w:pPr>
    </w:lvl>
    <w:lvl w:ilvl="7" w:tplc="36308421" w:tentative="1">
      <w:start w:val="1"/>
      <w:numFmt w:val="lowerLetter"/>
      <w:lvlText w:val="%8."/>
      <w:lvlJc w:val="left"/>
      <w:pPr>
        <w:ind w:left="5760" w:hanging="360"/>
      </w:pPr>
    </w:lvl>
    <w:lvl w:ilvl="8" w:tplc="3630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6">
    <w:multiLevelType w:val="hybridMultilevel"/>
    <w:lvl w:ilvl="0" w:tplc="50190944">
      <w:start w:val="1"/>
      <w:numFmt w:val="decimal"/>
      <w:lvlText w:val="%1."/>
      <w:lvlJc w:val="left"/>
      <w:pPr>
        <w:ind w:left="720" w:hanging="360"/>
      </w:pPr>
    </w:lvl>
    <w:lvl w:ilvl="1" w:tplc="50190944" w:tentative="1">
      <w:start w:val="1"/>
      <w:numFmt w:val="lowerLetter"/>
      <w:lvlText w:val="%2."/>
      <w:lvlJc w:val="left"/>
      <w:pPr>
        <w:ind w:left="1440" w:hanging="360"/>
      </w:pPr>
    </w:lvl>
    <w:lvl w:ilvl="2" w:tplc="50190944" w:tentative="1">
      <w:start w:val="1"/>
      <w:numFmt w:val="lowerRoman"/>
      <w:lvlText w:val="%3."/>
      <w:lvlJc w:val="right"/>
      <w:pPr>
        <w:ind w:left="2160" w:hanging="180"/>
      </w:pPr>
    </w:lvl>
    <w:lvl w:ilvl="3" w:tplc="50190944" w:tentative="1">
      <w:start w:val="1"/>
      <w:numFmt w:val="decimal"/>
      <w:lvlText w:val="%4."/>
      <w:lvlJc w:val="left"/>
      <w:pPr>
        <w:ind w:left="2880" w:hanging="360"/>
      </w:pPr>
    </w:lvl>
    <w:lvl w:ilvl="4" w:tplc="50190944" w:tentative="1">
      <w:start w:val="1"/>
      <w:numFmt w:val="lowerLetter"/>
      <w:lvlText w:val="%5."/>
      <w:lvlJc w:val="left"/>
      <w:pPr>
        <w:ind w:left="3600" w:hanging="360"/>
      </w:pPr>
    </w:lvl>
    <w:lvl w:ilvl="5" w:tplc="50190944" w:tentative="1">
      <w:start w:val="1"/>
      <w:numFmt w:val="lowerRoman"/>
      <w:lvlText w:val="%6."/>
      <w:lvlJc w:val="right"/>
      <w:pPr>
        <w:ind w:left="4320" w:hanging="180"/>
      </w:pPr>
    </w:lvl>
    <w:lvl w:ilvl="6" w:tplc="50190944" w:tentative="1">
      <w:start w:val="1"/>
      <w:numFmt w:val="decimal"/>
      <w:lvlText w:val="%7."/>
      <w:lvlJc w:val="left"/>
      <w:pPr>
        <w:ind w:left="5040" w:hanging="360"/>
      </w:pPr>
    </w:lvl>
    <w:lvl w:ilvl="7" w:tplc="50190944" w:tentative="1">
      <w:start w:val="1"/>
      <w:numFmt w:val="lowerLetter"/>
      <w:lvlText w:val="%8."/>
      <w:lvlJc w:val="left"/>
      <w:pPr>
        <w:ind w:left="5760" w:hanging="360"/>
      </w:pPr>
    </w:lvl>
    <w:lvl w:ilvl="8" w:tplc="5019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5">
    <w:multiLevelType w:val="hybridMultilevel"/>
    <w:lvl w:ilvl="0" w:tplc="21811707">
      <w:start w:val="1"/>
      <w:numFmt w:val="decimal"/>
      <w:lvlText w:val="%1."/>
      <w:lvlJc w:val="left"/>
      <w:pPr>
        <w:ind w:left="720" w:hanging="360"/>
      </w:pPr>
    </w:lvl>
    <w:lvl w:ilvl="1" w:tplc="21811707" w:tentative="1">
      <w:start w:val="1"/>
      <w:numFmt w:val="lowerLetter"/>
      <w:lvlText w:val="%2."/>
      <w:lvlJc w:val="left"/>
      <w:pPr>
        <w:ind w:left="1440" w:hanging="360"/>
      </w:pPr>
    </w:lvl>
    <w:lvl w:ilvl="2" w:tplc="21811707" w:tentative="1">
      <w:start w:val="1"/>
      <w:numFmt w:val="lowerRoman"/>
      <w:lvlText w:val="%3."/>
      <w:lvlJc w:val="right"/>
      <w:pPr>
        <w:ind w:left="2160" w:hanging="180"/>
      </w:pPr>
    </w:lvl>
    <w:lvl w:ilvl="3" w:tplc="21811707" w:tentative="1">
      <w:start w:val="1"/>
      <w:numFmt w:val="decimal"/>
      <w:lvlText w:val="%4."/>
      <w:lvlJc w:val="left"/>
      <w:pPr>
        <w:ind w:left="2880" w:hanging="360"/>
      </w:pPr>
    </w:lvl>
    <w:lvl w:ilvl="4" w:tplc="21811707" w:tentative="1">
      <w:start w:val="1"/>
      <w:numFmt w:val="lowerLetter"/>
      <w:lvlText w:val="%5."/>
      <w:lvlJc w:val="left"/>
      <w:pPr>
        <w:ind w:left="3600" w:hanging="360"/>
      </w:pPr>
    </w:lvl>
    <w:lvl w:ilvl="5" w:tplc="21811707" w:tentative="1">
      <w:start w:val="1"/>
      <w:numFmt w:val="lowerRoman"/>
      <w:lvlText w:val="%6."/>
      <w:lvlJc w:val="right"/>
      <w:pPr>
        <w:ind w:left="4320" w:hanging="180"/>
      </w:pPr>
    </w:lvl>
    <w:lvl w:ilvl="6" w:tplc="21811707" w:tentative="1">
      <w:start w:val="1"/>
      <w:numFmt w:val="decimal"/>
      <w:lvlText w:val="%7."/>
      <w:lvlJc w:val="left"/>
      <w:pPr>
        <w:ind w:left="5040" w:hanging="360"/>
      </w:pPr>
    </w:lvl>
    <w:lvl w:ilvl="7" w:tplc="21811707" w:tentative="1">
      <w:start w:val="1"/>
      <w:numFmt w:val="lowerLetter"/>
      <w:lvlText w:val="%8."/>
      <w:lvlJc w:val="left"/>
      <w:pPr>
        <w:ind w:left="5760" w:hanging="360"/>
      </w:pPr>
    </w:lvl>
    <w:lvl w:ilvl="8" w:tplc="2181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4">
    <w:multiLevelType w:val="hybridMultilevel"/>
    <w:lvl w:ilvl="0" w:tplc="83527749">
      <w:start w:val="1"/>
      <w:numFmt w:val="decimal"/>
      <w:lvlText w:val="%1."/>
      <w:lvlJc w:val="left"/>
      <w:pPr>
        <w:ind w:left="720" w:hanging="360"/>
      </w:pPr>
    </w:lvl>
    <w:lvl w:ilvl="1" w:tplc="83527749" w:tentative="1">
      <w:start w:val="1"/>
      <w:numFmt w:val="lowerLetter"/>
      <w:lvlText w:val="%2."/>
      <w:lvlJc w:val="left"/>
      <w:pPr>
        <w:ind w:left="1440" w:hanging="360"/>
      </w:pPr>
    </w:lvl>
    <w:lvl w:ilvl="2" w:tplc="83527749" w:tentative="1">
      <w:start w:val="1"/>
      <w:numFmt w:val="lowerRoman"/>
      <w:lvlText w:val="%3."/>
      <w:lvlJc w:val="right"/>
      <w:pPr>
        <w:ind w:left="2160" w:hanging="180"/>
      </w:pPr>
    </w:lvl>
    <w:lvl w:ilvl="3" w:tplc="83527749" w:tentative="1">
      <w:start w:val="1"/>
      <w:numFmt w:val="decimal"/>
      <w:lvlText w:val="%4."/>
      <w:lvlJc w:val="left"/>
      <w:pPr>
        <w:ind w:left="2880" w:hanging="360"/>
      </w:pPr>
    </w:lvl>
    <w:lvl w:ilvl="4" w:tplc="83527749" w:tentative="1">
      <w:start w:val="1"/>
      <w:numFmt w:val="lowerLetter"/>
      <w:lvlText w:val="%5."/>
      <w:lvlJc w:val="left"/>
      <w:pPr>
        <w:ind w:left="3600" w:hanging="360"/>
      </w:pPr>
    </w:lvl>
    <w:lvl w:ilvl="5" w:tplc="83527749" w:tentative="1">
      <w:start w:val="1"/>
      <w:numFmt w:val="lowerRoman"/>
      <w:lvlText w:val="%6."/>
      <w:lvlJc w:val="right"/>
      <w:pPr>
        <w:ind w:left="4320" w:hanging="180"/>
      </w:pPr>
    </w:lvl>
    <w:lvl w:ilvl="6" w:tplc="83527749" w:tentative="1">
      <w:start w:val="1"/>
      <w:numFmt w:val="decimal"/>
      <w:lvlText w:val="%7."/>
      <w:lvlJc w:val="left"/>
      <w:pPr>
        <w:ind w:left="5040" w:hanging="360"/>
      </w:pPr>
    </w:lvl>
    <w:lvl w:ilvl="7" w:tplc="83527749" w:tentative="1">
      <w:start w:val="1"/>
      <w:numFmt w:val="lowerLetter"/>
      <w:lvlText w:val="%8."/>
      <w:lvlJc w:val="left"/>
      <w:pPr>
        <w:ind w:left="5760" w:hanging="360"/>
      </w:pPr>
    </w:lvl>
    <w:lvl w:ilvl="8" w:tplc="8352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3">
    <w:multiLevelType w:val="hybridMultilevel"/>
    <w:lvl w:ilvl="0" w:tplc="21854772">
      <w:start w:val="1"/>
      <w:numFmt w:val="decimal"/>
      <w:lvlText w:val="%1."/>
      <w:lvlJc w:val="left"/>
      <w:pPr>
        <w:ind w:left="720" w:hanging="360"/>
      </w:pPr>
    </w:lvl>
    <w:lvl w:ilvl="1" w:tplc="21854772" w:tentative="1">
      <w:start w:val="1"/>
      <w:numFmt w:val="lowerLetter"/>
      <w:lvlText w:val="%2."/>
      <w:lvlJc w:val="left"/>
      <w:pPr>
        <w:ind w:left="1440" w:hanging="360"/>
      </w:pPr>
    </w:lvl>
    <w:lvl w:ilvl="2" w:tplc="21854772" w:tentative="1">
      <w:start w:val="1"/>
      <w:numFmt w:val="lowerRoman"/>
      <w:lvlText w:val="%3."/>
      <w:lvlJc w:val="right"/>
      <w:pPr>
        <w:ind w:left="2160" w:hanging="180"/>
      </w:pPr>
    </w:lvl>
    <w:lvl w:ilvl="3" w:tplc="21854772" w:tentative="1">
      <w:start w:val="1"/>
      <w:numFmt w:val="decimal"/>
      <w:lvlText w:val="%4."/>
      <w:lvlJc w:val="left"/>
      <w:pPr>
        <w:ind w:left="2880" w:hanging="360"/>
      </w:pPr>
    </w:lvl>
    <w:lvl w:ilvl="4" w:tplc="21854772" w:tentative="1">
      <w:start w:val="1"/>
      <w:numFmt w:val="lowerLetter"/>
      <w:lvlText w:val="%5."/>
      <w:lvlJc w:val="left"/>
      <w:pPr>
        <w:ind w:left="3600" w:hanging="360"/>
      </w:pPr>
    </w:lvl>
    <w:lvl w:ilvl="5" w:tplc="21854772" w:tentative="1">
      <w:start w:val="1"/>
      <w:numFmt w:val="lowerRoman"/>
      <w:lvlText w:val="%6."/>
      <w:lvlJc w:val="right"/>
      <w:pPr>
        <w:ind w:left="4320" w:hanging="180"/>
      </w:pPr>
    </w:lvl>
    <w:lvl w:ilvl="6" w:tplc="21854772" w:tentative="1">
      <w:start w:val="1"/>
      <w:numFmt w:val="decimal"/>
      <w:lvlText w:val="%7."/>
      <w:lvlJc w:val="left"/>
      <w:pPr>
        <w:ind w:left="5040" w:hanging="360"/>
      </w:pPr>
    </w:lvl>
    <w:lvl w:ilvl="7" w:tplc="21854772" w:tentative="1">
      <w:start w:val="1"/>
      <w:numFmt w:val="lowerLetter"/>
      <w:lvlText w:val="%8."/>
      <w:lvlJc w:val="left"/>
      <w:pPr>
        <w:ind w:left="5760" w:hanging="360"/>
      </w:pPr>
    </w:lvl>
    <w:lvl w:ilvl="8" w:tplc="2185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2">
    <w:multiLevelType w:val="hybridMultilevel"/>
    <w:lvl w:ilvl="0" w:tplc="46899746">
      <w:start w:val="1"/>
      <w:numFmt w:val="decimal"/>
      <w:lvlText w:val="%1."/>
      <w:lvlJc w:val="left"/>
      <w:pPr>
        <w:ind w:left="720" w:hanging="360"/>
      </w:pPr>
    </w:lvl>
    <w:lvl w:ilvl="1" w:tplc="46899746" w:tentative="1">
      <w:start w:val="1"/>
      <w:numFmt w:val="lowerLetter"/>
      <w:lvlText w:val="%2."/>
      <w:lvlJc w:val="left"/>
      <w:pPr>
        <w:ind w:left="1440" w:hanging="360"/>
      </w:pPr>
    </w:lvl>
    <w:lvl w:ilvl="2" w:tplc="46899746" w:tentative="1">
      <w:start w:val="1"/>
      <w:numFmt w:val="lowerRoman"/>
      <w:lvlText w:val="%3."/>
      <w:lvlJc w:val="right"/>
      <w:pPr>
        <w:ind w:left="2160" w:hanging="180"/>
      </w:pPr>
    </w:lvl>
    <w:lvl w:ilvl="3" w:tplc="46899746" w:tentative="1">
      <w:start w:val="1"/>
      <w:numFmt w:val="decimal"/>
      <w:lvlText w:val="%4."/>
      <w:lvlJc w:val="left"/>
      <w:pPr>
        <w:ind w:left="2880" w:hanging="360"/>
      </w:pPr>
    </w:lvl>
    <w:lvl w:ilvl="4" w:tplc="46899746" w:tentative="1">
      <w:start w:val="1"/>
      <w:numFmt w:val="lowerLetter"/>
      <w:lvlText w:val="%5."/>
      <w:lvlJc w:val="left"/>
      <w:pPr>
        <w:ind w:left="3600" w:hanging="360"/>
      </w:pPr>
    </w:lvl>
    <w:lvl w:ilvl="5" w:tplc="46899746" w:tentative="1">
      <w:start w:val="1"/>
      <w:numFmt w:val="lowerRoman"/>
      <w:lvlText w:val="%6."/>
      <w:lvlJc w:val="right"/>
      <w:pPr>
        <w:ind w:left="4320" w:hanging="180"/>
      </w:pPr>
    </w:lvl>
    <w:lvl w:ilvl="6" w:tplc="46899746" w:tentative="1">
      <w:start w:val="1"/>
      <w:numFmt w:val="decimal"/>
      <w:lvlText w:val="%7."/>
      <w:lvlJc w:val="left"/>
      <w:pPr>
        <w:ind w:left="5040" w:hanging="360"/>
      </w:pPr>
    </w:lvl>
    <w:lvl w:ilvl="7" w:tplc="46899746" w:tentative="1">
      <w:start w:val="1"/>
      <w:numFmt w:val="lowerLetter"/>
      <w:lvlText w:val="%8."/>
      <w:lvlJc w:val="left"/>
      <w:pPr>
        <w:ind w:left="5760" w:hanging="360"/>
      </w:pPr>
    </w:lvl>
    <w:lvl w:ilvl="8" w:tplc="4689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1">
    <w:multiLevelType w:val="hybridMultilevel"/>
    <w:lvl w:ilvl="0" w:tplc="26606047">
      <w:start w:val="1"/>
      <w:numFmt w:val="decimal"/>
      <w:lvlText w:val="%1."/>
      <w:lvlJc w:val="left"/>
      <w:pPr>
        <w:ind w:left="720" w:hanging="360"/>
      </w:pPr>
    </w:lvl>
    <w:lvl w:ilvl="1" w:tplc="26606047" w:tentative="1">
      <w:start w:val="1"/>
      <w:numFmt w:val="lowerLetter"/>
      <w:lvlText w:val="%2."/>
      <w:lvlJc w:val="left"/>
      <w:pPr>
        <w:ind w:left="1440" w:hanging="360"/>
      </w:pPr>
    </w:lvl>
    <w:lvl w:ilvl="2" w:tplc="26606047" w:tentative="1">
      <w:start w:val="1"/>
      <w:numFmt w:val="lowerRoman"/>
      <w:lvlText w:val="%3."/>
      <w:lvlJc w:val="right"/>
      <w:pPr>
        <w:ind w:left="2160" w:hanging="180"/>
      </w:pPr>
    </w:lvl>
    <w:lvl w:ilvl="3" w:tplc="26606047" w:tentative="1">
      <w:start w:val="1"/>
      <w:numFmt w:val="decimal"/>
      <w:lvlText w:val="%4."/>
      <w:lvlJc w:val="left"/>
      <w:pPr>
        <w:ind w:left="2880" w:hanging="360"/>
      </w:pPr>
    </w:lvl>
    <w:lvl w:ilvl="4" w:tplc="26606047" w:tentative="1">
      <w:start w:val="1"/>
      <w:numFmt w:val="lowerLetter"/>
      <w:lvlText w:val="%5."/>
      <w:lvlJc w:val="left"/>
      <w:pPr>
        <w:ind w:left="3600" w:hanging="360"/>
      </w:pPr>
    </w:lvl>
    <w:lvl w:ilvl="5" w:tplc="26606047" w:tentative="1">
      <w:start w:val="1"/>
      <w:numFmt w:val="lowerRoman"/>
      <w:lvlText w:val="%6."/>
      <w:lvlJc w:val="right"/>
      <w:pPr>
        <w:ind w:left="4320" w:hanging="180"/>
      </w:pPr>
    </w:lvl>
    <w:lvl w:ilvl="6" w:tplc="26606047" w:tentative="1">
      <w:start w:val="1"/>
      <w:numFmt w:val="decimal"/>
      <w:lvlText w:val="%7."/>
      <w:lvlJc w:val="left"/>
      <w:pPr>
        <w:ind w:left="5040" w:hanging="360"/>
      </w:pPr>
    </w:lvl>
    <w:lvl w:ilvl="7" w:tplc="26606047" w:tentative="1">
      <w:start w:val="1"/>
      <w:numFmt w:val="lowerLetter"/>
      <w:lvlText w:val="%8."/>
      <w:lvlJc w:val="left"/>
      <w:pPr>
        <w:ind w:left="5760" w:hanging="360"/>
      </w:pPr>
    </w:lvl>
    <w:lvl w:ilvl="8" w:tplc="2660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0">
    <w:multiLevelType w:val="hybridMultilevel"/>
    <w:lvl w:ilvl="0" w:tplc="73153541">
      <w:start w:val="1"/>
      <w:numFmt w:val="decimal"/>
      <w:lvlText w:val="%1."/>
      <w:lvlJc w:val="left"/>
      <w:pPr>
        <w:ind w:left="720" w:hanging="360"/>
      </w:pPr>
    </w:lvl>
    <w:lvl w:ilvl="1" w:tplc="73153541" w:tentative="1">
      <w:start w:val="1"/>
      <w:numFmt w:val="lowerLetter"/>
      <w:lvlText w:val="%2."/>
      <w:lvlJc w:val="left"/>
      <w:pPr>
        <w:ind w:left="1440" w:hanging="360"/>
      </w:pPr>
    </w:lvl>
    <w:lvl w:ilvl="2" w:tplc="73153541" w:tentative="1">
      <w:start w:val="1"/>
      <w:numFmt w:val="lowerRoman"/>
      <w:lvlText w:val="%3."/>
      <w:lvlJc w:val="right"/>
      <w:pPr>
        <w:ind w:left="2160" w:hanging="180"/>
      </w:pPr>
    </w:lvl>
    <w:lvl w:ilvl="3" w:tplc="73153541" w:tentative="1">
      <w:start w:val="1"/>
      <w:numFmt w:val="decimal"/>
      <w:lvlText w:val="%4."/>
      <w:lvlJc w:val="left"/>
      <w:pPr>
        <w:ind w:left="2880" w:hanging="360"/>
      </w:pPr>
    </w:lvl>
    <w:lvl w:ilvl="4" w:tplc="73153541" w:tentative="1">
      <w:start w:val="1"/>
      <w:numFmt w:val="lowerLetter"/>
      <w:lvlText w:val="%5."/>
      <w:lvlJc w:val="left"/>
      <w:pPr>
        <w:ind w:left="3600" w:hanging="360"/>
      </w:pPr>
    </w:lvl>
    <w:lvl w:ilvl="5" w:tplc="73153541" w:tentative="1">
      <w:start w:val="1"/>
      <w:numFmt w:val="lowerRoman"/>
      <w:lvlText w:val="%6."/>
      <w:lvlJc w:val="right"/>
      <w:pPr>
        <w:ind w:left="4320" w:hanging="180"/>
      </w:pPr>
    </w:lvl>
    <w:lvl w:ilvl="6" w:tplc="73153541" w:tentative="1">
      <w:start w:val="1"/>
      <w:numFmt w:val="decimal"/>
      <w:lvlText w:val="%7."/>
      <w:lvlJc w:val="left"/>
      <w:pPr>
        <w:ind w:left="5040" w:hanging="360"/>
      </w:pPr>
    </w:lvl>
    <w:lvl w:ilvl="7" w:tplc="73153541" w:tentative="1">
      <w:start w:val="1"/>
      <w:numFmt w:val="lowerLetter"/>
      <w:lvlText w:val="%8."/>
      <w:lvlJc w:val="left"/>
      <w:pPr>
        <w:ind w:left="5760" w:hanging="360"/>
      </w:pPr>
    </w:lvl>
    <w:lvl w:ilvl="8" w:tplc="7315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9">
    <w:multiLevelType w:val="hybridMultilevel"/>
    <w:lvl w:ilvl="0" w:tplc="28488628">
      <w:start w:val="1"/>
      <w:numFmt w:val="decimal"/>
      <w:lvlText w:val="%1."/>
      <w:lvlJc w:val="left"/>
      <w:pPr>
        <w:ind w:left="720" w:hanging="360"/>
      </w:pPr>
    </w:lvl>
    <w:lvl w:ilvl="1" w:tplc="28488628" w:tentative="1">
      <w:start w:val="1"/>
      <w:numFmt w:val="lowerLetter"/>
      <w:lvlText w:val="%2."/>
      <w:lvlJc w:val="left"/>
      <w:pPr>
        <w:ind w:left="1440" w:hanging="360"/>
      </w:pPr>
    </w:lvl>
    <w:lvl w:ilvl="2" w:tplc="28488628" w:tentative="1">
      <w:start w:val="1"/>
      <w:numFmt w:val="lowerRoman"/>
      <w:lvlText w:val="%3."/>
      <w:lvlJc w:val="right"/>
      <w:pPr>
        <w:ind w:left="2160" w:hanging="180"/>
      </w:pPr>
    </w:lvl>
    <w:lvl w:ilvl="3" w:tplc="28488628" w:tentative="1">
      <w:start w:val="1"/>
      <w:numFmt w:val="decimal"/>
      <w:lvlText w:val="%4."/>
      <w:lvlJc w:val="left"/>
      <w:pPr>
        <w:ind w:left="2880" w:hanging="360"/>
      </w:pPr>
    </w:lvl>
    <w:lvl w:ilvl="4" w:tplc="28488628" w:tentative="1">
      <w:start w:val="1"/>
      <w:numFmt w:val="lowerLetter"/>
      <w:lvlText w:val="%5."/>
      <w:lvlJc w:val="left"/>
      <w:pPr>
        <w:ind w:left="3600" w:hanging="360"/>
      </w:pPr>
    </w:lvl>
    <w:lvl w:ilvl="5" w:tplc="28488628" w:tentative="1">
      <w:start w:val="1"/>
      <w:numFmt w:val="lowerRoman"/>
      <w:lvlText w:val="%6."/>
      <w:lvlJc w:val="right"/>
      <w:pPr>
        <w:ind w:left="4320" w:hanging="180"/>
      </w:pPr>
    </w:lvl>
    <w:lvl w:ilvl="6" w:tplc="28488628" w:tentative="1">
      <w:start w:val="1"/>
      <w:numFmt w:val="decimal"/>
      <w:lvlText w:val="%7."/>
      <w:lvlJc w:val="left"/>
      <w:pPr>
        <w:ind w:left="5040" w:hanging="360"/>
      </w:pPr>
    </w:lvl>
    <w:lvl w:ilvl="7" w:tplc="28488628" w:tentative="1">
      <w:start w:val="1"/>
      <w:numFmt w:val="lowerLetter"/>
      <w:lvlText w:val="%8."/>
      <w:lvlJc w:val="left"/>
      <w:pPr>
        <w:ind w:left="5760" w:hanging="360"/>
      </w:pPr>
    </w:lvl>
    <w:lvl w:ilvl="8" w:tplc="2848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8">
    <w:multiLevelType w:val="hybridMultilevel"/>
    <w:lvl w:ilvl="0" w:tplc="15761615">
      <w:start w:val="1"/>
      <w:numFmt w:val="decimal"/>
      <w:lvlText w:val="%1."/>
      <w:lvlJc w:val="left"/>
      <w:pPr>
        <w:ind w:left="720" w:hanging="360"/>
      </w:pPr>
    </w:lvl>
    <w:lvl w:ilvl="1" w:tplc="15761615" w:tentative="1">
      <w:start w:val="1"/>
      <w:numFmt w:val="lowerLetter"/>
      <w:lvlText w:val="%2."/>
      <w:lvlJc w:val="left"/>
      <w:pPr>
        <w:ind w:left="1440" w:hanging="360"/>
      </w:pPr>
    </w:lvl>
    <w:lvl w:ilvl="2" w:tplc="15761615" w:tentative="1">
      <w:start w:val="1"/>
      <w:numFmt w:val="lowerRoman"/>
      <w:lvlText w:val="%3."/>
      <w:lvlJc w:val="right"/>
      <w:pPr>
        <w:ind w:left="2160" w:hanging="180"/>
      </w:pPr>
    </w:lvl>
    <w:lvl w:ilvl="3" w:tplc="15761615" w:tentative="1">
      <w:start w:val="1"/>
      <w:numFmt w:val="decimal"/>
      <w:lvlText w:val="%4."/>
      <w:lvlJc w:val="left"/>
      <w:pPr>
        <w:ind w:left="2880" w:hanging="360"/>
      </w:pPr>
    </w:lvl>
    <w:lvl w:ilvl="4" w:tplc="15761615" w:tentative="1">
      <w:start w:val="1"/>
      <w:numFmt w:val="lowerLetter"/>
      <w:lvlText w:val="%5."/>
      <w:lvlJc w:val="left"/>
      <w:pPr>
        <w:ind w:left="3600" w:hanging="360"/>
      </w:pPr>
    </w:lvl>
    <w:lvl w:ilvl="5" w:tplc="15761615" w:tentative="1">
      <w:start w:val="1"/>
      <w:numFmt w:val="lowerRoman"/>
      <w:lvlText w:val="%6."/>
      <w:lvlJc w:val="right"/>
      <w:pPr>
        <w:ind w:left="4320" w:hanging="180"/>
      </w:pPr>
    </w:lvl>
    <w:lvl w:ilvl="6" w:tplc="15761615" w:tentative="1">
      <w:start w:val="1"/>
      <w:numFmt w:val="decimal"/>
      <w:lvlText w:val="%7."/>
      <w:lvlJc w:val="left"/>
      <w:pPr>
        <w:ind w:left="5040" w:hanging="360"/>
      </w:pPr>
    </w:lvl>
    <w:lvl w:ilvl="7" w:tplc="15761615" w:tentative="1">
      <w:start w:val="1"/>
      <w:numFmt w:val="lowerLetter"/>
      <w:lvlText w:val="%8."/>
      <w:lvlJc w:val="left"/>
      <w:pPr>
        <w:ind w:left="5760" w:hanging="360"/>
      </w:pPr>
    </w:lvl>
    <w:lvl w:ilvl="8" w:tplc="1576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7">
    <w:multiLevelType w:val="hybridMultilevel"/>
    <w:lvl w:ilvl="0" w:tplc="71473265">
      <w:start w:val="1"/>
      <w:numFmt w:val="decimal"/>
      <w:lvlText w:val="%1."/>
      <w:lvlJc w:val="left"/>
      <w:pPr>
        <w:ind w:left="720" w:hanging="360"/>
      </w:pPr>
    </w:lvl>
    <w:lvl w:ilvl="1" w:tplc="71473265" w:tentative="1">
      <w:start w:val="1"/>
      <w:numFmt w:val="lowerLetter"/>
      <w:lvlText w:val="%2."/>
      <w:lvlJc w:val="left"/>
      <w:pPr>
        <w:ind w:left="1440" w:hanging="360"/>
      </w:pPr>
    </w:lvl>
    <w:lvl w:ilvl="2" w:tplc="71473265" w:tentative="1">
      <w:start w:val="1"/>
      <w:numFmt w:val="lowerRoman"/>
      <w:lvlText w:val="%3."/>
      <w:lvlJc w:val="right"/>
      <w:pPr>
        <w:ind w:left="2160" w:hanging="180"/>
      </w:pPr>
    </w:lvl>
    <w:lvl w:ilvl="3" w:tplc="71473265" w:tentative="1">
      <w:start w:val="1"/>
      <w:numFmt w:val="decimal"/>
      <w:lvlText w:val="%4."/>
      <w:lvlJc w:val="left"/>
      <w:pPr>
        <w:ind w:left="2880" w:hanging="360"/>
      </w:pPr>
    </w:lvl>
    <w:lvl w:ilvl="4" w:tplc="71473265" w:tentative="1">
      <w:start w:val="1"/>
      <w:numFmt w:val="lowerLetter"/>
      <w:lvlText w:val="%5."/>
      <w:lvlJc w:val="left"/>
      <w:pPr>
        <w:ind w:left="3600" w:hanging="360"/>
      </w:pPr>
    </w:lvl>
    <w:lvl w:ilvl="5" w:tplc="71473265" w:tentative="1">
      <w:start w:val="1"/>
      <w:numFmt w:val="lowerRoman"/>
      <w:lvlText w:val="%6."/>
      <w:lvlJc w:val="right"/>
      <w:pPr>
        <w:ind w:left="4320" w:hanging="180"/>
      </w:pPr>
    </w:lvl>
    <w:lvl w:ilvl="6" w:tplc="71473265" w:tentative="1">
      <w:start w:val="1"/>
      <w:numFmt w:val="decimal"/>
      <w:lvlText w:val="%7."/>
      <w:lvlJc w:val="left"/>
      <w:pPr>
        <w:ind w:left="5040" w:hanging="360"/>
      </w:pPr>
    </w:lvl>
    <w:lvl w:ilvl="7" w:tplc="71473265" w:tentative="1">
      <w:start w:val="1"/>
      <w:numFmt w:val="lowerLetter"/>
      <w:lvlText w:val="%8."/>
      <w:lvlJc w:val="left"/>
      <w:pPr>
        <w:ind w:left="5760" w:hanging="360"/>
      </w:pPr>
    </w:lvl>
    <w:lvl w:ilvl="8" w:tplc="7147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6">
    <w:multiLevelType w:val="hybridMultilevel"/>
    <w:lvl w:ilvl="0" w:tplc="49934933">
      <w:start w:val="1"/>
      <w:numFmt w:val="decimal"/>
      <w:lvlText w:val="%1."/>
      <w:lvlJc w:val="left"/>
      <w:pPr>
        <w:ind w:left="720" w:hanging="360"/>
      </w:pPr>
    </w:lvl>
    <w:lvl w:ilvl="1" w:tplc="49934933" w:tentative="1">
      <w:start w:val="1"/>
      <w:numFmt w:val="lowerLetter"/>
      <w:lvlText w:val="%2."/>
      <w:lvlJc w:val="left"/>
      <w:pPr>
        <w:ind w:left="1440" w:hanging="360"/>
      </w:pPr>
    </w:lvl>
    <w:lvl w:ilvl="2" w:tplc="49934933" w:tentative="1">
      <w:start w:val="1"/>
      <w:numFmt w:val="lowerRoman"/>
      <w:lvlText w:val="%3."/>
      <w:lvlJc w:val="right"/>
      <w:pPr>
        <w:ind w:left="2160" w:hanging="180"/>
      </w:pPr>
    </w:lvl>
    <w:lvl w:ilvl="3" w:tplc="49934933" w:tentative="1">
      <w:start w:val="1"/>
      <w:numFmt w:val="decimal"/>
      <w:lvlText w:val="%4."/>
      <w:lvlJc w:val="left"/>
      <w:pPr>
        <w:ind w:left="2880" w:hanging="360"/>
      </w:pPr>
    </w:lvl>
    <w:lvl w:ilvl="4" w:tplc="49934933" w:tentative="1">
      <w:start w:val="1"/>
      <w:numFmt w:val="lowerLetter"/>
      <w:lvlText w:val="%5."/>
      <w:lvlJc w:val="left"/>
      <w:pPr>
        <w:ind w:left="3600" w:hanging="360"/>
      </w:pPr>
    </w:lvl>
    <w:lvl w:ilvl="5" w:tplc="49934933" w:tentative="1">
      <w:start w:val="1"/>
      <w:numFmt w:val="lowerRoman"/>
      <w:lvlText w:val="%6."/>
      <w:lvlJc w:val="right"/>
      <w:pPr>
        <w:ind w:left="4320" w:hanging="180"/>
      </w:pPr>
    </w:lvl>
    <w:lvl w:ilvl="6" w:tplc="49934933" w:tentative="1">
      <w:start w:val="1"/>
      <w:numFmt w:val="decimal"/>
      <w:lvlText w:val="%7."/>
      <w:lvlJc w:val="left"/>
      <w:pPr>
        <w:ind w:left="5040" w:hanging="360"/>
      </w:pPr>
    </w:lvl>
    <w:lvl w:ilvl="7" w:tplc="49934933" w:tentative="1">
      <w:start w:val="1"/>
      <w:numFmt w:val="lowerLetter"/>
      <w:lvlText w:val="%8."/>
      <w:lvlJc w:val="left"/>
      <w:pPr>
        <w:ind w:left="5760" w:hanging="360"/>
      </w:pPr>
    </w:lvl>
    <w:lvl w:ilvl="8" w:tplc="4993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5">
    <w:multiLevelType w:val="hybridMultilevel"/>
    <w:lvl w:ilvl="0" w:tplc="49577311">
      <w:start w:val="1"/>
      <w:numFmt w:val="decimal"/>
      <w:lvlText w:val="%1."/>
      <w:lvlJc w:val="left"/>
      <w:pPr>
        <w:ind w:left="720" w:hanging="360"/>
      </w:pPr>
    </w:lvl>
    <w:lvl w:ilvl="1" w:tplc="49577311" w:tentative="1">
      <w:start w:val="1"/>
      <w:numFmt w:val="lowerLetter"/>
      <w:lvlText w:val="%2."/>
      <w:lvlJc w:val="left"/>
      <w:pPr>
        <w:ind w:left="1440" w:hanging="360"/>
      </w:pPr>
    </w:lvl>
    <w:lvl w:ilvl="2" w:tplc="49577311" w:tentative="1">
      <w:start w:val="1"/>
      <w:numFmt w:val="lowerRoman"/>
      <w:lvlText w:val="%3."/>
      <w:lvlJc w:val="right"/>
      <w:pPr>
        <w:ind w:left="2160" w:hanging="180"/>
      </w:pPr>
    </w:lvl>
    <w:lvl w:ilvl="3" w:tplc="49577311" w:tentative="1">
      <w:start w:val="1"/>
      <w:numFmt w:val="decimal"/>
      <w:lvlText w:val="%4."/>
      <w:lvlJc w:val="left"/>
      <w:pPr>
        <w:ind w:left="2880" w:hanging="360"/>
      </w:pPr>
    </w:lvl>
    <w:lvl w:ilvl="4" w:tplc="49577311" w:tentative="1">
      <w:start w:val="1"/>
      <w:numFmt w:val="lowerLetter"/>
      <w:lvlText w:val="%5."/>
      <w:lvlJc w:val="left"/>
      <w:pPr>
        <w:ind w:left="3600" w:hanging="360"/>
      </w:pPr>
    </w:lvl>
    <w:lvl w:ilvl="5" w:tplc="49577311" w:tentative="1">
      <w:start w:val="1"/>
      <w:numFmt w:val="lowerRoman"/>
      <w:lvlText w:val="%6."/>
      <w:lvlJc w:val="right"/>
      <w:pPr>
        <w:ind w:left="4320" w:hanging="180"/>
      </w:pPr>
    </w:lvl>
    <w:lvl w:ilvl="6" w:tplc="49577311" w:tentative="1">
      <w:start w:val="1"/>
      <w:numFmt w:val="decimal"/>
      <w:lvlText w:val="%7."/>
      <w:lvlJc w:val="left"/>
      <w:pPr>
        <w:ind w:left="5040" w:hanging="360"/>
      </w:pPr>
    </w:lvl>
    <w:lvl w:ilvl="7" w:tplc="49577311" w:tentative="1">
      <w:start w:val="1"/>
      <w:numFmt w:val="lowerLetter"/>
      <w:lvlText w:val="%8."/>
      <w:lvlJc w:val="left"/>
      <w:pPr>
        <w:ind w:left="5760" w:hanging="360"/>
      </w:pPr>
    </w:lvl>
    <w:lvl w:ilvl="8" w:tplc="49577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4">
    <w:multiLevelType w:val="hybridMultilevel"/>
    <w:lvl w:ilvl="0" w:tplc="52637328">
      <w:start w:val="1"/>
      <w:numFmt w:val="decimal"/>
      <w:lvlText w:val="%1."/>
      <w:lvlJc w:val="left"/>
      <w:pPr>
        <w:ind w:left="720" w:hanging="360"/>
      </w:pPr>
    </w:lvl>
    <w:lvl w:ilvl="1" w:tplc="52637328" w:tentative="1">
      <w:start w:val="1"/>
      <w:numFmt w:val="lowerLetter"/>
      <w:lvlText w:val="%2."/>
      <w:lvlJc w:val="left"/>
      <w:pPr>
        <w:ind w:left="1440" w:hanging="360"/>
      </w:pPr>
    </w:lvl>
    <w:lvl w:ilvl="2" w:tplc="52637328" w:tentative="1">
      <w:start w:val="1"/>
      <w:numFmt w:val="lowerRoman"/>
      <w:lvlText w:val="%3."/>
      <w:lvlJc w:val="right"/>
      <w:pPr>
        <w:ind w:left="2160" w:hanging="180"/>
      </w:pPr>
    </w:lvl>
    <w:lvl w:ilvl="3" w:tplc="52637328" w:tentative="1">
      <w:start w:val="1"/>
      <w:numFmt w:val="decimal"/>
      <w:lvlText w:val="%4."/>
      <w:lvlJc w:val="left"/>
      <w:pPr>
        <w:ind w:left="2880" w:hanging="360"/>
      </w:pPr>
    </w:lvl>
    <w:lvl w:ilvl="4" w:tplc="52637328" w:tentative="1">
      <w:start w:val="1"/>
      <w:numFmt w:val="lowerLetter"/>
      <w:lvlText w:val="%5."/>
      <w:lvlJc w:val="left"/>
      <w:pPr>
        <w:ind w:left="3600" w:hanging="360"/>
      </w:pPr>
    </w:lvl>
    <w:lvl w:ilvl="5" w:tplc="52637328" w:tentative="1">
      <w:start w:val="1"/>
      <w:numFmt w:val="lowerRoman"/>
      <w:lvlText w:val="%6."/>
      <w:lvlJc w:val="right"/>
      <w:pPr>
        <w:ind w:left="4320" w:hanging="180"/>
      </w:pPr>
    </w:lvl>
    <w:lvl w:ilvl="6" w:tplc="52637328" w:tentative="1">
      <w:start w:val="1"/>
      <w:numFmt w:val="decimal"/>
      <w:lvlText w:val="%7."/>
      <w:lvlJc w:val="left"/>
      <w:pPr>
        <w:ind w:left="5040" w:hanging="360"/>
      </w:pPr>
    </w:lvl>
    <w:lvl w:ilvl="7" w:tplc="52637328" w:tentative="1">
      <w:start w:val="1"/>
      <w:numFmt w:val="lowerLetter"/>
      <w:lvlText w:val="%8."/>
      <w:lvlJc w:val="left"/>
      <w:pPr>
        <w:ind w:left="5760" w:hanging="360"/>
      </w:pPr>
    </w:lvl>
    <w:lvl w:ilvl="8" w:tplc="5263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3">
    <w:multiLevelType w:val="hybridMultilevel"/>
    <w:lvl w:ilvl="0" w:tplc="40671847">
      <w:start w:val="1"/>
      <w:numFmt w:val="decimal"/>
      <w:lvlText w:val="%1."/>
      <w:lvlJc w:val="left"/>
      <w:pPr>
        <w:ind w:left="720" w:hanging="360"/>
      </w:pPr>
    </w:lvl>
    <w:lvl w:ilvl="1" w:tplc="40671847" w:tentative="1">
      <w:start w:val="1"/>
      <w:numFmt w:val="lowerLetter"/>
      <w:lvlText w:val="%2."/>
      <w:lvlJc w:val="left"/>
      <w:pPr>
        <w:ind w:left="1440" w:hanging="360"/>
      </w:pPr>
    </w:lvl>
    <w:lvl w:ilvl="2" w:tplc="40671847" w:tentative="1">
      <w:start w:val="1"/>
      <w:numFmt w:val="lowerRoman"/>
      <w:lvlText w:val="%3."/>
      <w:lvlJc w:val="right"/>
      <w:pPr>
        <w:ind w:left="2160" w:hanging="180"/>
      </w:pPr>
    </w:lvl>
    <w:lvl w:ilvl="3" w:tplc="40671847" w:tentative="1">
      <w:start w:val="1"/>
      <w:numFmt w:val="decimal"/>
      <w:lvlText w:val="%4."/>
      <w:lvlJc w:val="left"/>
      <w:pPr>
        <w:ind w:left="2880" w:hanging="360"/>
      </w:pPr>
    </w:lvl>
    <w:lvl w:ilvl="4" w:tplc="40671847" w:tentative="1">
      <w:start w:val="1"/>
      <w:numFmt w:val="lowerLetter"/>
      <w:lvlText w:val="%5."/>
      <w:lvlJc w:val="left"/>
      <w:pPr>
        <w:ind w:left="3600" w:hanging="360"/>
      </w:pPr>
    </w:lvl>
    <w:lvl w:ilvl="5" w:tplc="40671847" w:tentative="1">
      <w:start w:val="1"/>
      <w:numFmt w:val="lowerRoman"/>
      <w:lvlText w:val="%6."/>
      <w:lvlJc w:val="right"/>
      <w:pPr>
        <w:ind w:left="4320" w:hanging="180"/>
      </w:pPr>
    </w:lvl>
    <w:lvl w:ilvl="6" w:tplc="40671847" w:tentative="1">
      <w:start w:val="1"/>
      <w:numFmt w:val="decimal"/>
      <w:lvlText w:val="%7."/>
      <w:lvlJc w:val="left"/>
      <w:pPr>
        <w:ind w:left="5040" w:hanging="360"/>
      </w:pPr>
    </w:lvl>
    <w:lvl w:ilvl="7" w:tplc="40671847" w:tentative="1">
      <w:start w:val="1"/>
      <w:numFmt w:val="lowerLetter"/>
      <w:lvlText w:val="%8."/>
      <w:lvlJc w:val="left"/>
      <w:pPr>
        <w:ind w:left="5760" w:hanging="360"/>
      </w:pPr>
    </w:lvl>
    <w:lvl w:ilvl="8" w:tplc="4067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2">
    <w:multiLevelType w:val="hybridMultilevel"/>
    <w:lvl w:ilvl="0" w:tplc="59398659">
      <w:start w:val="1"/>
      <w:numFmt w:val="decimal"/>
      <w:lvlText w:val="%1."/>
      <w:lvlJc w:val="left"/>
      <w:pPr>
        <w:ind w:left="720" w:hanging="360"/>
      </w:pPr>
    </w:lvl>
    <w:lvl w:ilvl="1" w:tplc="59398659" w:tentative="1">
      <w:start w:val="1"/>
      <w:numFmt w:val="lowerLetter"/>
      <w:lvlText w:val="%2."/>
      <w:lvlJc w:val="left"/>
      <w:pPr>
        <w:ind w:left="1440" w:hanging="360"/>
      </w:pPr>
    </w:lvl>
    <w:lvl w:ilvl="2" w:tplc="59398659" w:tentative="1">
      <w:start w:val="1"/>
      <w:numFmt w:val="lowerRoman"/>
      <w:lvlText w:val="%3."/>
      <w:lvlJc w:val="right"/>
      <w:pPr>
        <w:ind w:left="2160" w:hanging="180"/>
      </w:pPr>
    </w:lvl>
    <w:lvl w:ilvl="3" w:tplc="59398659" w:tentative="1">
      <w:start w:val="1"/>
      <w:numFmt w:val="decimal"/>
      <w:lvlText w:val="%4."/>
      <w:lvlJc w:val="left"/>
      <w:pPr>
        <w:ind w:left="2880" w:hanging="360"/>
      </w:pPr>
    </w:lvl>
    <w:lvl w:ilvl="4" w:tplc="59398659" w:tentative="1">
      <w:start w:val="1"/>
      <w:numFmt w:val="lowerLetter"/>
      <w:lvlText w:val="%5."/>
      <w:lvlJc w:val="left"/>
      <w:pPr>
        <w:ind w:left="3600" w:hanging="360"/>
      </w:pPr>
    </w:lvl>
    <w:lvl w:ilvl="5" w:tplc="59398659" w:tentative="1">
      <w:start w:val="1"/>
      <w:numFmt w:val="lowerRoman"/>
      <w:lvlText w:val="%6."/>
      <w:lvlJc w:val="right"/>
      <w:pPr>
        <w:ind w:left="4320" w:hanging="180"/>
      </w:pPr>
    </w:lvl>
    <w:lvl w:ilvl="6" w:tplc="59398659" w:tentative="1">
      <w:start w:val="1"/>
      <w:numFmt w:val="decimal"/>
      <w:lvlText w:val="%7."/>
      <w:lvlJc w:val="left"/>
      <w:pPr>
        <w:ind w:left="5040" w:hanging="360"/>
      </w:pPr>
    </w:lvl>
    <w:lvl w:ilvl="7" w:tplc="59398659" w:tentative="1">
      <w:start w:val="1"/>
      <w:numFmt w:val="lowerLetter"/>
      <w:lvlText w:val="%8."/>
      <w:lvlJc w:val="left"/>
      <w:pPr>
        <w:ind w:left="5760" w:hanging="360"/>
      </w:pPr>
    </w:lvl>
    <w:lvl w:ilvl="8" w:tplc="5939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1">
    <w:multiLevelType w:val="hybridMultilevel"/>
    <w:lvl w:ilvl="0" w:tplc="26828196">
      <w:start w:val="1"/>
      <w:numFmt w:val="decimal"/>
      <w:lvlText w:val="%1."/>
      <w:lvlJc w:val="left"/>
      <w:pPr>
        <w:ind w:left="720" w:hanging="360"/>
      </w:pPr>
    </w:lvl>
    <w:lvl w:ilvl="1" w:tplc="26828196" w:tentative="1">
      <w:start w:val="1"/>
      <w:numFmt w:val="lowerLetter"/>
      <w:lvlText w:val="%2."/>
      <w:lvlJc w:val="left"/>
      <w:pPr>
        <w:ind w:left="1440" w:hanging="360"/>
      </w:pPr>
    </w:lvl>
    <w:lvl w:ilvl="2" w:tplc="26828196" w:tentative="1">
      <w:start w:val="1"/>
      <w:numFmt w:val="lowerRoman"/>
      <w:lvlText w:val="%3."/>
      <w:lvlJc w:val="right"/>
      <w:pPr>
        <w:ind w:left="2160" w:hanging="180"/>
      </w:pPr>
    </w:lvl>
    <w:lvl w:ilvl="3" w:tplc="26828196" w:tentative="1">
      <w:start w:val="1"/>
      <w:numFmt w:val="decimal"/>
      <w:lvlText w:val="%4."/>
      <w:lvlJc w:val="left"/>
      <w:pPr>
        <w:ind w:left="2880" w:hanging="360"/>
      </w:pPr>
    </w:lvl>
    <w:lvl w:ilvl="4" w:tplc="26828196" w:tentative="1">
      <w:start w:val="1"/>
      <w:numFmt w:val="lowerLetter"/>
      <w:lvlText w:val="%5."/>
      <w:lvlJc w:val="left"/>
      <w:pPr>
        <w:ind w:left="3600" w:hanging="360"/>
      </w:pPr>
    </w:lvl>
    <w:lvl w:ilvl="5" w:tplc="26828196" w:tentative="1">
      <w:start w:val="1"/>
      <w:numFmt w:val="lowerRoman"/>
      <w:lvlText w:val="%6."/>
      <w:lvlJc w:val="right"/>
      <w:pPr>
        <w:ind w:left="4320" w:hanging="180"/>
      </w:pPr>
    </w:lvl>
    <w:lvl w:ilvl="6" w:tplc="26828196" w:tentative="1">
      <w:start w:val="1"/>
      <w:numFmt w:val="decimal"/>
      <w:lvlText w:val="%7."/>
      <w:lvlJc w:val="left"/>
      <w:pPr>
        <w:ind w:left="5040" w:hanging="360"/>
      </w:pPr>
    </w:lvl>
    <w:lvl w:ilvl="7" w:tplc="26828196" w:tentative="1">
      <w:start w:val="1"/>
      <w:numFmt w:val="lowerLetter"/>
      <w:lvlText w:val="%8."/>
      <w:lvlJc w:val="left"/>
      <w:pPr>
        <w:ind w:left="5760" w:hanging="360"/>
      </w:pPr>
    </w:lvl>
    <w:lvl w:ilvl="8" w:tplc="2682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0">
    <w:multiLevelType w:val="hybridMultilevel"/>
    <w:lvl w:ilvl="0" w:tplc="36712195">
      <w:start w:val="1"/>
      <w:numFmt w:val="decimal"/>
      <w:lvlText w:val="%1."/>
      <w:lvlJc w:val="left"/>
      <w:pPr>
        <w:ind w:left="720" w:hanging="360"/>
      </w:pPr>
    </w:lvl>
    <w:lvl w:ilvl="1" w:tplc="36712195" w:tentative="1">
      <w:start w:val="1"/>
      <w:numFmt w:val="lowerLetter"/>
      <w:lvlText w:val="%2."/>
      <w:lvlJc w:val="left"/>
      <w:pPr>
        <w:ind w:left="1440" w:hanging="360"/>
      </w:pPr>
    </w:lvl>
    <w:lvl w:ilvl="2" w:tplc="36712195" w:tentative="1">
      <w:start w:val="1"/>
      <w:numFmt w:val="lowerRoman"/>
      <w:lvlText w:val="%3."/>
      <w:lvlJc w:val="right"/>
      <w:pPr>
        <w:ind w:left="2160" w:hanging="180"/>
      </w:pPr>
    </w:lvl>
    <w:lvl w:ilvl="3" w:tplc="36712195" w:tentative="1">
      <w:start w:val="1"/>
      <w:numFmt w:val="decimal"/>
      <w:lvlText w:val="%4."/>
      <w:lvlJc w:val="left"/>
      <w:pPr>
        <w:ind w:left="2880" w:hanging="360"/>
      </w:pPr>
    </w:lvl>
    <w:lvl w:ilvl="4" w:tplc="36712195" w:tentative="1">
      <w:start w:val="1"/>
      <w:numFmt w:val="lowerLetter"/>
      <w:lvlText w:val="%5."/>
      <w:lvlJc w:val="left"/>
      <w:pPr>
        <w:ind w:left="3600" w:hanging="360"/>
      </w:pPr>
    </w:lvl>
    <w:lvl w:ilvl="5" w:tplc="36712195" w:tentative="1">
      <w:start w:val="1"/>
      <w:numFmt w:val="lowerRoman"/>
      <w:lvlText w:val="%6."/>
      <w:lvlJc w:val="right"/>
      <w:pPr>
        <w:ind w:left="4320" w:hanging="180"/>
      </w:pPr>
    </w:lvl>
    <w:lvl w:ilvl="6" w:tplc="36712195" w:tentative="1">
      <w:start w:val="1"/>
      <w:numFmt w:val="decimal"/>
      <w:lvlText w:val="%7."/>
      <w:lvlJc w:val="left"/>
      <w:pPr>
        <w:ind w:left="5040" w:hanging="360"/>
      </w:pPr>
    </w:lvl>
    <w:lvl w:ilvl="7" w:tplc="36712195" w:tentative="1">
      <w:start w:val="1"/>
      <w:numFmt w:val="lowerLetter"/>
      <w:lvlText w:val="%8."/>
      <w:lvlJc w:val="left"/>
      <w:pPr>
        <w:ind w:left="5760" w:hanging="360"/>
      </w:pPr>
    </w:lvl>
    <w:lvl w:ilvl="8" w:tplc="3671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9">
    <w:multiLevelType w:val="hybridMultilevel"/>
    <w:lvl w:ilvl="0" w:tplc="91431271">
      <w:start w:val="1"/>
      <w:numFmt w:val="decimal"/>
      <w:lvlText w:val="%1."/>
      <w:lvlJc w:val="left"/>
      <w:pPr>
        <w:ind w:left="720" w:hanging="360"/>
      </w:pPr>
    </w:lvl>
    <w:lvl w:ilvl="1" w:tplc="91431271" w:tentative="1">
      <w:start w:val="1"/>
      <w:numFmt w:val="lowerLetter"/>
      <w:lvlText w:val="%2."/>
      <w:lvlJc w:val="left"/>
      <w:pPr>
        <w:ind w:left="1440" w:hanging="360"/>
      </w:pPr>
    </w:lvl>
    <w:lvl w:ilvl="2" w:tplc="91431271" w:tentative="1">
      <w:start w:val="1"/>
      <w:numFmt w:val="lowerRoman"/>
      <w:lvlText w:val="%3."/>
      <w:lvlJc w:val="right"/>
      <w:pPr>
        <w:ind w:left="2160" w:hanging="180"/>
      </w:pPr>
    </w:lvl>
    <w:lvl w:ilvl="3" w:tplc="91431271" w:tentative="1">
      <w:start w:val="1"/>
      <w:numFmt w:val="decimal"/>
      <w:lvlText w:val="%4."/>
      <w:lvlJc w:val="left"/>
      <w:pPr>
        <w:ind w:left="2880" w:hanging="360"/>
      </w:pPr>
    </w:lvl>
    <w:lvl w:ilvl="4" w:tplc="91431271" w:tentative="1">
      <w:start w:val="1"/>
      <w:numFmt w:val="lowerLetter"/>
      <w:lvlText w:val="%5."/>
      <w:lvlJc w:val="left"/>
      <w:pPr>
        <w:ind w:left="3600" w:hanging="360"/>
      </w:pPr>
    </w:lvl>
    <w:lvl w:ilvl="5" w:tplc="91431271" w:tentative="1">
      <w:start w:val="1"/>
      <w:numFmt w:val="lowerRoman"/>
      <w:lvlText w:val="%6."/>
      <w:lvlJc w:val="right"/>
      <w:pPr>
        <w:ind w:left="4320" w:hanging="180"/>
      </w:pPr>
    </w:lvl>
    <w:lvl w:ilvl="6" w:tplc="91431271" w:tentative="1">
      <w:start w:val="1"/>
      <w:numFmt w:val="decimal"/>
      <w:lvlText w:val="%7."/>
      <w:lvlJc w:val="left"/>
      <w:pPr>
        <w:ind w:left="5040" w:hanging="360"/>
      </w:pPr>
    </w:lvl>
    <w:lvl w:ilvl="7" w:tplc="91431271" w:tentative="1">
      <w:start w:val="1"/>
      <w:numFmt w:val="lowerLetter"/>
      <w:lvlText w:val="%8."/>
      <w:lvlJc w:val="left"/>
      <w:pPr>
        <w:ind w:left="5760" w:hanging="360"/>
      </w:pPr>
    </w:lvl>
    <w:lvl w:ilvl="8" w:tplc="9143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8">
    <w:multiLevelType w:val="hybridMultilevel"/>
    <w:lvl w:ilvl="0" w:tplc="54314134">
      <w:start w:val="1"/>
      <w:numFmt w:val="decimal"/>
      <w:lvlText w:val="%1."/>
      <w:lvlJc w:val="left"/>
      <w:pPr>
        <w:ind w:left="720" w:hanging="360"/>
      </w:pPr>
    </w:lvl>
    <w:lvl w:ilvl="1" w:tplc="54314134" w:tentative="1">
      <w:start w:val="1"/>
      <w:numFmt w:val="lowerLetter"/>
      <w:lvlText w:val="%2."/>
      <w:lvlJc w:val="left"/>
      <w:pPr>
        <w:ind w:left="1440" w:hanging="360"/>
      </w:pPr>
    </w:lvl>
    <w:lvl w:ilvl="2" w:tplc="54314134" w:tentative="1">
      <w:start w:val="1"/>
      <w:numFmt w:val="lowerRoman"/>
      <w:lvlText w:val="%3."/>
      <w:lvlJc w:val="right"/>
      <w:pPr>
        <w:ind w:left="2160" w:hanging="180"/>
      </w:pPr>
    </w:lvl>
    <w:lvl w:ilvl="3" w:tplc="54314134" w:tentative="1">
      <w:start w:val="1"/>
      <w:numFmt w:val="decimal"/>
      <w:lvlText w:val="%4."/>
      <w:lvlJc w:val="left"/>
      <w:pPr>
        <w:ind w:left="2880" w:hanging="360"/>
      </w:pPr>
    </w:lvl>
    <w:lvl w:ilvl="4" w:tplc="54314134" w:tentative="1">
      <w:start w:val="1"/>
      <w:numFmt w:val="lowerLetter"/>
      <w:lvlText w:val="%5."/>
      <w:lvlJc w:val="left"/>
      <w:pPr>
        <w:ind w:left="3600" w:hanging="360"/>
      </w:pPr>
    </w:lvl>
    <w:lvl w:ilvl="5" w:tplc="54314134" w:tentative="1">
      <w:start w:val="1"/>
      <w:numFmt w:val="lowerRoman"/>
      <w:lvlText w:val="%6."/>
      <w:lvlJc w:val="right"/>
      <w:pPr>
        <w:ind w:left="4320" w:hanging="180"/>
      </w:pPr>
    </w:lvl>
    <w:lvl w:ilvl="6" w:tplc="54314134" w:tentative="1">
      <w:start w:val="1"/>
      <w:numFmt w:val="decimal"/>
      <w:lvlText w:val="%7."/>
      <w:lvlJc w:val="left"/>
      <w:pPr>
        <w:ind w:left="5040" w:hanging="360"/>
      </w:pPr>
    </w:lvl>
    <w:lvl w:ilvl="7" w:tplc="54314134" w:tentative="1">
      <w:start w:val="1"/>
      <w:numFmt w:val="lowerLetter"/>
      <w:lvlText w:val="%8."/>
      <w:lvlJc w:val="left"/>
      <w:pPr>
        <w:ind w:left="5760" w:hanging="360"/>
      </w:pPr>
    </w:lvl>
    <w:lvl w:ilvl="8" w:tplc="54314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7">
    <w:multiLevelType w:val="hybridMultilevel"/>
    <w:lvl w:ilvl="0" w:tplc="22311174">
      <w:start w:val="1"/>
      <w:numFmt w:val="decimal"/>
      <w:lvlText w:val="%1."/>
      <w:lvlJc w:val="left"/>
      <w:pPr>
        <w:ind w:left="720" w:hanging="360"/>
      </w:pPr>
    </w:lvl>
    <w:lvl w:ilvl="1" w:tplc="22311174" w:tentative="1">
      <w:start w:val="1"/>
      <w:numFmt w:val="lowerLetter"/>
      <w:lvlText w:val="%2."/>
      <w:lvlJc w:val="left"/>
      <w:pPr>
        <w:ind w:left="1440" w:hanging="360"/>
      </w:pPr>
    </w:lvl>
    <w:lvl w:ilvl="2" w:tplc="22311174" w:tentative="1">
      <w:start w:val="1"/>
      <w:numFmt w:val="lowerRoman"/>
      <w:lvlText w:val="%3."/>
      <w:lvlJc w:val="right"/>
      <w:pPr>
        <w:ind w:left="2160" w:hanging="180"/>
      </w:pPr>
    </w:lvl>
    <w:lvl w:ilvl="3" w:tplc="22311174" w:tentative="1">
      <w:start w:val="1"/>
      <w:numFmt w:val="decimal"/>
      <w:lvlText w:val="%4."/>
      <w:lvlJc w:val="left"/>
      <w:pPr>
        <w:ind w:left="2880" w:hanging="360"/>
      </w:pPr>
    </w:lvl>
    <w:lvl w:ilvl="4" w:tplc="22311174" w:tentative="1">
      <w:start w:val="1"/>
      <w:numFmt w:val="lowerLetter"/>
      <w:lvlText w:val="%5."/>
      <w:lvlJc w:val="left"/>
      <w:pPr>
        <w:ind w:left="3600" w:hanging="360"/>
      </w:pPr>
    </w:lvl>
    <w:lvl w:ilvl="5" w:tplc="22311174" w:tentative="1">
      <w:start w:val="1"/>
      <w:numFmt w:val="lowerRoman"/>
      <w:lvlText w:val="%6."/>
      <w:lvlJc w:val="right"/>
      <w:pPr>
        <w:ind w:left="4320" w:hanging="180"/>
      </w:pPr>
    </w:lvl>
    <w:lvl w:ilvl="6" w:tplc="22311174" w:tentative="1">
      <w:start w:val="1"/>
      <w:numFmt w:val="decimal"/>
      <w:lvlText w:val="%7."/>
      <w:lvlJc w:val="left"/>
      <w:pPr>
        <w:ind w:left="5040" w:hanging="360"/>
      </w:pPr>
    </w:lvl>
    <w:lvl w:ilvl="7" w:tplc="22311174" w:tentative="1">
      <w:start w:val="1"/>
      <w:numFmt w:val="lowerLetter"/>
      <w:lvlText w:val="%8."/>
      <w:lvlJc w:val="left"/>
      <w:pPr>
        <w:ind w:left="5760" w:hanging="360"/>
      </w:pPr>
    </w:lvl>
    <w:lvl w:ilvl="8" w:tplc="2231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6">
    <w:multiLevelType w:val="hybridMultilevel"/>
    <w:lvl w:ilvl="0" w:tplc="22680166">
      <w:start w:val="1"/>
      <w:numFmt w:val="decimal"/>
      <w:lvlText w:val="%1."/>
      <w:lvlJc w:val="left"/>
      <w:pPr>
        <w:ind w:left="720" w:hanging="360"/>
      </w:pPr>
    </w:lvl>
    <w:lvl w:ilvl="1" w:tplc="22680166" w:tentative="1">
      <w:start w:val="1"/>
      <w:numFmt w:val="lowerLetter"/>
      <w:lvlText w:val="%2."/>
      <w:lvlJc w:val="left"/>
      <w:pPr>
        <w:ind w:left="1440" w:hanging="360"/>
      </w:pPr>
    </w:lvl>
    <w:lvl w:ilvl="2" w:tplc="22680166" w:tentative="1">
      <w:start w:val="1"/>
      <w:numFmt w:val="lowerRoman"/>
      <w:lvlText w:val="%3."/>
      <w:lvlJc w:val="right"/>
      <w:pPr>
        <w:ind w:left="2160" w:hanging="180"/>
      </w:pPr>
    </w:lvl>
    <w:lvl w:ilvl="3" w:tplc="22680166" w:tentative="1">
      <w:start w:val="1"/>
      <w:numFmt w:val="decimal"/>
      <w:lvlText w:val="%4."/>
      <w:lvlJc w:val="left"/>
      <w:pPr>
        <w:ind w:left="2880" w:hanging="360"/>
      </w:pPr>
    </w:lvl>
    <w:lvl w:ilvl="4" w:tplc="22680166" w:tentative="1">
      <w:start w:val="1"/>
      <w:numFmt w:val="lowerLetter"/>
      <w:lvlText w:val="%5."/>
      <w:lvlJc w:val="left"/>
      <w:pPr>
        <w:ind w:left="3600" w:hanging="360"/>
      </w:pPr>
    </w:lvl>
    <w:lvl w:ilvl="5" w:tplc="22680166" w:tentative="1">
      <w:start w:val="1"/>
      <w:numFmt w:val="lowerRoman"/>
      <w:lvlText w:val="%6."/>
      <w:lvlJc w:val="right"/>
      <w:pPr>
        <w:ind w:left="4320" w:hanging="180"/>
      </w:pPr>
    </w:lvl>
    <w:lvl w:ilvl="6" w:tplc="22680166" w:tentative="1">
      <w:start w:val="1"/>
      <w:numFmt w:val="decimal"/>
      <w:lvlText w:val="%7."/>
      <w:lvlJc w:val="left"/>
      <w:pPr>
        <w:ind w:left="5040" w:hanging="360"/>
      </w:pPr>
    </w:lvl>
    <w:lvl w:ilvl="7" w:tplc="22680166" w:tentative="1">
      <w:start w:val="1"/>
      <w:numFmt w:val="lowerLetter"/>
      <w:lvlText w:val="%8."/>
      <w:lvlJc w:val="left"/>
      <w:pPr>
        <w:ind w:left="5760" w:hanging="360"/>
      </w:pPr>
    </w:lvl>
    <w:lvl w:ilvl="8" w:tplc="2268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85225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135">
    <w:abstractNumId w:val="8135"/>
  </w:num>
  <w:num w:numId="8136">
    <w:abstractNumId w:val="8136"/>
  </w:num>
  <w:num w:numId="8137">
    <w:abstractNumId w:val="8137"/>
  </w:num>
  <w:num w:numId="8138">
    <w:abstractNumId w:val="8138"/>
  </w:num>
  <w:num w:numId="8139">
    <w:abstractNumId w:val="8139"/>
  </w:num>
  <w:num w:numId="8140">
    <w:abstractNumId w:val="8140"/>
  </w:num>
  <w:num w:numId="8141">
    <w:abstractNumId w:val="8141"/>
  </w:num>
  <w:num w:numId="8142">
    <w:abstractNumId w:val="8142"/>
  </w:num>
  <w:num w:numId="8143">
    <w:abstractNumId w:val="8143"/>
  </w:num>
  <w:num w:numId="8144">
    <w:abstractNumId w:val="8144"/>
  </w:num>
  <w:num w:numId="8145">
    <w:abstractNumId w:val="8145"/>
  </w:num>
  <w:num w:numId="8146">
    <w:abstractNumId w:val="8146"/>
  </w:num>
  <w:num w:numId="8147">
    <w:abstractNumId w:val="8147"/>
  </w:num>
  <w:num w:numId="8148">
    <w:abstractNumId w:val="8148"/>
  </w:num>
  <w:num w:numId="8149">
    <w:abstractNumId w:val="8149"/>
  </w:num>
  <w:num w:numId="8150">
    <w:abstractNumId w:val="8150"/>
  </w:num>
  <w:num w:numId="8151">
    <w:abstractNumId w:val="8151"/>
  </w:num>
  <w:num w:numId="8152">
    <w:abstractNumId w:val="8152"/>
  </w:num>
  <w:num w:numId="8153">
    <w:abstractNumId w:val="8153"/>
  </w:num>
  <w:num w:numId="8154">
    <w:abstractNumId w:val="8154"/>
  </w:num>
  <w:num w:numId="8155">
    <w:abstractNumId w:val="8155"/>
  </w:num>
  <w:num w:numId="8156">
    <w:abstractNumId w:val="8156"/>
  </w:num>
  <w:num w:numId="8157">
    <w:abstractNumId w:val="8157"/>
  </w:num>
  <w:num w:numId="8158">
    <w:abstractNumId w:val="8158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  <w:num w:numId="8170">
    <w:abstractNumId w:val="8170"/>
  </w:num>
  <w:num w:numId="8171">
    <w:abstractNumId w:val="8171"/>
  </w:num>
  <w:num w:numId="8172">
    <w:abstractNumId w:val="8172"/>
  </w:num>
  <w:num w:numId="8173">
    <w:abstractNumId w:val="8173"/>
  </w:num>
  <w:num w:numId="8174">
    <w:abstractNumId w:val="8174"/>
  </w:num>
  <w:num w:numId="8175">
    <w:abstractNumId w:val="8175"/>
  </w:num>
  <w:num w:numId="8176">
    <w:abstractNumId w:val="8176"/>
  </w:num>
  <w:num w:numId="8177">
    <w:abstractNumId w:val="8177"/>
  </w:num>
  <w:num w:numId="8178">
    <w:abstractNumId w:val="8178"/>
  </w:num>
  <w:num w:numId="8179">
    <w:abstractNumId w:val="8179"/>
  </w:num>
  <w:num w:numId="8180">
    <w:abstractNumId w:val="8180"/>
  </w:num>
  <w:num w:numId="8181">
    <w:abstractNumId w:val="8181"/>
  </w:num>
  <w:num w:numId="8182">
    <w:abstractNumId w:val="8182"/>
  </w:num>
  <w:num w:numId="8183">
    <w:abstractNumId w:val="8183"/>
  </w:num>
  <w:num w:numId="8184">
    <w:abstractNumId w:val="8184"/>
  </w:num>
  <w:num w:numId="8185">
    <w:abstractNumId w:val="8185"/>
  </w:num>
  <w:num w:numId="8186">
    <w:abstractNumId w:val="8186"/>
  </w:num>
  <w:num w:numId="8187">
    <w:abstractNumId w:val="8187"/>
  </w:num>
  <w:num w:numId="8188">
    <w:abstractNumId w:val="8188"/>
  </w:num>
  <w:num w:numId="8189">
    <w:abstractNumId w:val="8189"/>
  </w:num>
  <w:num w:numId="8190">
    <w:abstractNumId w:val="8190"/>
  </w:num>
  <w:num w:numId="8191">
    <w:abstractNumId w:val="8191"/>
  </w:num>
  <w:num w:numId="8192">
    <w:abstractNumId w:val="8192"/>
  </w:num>
  <w:num w:numId="8193">
    <w:abstractNumId w:val="8193"/>
  </w:num>
  <w:num w:numId="8194">
    <w:abstractNumId w:val="8194"/>
  </w:num>
  <w:num w:numId="8195">
    <w:abstractNumId w:val="8195"/>
  </w:num>
  <w:num w:numId="8196">
    <w:abstractNumId w:val="8196"/>
  </w:num>
  <w:num w:numId="8197">
    <w:abstractNumId w:val="8197"/>
  </w:num>
  <w:num w:numId="8198">
    <w:abstractNumId w:val="8198"/>
  </w:num>
  <w:num w:numId="8199">
    <w:abstractNumId w:val="8199"/>
  </w:num>
  <w:num w:numId="8200">
    <w:abstractNumId w:val="8200"/>
  </w:num>
  <w:num w:numId="8201">
    <w:abstractNumId w:val="8201"/>
  </w:num>
  <w:num w:numId="8202">
    <w:abstractNumId w:val="8202"/>
  </w:num>
  <w:num w:numId="8203">
    <w:abstractNumId w:val="8203"/>
  </w:num>
  <w:num w:numId="8204">
    <w:abstractNumId w:val="8204"/>
  </w:num>
  <w:num w:numId="8205">
    <w:abstractNumId w:val="8205"/>
  </w:num>
  <w:num w:numId="8206">
    <w:abstractNumId w:val="8206"/>
  </w:num>
  <w:num w:numId="8207">
    <w:abstractNumId w:val="8207"/>
  </w:num>
  <w:num w:numId="8208">
    <w:abstractNumId w:val="8208"/>
  </w:num>
  <w:num w:numId="8209">
    <w:abstractNumId w:val="8209"/>
  </w:num>
  <w:num w:numId="8210">
    <w:abstractNumId w:val="8210"/>
  </w:num>
  <w:num w:numId="8211">
    <w:abstractNumId w:val="82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1468964" Type="http://schemas.openxmlformats.org/officeDocument/2006/relationships/comments" Target="comments.xml"/><Relationship Id="rId666776791" Type="http://schemas.microsoft.com/office/2011/relationships/commentsExtended" Target="commentsExtended.xml"/><Relationship Id="rId16984037" Type="http://schemas.openxmlformats.org/officeDocument/2006/relationships/image" Target="media/imgrId16984037.jpg"/><Relationship Id="rId791567c0c215bb97d" Type="http://schemas.openxmlformats.org/officeDocument/2006/relationships/hyperlink" Target="https://iservice.lombardini.it/jsp/Template2/manuale.jsp?id=259&amp;parent=1136" TargetMode="External"/><Relationship Id="rId650367c0c215bbc46" Type="http://schemas.openxmlformats.org/officeDocument/2006/relationships/hyperlink" Target="https://iservice.lombardini.it/jsp/Template2/manuale.jsp?id=260&amp;parent=1136" TargetMode="External"/><Relationship Id="rId443967c0c215bc2eb" Type="http://schemas.openxmlformats.org/officeDocument/2006/relationships/hyperlink" Target="https://iservice.lombardini.it/jsp/Template2/manuale.jsp?id=341&amp;parent=1136" TargetMode="External"/><Relationship Id="rId122867c0c215bc77a" Type="http://schemas.openxmlformats.org/officeDocument/2006/relationships/hyperlink" Target="https://iservice.lombardini.it/jsp/Template2/manuale.jsp?id=341&amp;parent=1136" TargetMode="External"/><Relationship Id="rId109467c0c215bcd78" Type="http://schemas.openxmlformats.org/officeDocument/2006/relationships/hyperlink" Target="https://iservice.lombardini.it/jsp/Template2/manuale.jsp?id=341&amp;parent=1136" TargetMode="External"/><Relationship Id="rId756467c0c215bd255" Type="http://schemas.openxmlformats.org/officeDocument/2006/relationships/hyperlink" Target="https://iservice.lombardini.it/jsp/Template2/manuale.jsp?id=343&amp;parent=1136" TargetMode="External"/><Relationship Id="rId418567c0c215bd7d6" Type="http://schemas.openxmlformats.org/officeDocument/2006/relationships/hyperlink" Target="https://iservice.lombardini.it/jsp/Template2/manuale.jsp?id=344&amp;parent=1136" TargetMode="External"/><Relationship Id="rId271867c0c215be143" Type="http://schemas.openxmlformats.org/officeDocument/2006/relationships/hyperlink" Target="https://iservice.lombardini.it/jsp/Template2/manuale.jsp?id=345&amp;parent=1136" TargetMode="External"/><Relationship Id="rId979667c0c215be784" Type="http://schemas.openxmlformats.org/officeDocument/2006/relationships/hyperlink" Target="https://iservice.lombardini.it/jsp/Template2/manuale.jsp?id=346&amp;parent=1136" TargetMode="External"/><Relationship Id="rId741067c0c215bed84" Type="http://schemas.openxmlformats.org/officeDocument/2006/relationships/hyperlink" Target="https://iservice.lombardini.it/jsp/Template2/manuale.jsp?id=347&amp;parent=1136" TargetMode="External"/><Relationship Id="rId212767c0c215bf56d" Type="http://schemas.openxmlformats.org/officeDocument/2006/relationships/hyperlink" Target="https://iservice.lombardini.it/jsp/Template2/manuale.jsp?id=348&amp;parent=1136" TargetMode="External"/><Relationship Id="rId439467c0c215bf9c7" Type="http://schemas.openxmlformats.org/officeDocument/2006/relationships/hyperlink" Target="https://iservice.lombardini.it/jsp/Template2/manuale.jsp?id=349&amp;parent=1136" TargetMode="External"/><Relationship Id="rId862967c0c215bfe1d" Type="http://schemas.openxmlformats.org/officeDocument/2006/relationships/hyperlink" Target="https://iservice.lombardini.it/jsp/Template2/manuale.jsp?id=350&amp;parent=1136" TargetMode="External"/><Relationship Id="rId796367c0c215c042f" Type="http://schemas.openxmlformats.org/officeDocument/2006/relationships/hyperlink" Target="https://iservice.lombardini.it/jsp/Template2/manuale.jsp?id=351&amp;parent=1136" TargetMode="External"/><Relationship Id="rId536367c0c215c09a3" Type="http://schemas.openxmlformats.org/officeDocument/2006/relationships/hyperlink" Target="https://iservice.lombardini.it/jsp/Template2/manuale.jsp?id=352&amp;parent=1136" TargetMode="External"/><Relationship Id="rId577867c0c215c0eb0" Type="http://schemas.openxmlformats.org/officeDocument/2006/relationships/hyperlink" Target="https://iservice.lombardini.it/jsp/Template2/manuale.jsp?id=353&amp;parent=1136" TargetMode="External"/><Relationship Id="rId343367c0c215c144c" Type="http://schemas.openxmlformats.org/officeDocument/2006/relationships/hyperlink" Target="https://iservice.lombardini.it/jsp/Template2/manuale.jsp?id=354&amp;parent=1136" TargetMode="External"/><Relationship Id="rId897067c0c215c1fb8" Type="http://schemas.openxmlformats.org/officeDocument/2006/relationships/hyperlink" Target="https://iservice.lombardini.it/jsp/Template2/manuale.jsp?id=339&amp;parent=1136" TargetMode="External"/><Relationship Id="rId806967c0c215c23bd" Type="http://schemas.openxmlformats.org/officeDocument/2006/relationships/hyperlink" Target="https://iservice.lombardini.it/jsp/Template2/manuale.jsp?id=191&amp;parent=1088" TargetMode="External"/><Relationship Id="rId507967c0c215d48d2" Type="http://schemas.openxmlformats.org/officeDocument/2006/relationships/hyperlink" Target="https://iservice.lombardini.it/jsp/Template2/manuale.jsp?id=283&amp;parent=1136" TargetMode="External"/><Relationship Id="rId783267c0c215dc9f7" Type="http://schemas.openxmlformats.org/officeDocument/2006/relationships/hyperlink" Target="https://iservice.lombardini.it/jsp/Template2/manuale.jsp?id=312&amp;parent=1136" TargetMode="External"/><Relationship Id="rId182167c0c2161cd68" Type="http://schemas.openxmlformats.org/officeDocument/2006/relationships/hyperlink" Target="https://iservice.lombardini.it/jsp/Template2/manuale.jsp?id=314&amp;parent=1136" TargetMode="External"/><Relationship Id="rId974267c0c2163ba5d" Type="http://schemas.openxmlformats.org/officeDocument/2006/relationships/hyperlink" Target="https://iservice.lombardini.it/jsp/Template2/manuale.jsp?id=314&amp;parent=1136" TargetMode="External"/><Relationship Id="rId843467c0c216476c8" Type="http://schemas.openxmlformats.org/officeDocument/2006/relationships/hyperlink" Target="https://iservice.lombardini.it/jsp/Template2/manuale.jsp?id=314&amp;parent=1136" TargetMode="External"/><Relationship Id="rId240867c0c21650236" Type="http://schemas.openxmlformats.org/officeDocument/2006/relationships/hyperlink" Target="https://iservice.lombardini.it/jsp/Template2/manuale.jsp?id=315&amp;parent=1136" TargetMode="External"/><Relationship Id="rId106567c0c2165a6ad" Type="http://schemas.openxmlformats.org/officeDocument/2006/relationships/hyperlink" Target="https://iservice.lombardini.it/jsp/Template2/manuale.jsp?id=315&amp;parent=1136" TargetMode="External"/><Relationship Id="rId303967c0c216678aa" Type="http://schemas.openxmlformats.org/officeDocument/2006/relationships/hyperlink" Target="https://iservice.lombardini.it/jsp/Template2/manuale.jsp?id=315&amp;parent=1136" TargetMode="External"/><Relationship Id="rId551867c0c21681c36" Type="http://schemas.openxmlformats.org/officeDocument/2006/relationships/hyperlink" Target="https://iservice.lombardini.it/jsp/Template2/manuale.jsp?id=315&amp;parent=1136" TargetMode="External"/><Relationship Id="rId271767c0c21693c7d" Type="http://schemas.openxmlformats.org/officeDocument/2006/relationships/hyperlink" Target="https://iservice.lombardini.it/jsp/Template2/manuale.jsp?id=309&amp;parent=1136" TargetMode="External"/><Relationship Id="rId141167c0c2173e4dd" Type="http://schemas.openxmlformats.org/officeDocument/2006/relationships/hyperlink" Target="https://iservice.lombardini.it/jsp/Template2/manuale.jsp?id=339&amp;parent=1136" TargetMode="External"/><Relationship Id="rId703667c0c2173f908" Type="http://schemas.openxmlformats.org/officeDocument/2006/relationships/hyperlink" Target="https://iservice.lombardini.it/jsp/Template2/manuale.jsp?id=339&amp;parent=1136" TargetMode="External"/><Relationship Id="rId431067c0c2173fd63" Type="http://schemas.openxmlformats.org/officeDocument/2006/relationships/hyperlink" Target="https://iservice.lombardini.it/jsp/Template2/manuale.jsp?id=339&amp;parent=1136" TargetMode="External"/><Relationship Id="rId962767c0c21740239" Type="http://schemas.openxmlformats.org/officeDocument/2006/relationships/hyperlink" Target="https://iservice.lombardini.it/jsp/Template2/manuale.jsp?id=339&amp;parent=1136" TargetMode="External"/><Relationship Id="rId642267c0c217877fd" Type="http://schemas.openxmlformats.org/officeDocument/2006/relationships/hyperlink" Target="https://iservice.lombardini.it/jsp/Template2/manuale.jsp?id=291&amp;parent=1136" TargetMode="External"/><Relationship Id="rId379667c0c2179122b" Type="http://schemas.openxmlformats.org/officeDocument/2006/relationships/hyperlink" Target="https://iservice.lombardini.it/jsp/Template2/manuale.jsp?id=339&amp;parent=1136" TargetMode="External"/><Relationship Id="rId259067c0c21791b34" Type="http://schemas.openxmlformats.org/officeDocument/2006/relationships/hyperlink" Target="https://iservice.lombardini.it/jsp/Template2/manuale.jsp?id=339&amp;parent=1136" TargetMode="External"/><Relationship Id="rId664067c0c21791d61" Type="http://schemas.openxmlformats.org/officeDocument/2006/relationships/hyperlink" Target="https://iservice.lombardini.it/jsp/Template2/manuale.jsp?id=339&amp;parent=1136" TargetMode="External"/><Relationship Id="rId123367c0c21792233" Type="http://schemas.openxmlformats.org/officeDocument/2006/relationships/hyperlink" Target="https://iservice.lombardini.it/jsp/Template2/manuale.jsp?id=339&amp;parent=1136" TargetMode="External"/><Relationship Id="rId314767c0c217bb1c4" Type="http://schemas.openxmlformats.org/officeDocument/2006/relationships/hyperlink" Target="https://iservice.lombardini.it/jsp/Template2/manuale.jsp?id=316&amp;parent=1136" TargetMode="External"/><Relationship Id="rId275367c0c217bc960" Type="http://schemas.openxmlformats.org/officeDocument/2006/relationships/hyperlink" Target="https://iservice.lombardini.it/jsp/Template2/manuale.jsp?id=339&amp;parent=1136" TargetMode="External"/><Relationship Id="rId856167c0c217dd37d" Type="http://schemas.openxmlformats.org/officeDocument/2006/relationships/hyperlink" Target="https://iservice.lombardini.it/jsp/Template2/manuale.jsp?id=339&amp;parent=1136" TargetMode="External"/><Relationship Id="rId907967c0c217ecef9" Type="http://schemas.openxmlformats.org/officeDocument/2006/relationships/hyperlink" Target="https://iservice.lombardini.it/jsp/Template2/manuale.jsp?id=307&amp;parent=1136" TargetMode="External"/><Relationship Id="rId349767c0c217eebba" Type="http://schemas.openxmlformats.org/officeDocument/2006/relationships/hyperlink" Target="https://iservice.lombardini.it/jsp/Template2/manuale.jsp?id=339&amp;parent=1136" TargetMode="External"/><Relationship Id="rId693667c0c217ef93a" Type="http://schemas.openxmlformats.org/officeDocument/2006/relationships/hyperlink" Target="https://iservice.lombardini.it/jsp/Template2/manuale.jsp?id=339&amp;parent=1136" TargetMode="External"/><Relationship Id="rId457067c0c217f00eb" Type="http://schemas.openxmlformats.org/officeDocument/2006/relationships/hyperlink" Target="https://iservice.lombardini.it/jsp/Template2/manuale.jsp?id=339&amp;parent=1136" TargetMode="External"/><Relationship Id="rId680267c0c217f1090" Type="http://schemas.openxmlformats.org/officeDocument/2006/relationships/hyperlink" Target="https://iservice.lombardini.it/jsp/Template2/manuale.jsp?id=339&amp;parent=1136" TargetMode="External"/><Relationship Id="rId321267c0c217f177b" Type="http://schemas.openxmlformats.org/officeDocument/2006/relationships/hyperlink" Target="https://iservice.lombardini.it/jsp/Template2/manuale.jsp?id=339&amp;parent=1136" TargetMode="External"/><Relationship Id="rId537267c0c2181628d" Type="http://schemas.openxmlformats.org/officeDocument/2006/relationships/hyperlink" Target="https://iservice.lombardini.it/jsp/Template2/manuale.jsp?id=339&amp;parent=1136" TargetMode="External"/><Relationship Id="rId674367c0c218d7e72" Type="http://schemas.openxmlformats.org/officeDocument/2006/relationships/hyperlink" Target="https://iservice.lombardini.it/jsp/Template2/manuale.jsp?id=269&amp;parent=1136" TargetMode="External"/><Relationship Id="rId186867c0c21909e3c" Type="http://schemas.openxmlformats.org/officeDocument/2006/relationships/hyperlink" Target="https://iservice.lombardini.it/jsp/Template2/manuale.jsp?id=339&amp;parent=1136" TargetMode="External"/><Relationship Id="rId838167c0c2191db33" Type="http://schemas.openxmlformats.org/officeDocument/2006/relationships/hyperlink" Target="https://iservice.lombardini.it/jsp/Template2/manuale.jsp?id=339&amp;parent=1136" TargetMode="External"/><Relationship Id="rId853967c0c2191e26d" Type="http://schemas.openxmlformats.org/officeDocument/2006/relationships/hyperlink" Target="https://iservice.lombardini.it/jsp/Template2/manuale.jsp?id=339&amp;parent=1136" TargetMode="External"/><Relationship Id="rId989567c0c2191eebf" Type="http://schemas.openxmlformats.org/officeDocument/2006/relationships/hyperlink" Target="https://iservice.lombardini.it/jsp/Template2/manuale.jsp?id=339&amp;parent=1136" TargetMode="External"/><Relationship Id="rId956667c0c2194c128" Type="http://schemas.openxmlformats.org/officeDocument/2006/relationships/hyperlink" Target="https://iservice.lombardini.it/jsp/Template2/manuale.jsp?id=296&amp;parent=1136" TargetMode="External"/><Relationship Id="rId413967c0c2195a183" Type="http://schemas.openxmlformats.org/officeDocument/2006/relationships/hyperlink" Target="https://iservice.lombardini.it/jsp/Template2/manuale.jsp?id=339&amp;parent=1136" TargetMode="External"/><Relationship Id="rId765267c0c2198b8e0" Type="http://schemas.openxmlformats.org/officeDocument/2006/relationships/hyperlink" Target="https://iservice.lombardini.it/jsp/Template2/manuale.jsp?id=317&amp;parent=1136" TargetMode="External"/><Relationship Id="rId750567c0c2198db36" Type="http://schemas.openxmlformats.org/officeDocument/2006/relationships/hyperlink" Target="https://iservice.lombardini.it/jsp/Template2/manuale.jsp?id=271&amp;parent=1136" TargetMode="External"/><Relationship Id="rId604567c0c219ab3aa" Type="http://schemas.openxmlformats.org/officeDocument/2006/relationships/hyperlink" Target="https://iservice.lombardini.it/jsp/Template2/manuale.jsp?id=339&amp;parent=1136" TargetMode="External"/><Relationship Id="rId998067c0c219b9d07" Type="http://schemas.openxmlformats.org/officeDocument/2006/relationships/hyperlink" Target="https://iservice.lombardini.it/jsp/Template2/manuale.jsp?id=339&amp;parent=1136" TargetMode="External"/><Relationship Id="rId155567c0c219d5969" Type="http://schemas.openxmlformats.org/officeDocument/2006/relationships/hyperlink" Target="https://iservice.lombardini.it/jsp/Template2/manuale.jsp?id=339&amp;parent=1136" TargetMode="External"/><Relationship Id="rId454267c0c219ef7a7" Type="http://schemas.openxmlformats.org/officeDocument/2006/relationships/hyperlink" Target="https://iservice.lombardini.it/jsp/Template2/manuale.jsp?id=339&amp;parent=1136" TargetMode="External"/><Relationship Id="rId578767c0c21a5b811" Type="http://schemas.openxmlformats.org/officeDocument/2006/relationships/hyperlink" Target="https://iservice.lombardini.it/jsp/Template2/manuale.jsp?id=339&amp;parent=1136" TargetMode="External"/><Relationship Id="rId332067c0c215cc092" Type="http://schemas.openxmlformats.org/officeDocument/2006/relationships/image" Target="media/imgrId332067c0c215cc092.jpg"/><Relationship Id="rId309767c0c215d3d37" Type="http://schemas.openxmlformats.org/officeDocument/2006/relationships/image" Target="media/imgrId309767c0c215d3d37.jpg"/><Relationship Id="rId965267c0c215dbfa8" Type="http://schemas.openxmlformats.org/officeDocument/2006/relationships/image" Target="media/imgrId965267c0c215dbfa8.jpg"/><Relationship Id="rId106067c0c215e303e" Type="http://schemas.openxmlformats.org/officeDocument/2006/relationships/image" Target="media/imgrId106067c0c215e303e.jpg"/><Relationship Id="rId985767c0c215ebbf2" Type="http://schemas.openxmlformats.org/officeDocument/2006/relationships/image" Target="media/imgrId985767c0c215ebbf2.jpg"/><Relationship Id="rId143267c0c215f22b2" Type="http://schemas.openxmlformats.org/officeDocument/2006/relationships/image" Target="media/imgrId143267c0c215f22b2.jpg"/><Relationship Id="rId893867c0c21605817" Type="http://schemas.openxmlformats.org/officeDocument/2006/relationships/image" Target="media/imgrId893867c0c21605817.jpg"/><Relationship Id="rId639867c0c2160ef2c" Type="http://schemas.openxmlformats.org/officeDocument/2006/relationships/image" Target="media/imgrId639867c0c2160ef2c.jpg"/><Relationship Id="rId783967c0c21616e0d" Type="http://schemas.openxmlformats.org/officeDocument/2006/relationships/image" Target="media/imgrId783967c0c21616e0d.jpg"/><Relationship Id="rId516367c0c2161c3ac" Type="http://schemas.openxmlformats.org/officeDocument/2006/relationships/image" Target="media/imgrId516367c0c2161c3ac.jpg"/><Relationship Id="rId596967c0c216249cf" Type="http://schemas.openxmlformats.org/officeDocument/2006/relationships/image" Target="media/imgrId596967c0c216249cf.jpg"/><Relationship Id="rId697267c0c2162c22b" Type="http://schemas.openxmlformats.org/officeDocument/2006/relationships/image" Target="media/imgrId697267c0c2162c22b.jpg"/><Relationship Id="rId838267c0c21633885" Type="http://schemas.openxmlformats.org/officeDocument/2006/relationships/image" Target="media/imgrId838267c0c21633885.jpg"/><Relationship Id="rId104367c0c21638862" Type="http://schemas.openxmlformats.org/officeDocument/2006/relationships/image" Target="media/imgrId104367c0c21638862.jpg"/><Relationship Id="rId588567c0c21644a0f" Type="http://schemas.openxmlformats.org/officeDocument/2006/relationships/image" Target="media/imgrId588567c0c21644a0f.jpg"/><Relationship Id="rId288767c0c2164f94e" Type="http://schemas.openxmlformats.org/officeDocument/2006/relationships/image" Target="media/imgrId288767c0c2164f94e.jpg"/><Relationship Id="rId966667c0c2165a038" Type="http://schemas.openxmlformats.org/officeDocument/2006/relationships/image" Target="media/imgrId966667c0c2165a038.jpg"/><Relationship Id="rId763367c0c21661a0b" Type="http://schemas.openxmlformats.org/officeDocument/2006/relationships/image" Target="media/imgrId763367c0c21661a0b.png"/><Relationship Id="rId672567c0c21666eda" Type="http://schemas.openxmlformats.org/officeDocument/2006/relationships/image" Target="media/imgrId672567c0c21666eda.jpg"/><Relationship Id="rId507767c0c21674051" Type="http://schemas.openxmlformats.org/officeDocument/2006/relationships/image" Target="media/imgrId507767c0c21674051.jpg"/><Relationship Id="rId364767c0c2167b661" Type="http://schemas.openxmlformats.org/officeDocument/2006/relationships/image" Target="media/imgrId364767c0c2167b661.jpg"/><Relationship Id="rId378867c0c21681081" Type="http://schemas.openxmlformats.org/officeDocument/2006/relationships/image" Target="media/imgrId378867c0c21681081.jpg"/><Relationship Id="rId739767c0c2168a48d" Type="http://schemas.openxmlformats.org/officeDocument/2006/relationships/image" Target="media/imgrId739767c0c2168a48d.jpg"/><Relationship Id="rId587467c0c216928bc" Type="http://schemas.openxmlformats.org/officeDocument/2006/relationships/image" Target="media/imgrId587467c0c216928bc.jpg"/><Relationship Id="rId744067c0c2169bf82" Type="http://schemas.openxmlformats.org/officeDocument/2006/relationships/image" Target="media/imgrId744067c0c2169bf82.jpg"/><Relationship Id="rId250667c0c216a11cb" Type="http://schemas.openxmlformats.org/officeDocument/2006/relationships/image" Target="media/imgrId250667c0c216a11cb.jpg"/><Relationship Id="rId439867c0c216ae0f3" Type="http://schemas.openxmlformats.org/officeDocument/2006/relationships/image" Target="media/imgrId439867c0c216ae0f3.jpg"/><Relationship Id="rId406467c0c216b4025" Type="http://schemas.openxmlformats.org/officeDocument/2006/relationships/image" Target="media/imgrId406467c0c216b4025.jpg"/><Relationship Id="rId338867c0c216bdcaa" Type="http://schemas.openxmlformats.org/officeDocument/2006/relationships/image" Target="media/imgrId338867c0c216bdcaa.jpg"/><Relationship Id="rId140967c0c216c42f1" Type="http://schemas.openxmlformats.org/officeDocument/2006/relationships/image" Target="media/imgrId140967c0c216c42f1.jpg"/><Relationship Id="rId352367c0c216c9e26" Type="http://schemas.openxmlformats.org/officeDocument/2006/relationships/image" Target="media/imgrId352367c0c216c9e26.jpg"/><Relationship Id="rId685967c0c216d1e0e" Type="http://schemas.openxmlformats.org/officeDocument/2006/relationships/image" Target="media/imgrId685967c0c216d1e0e.jpg"/><Relationship Id="rId959867c0c216dc176" Type="http://schemas.openxmlformats.org/officeDocument/2006/relationships/image" Target="media/imgrId959867c0c216dc176.jpg"/><Relationship Id="rId475667c0c216e2c69" Type="http://schemas.openxmlformats.org/officeDocument/2006/relationships/image" Target="media/imgrId475667c0c216e2c69.jpg"/><Relationship Id="rId493967c0c216ec767" Type="http://schemas.openxmlformats.org/officeDocument/2006/relationships/image" Target="media/imgrId493967c0c216ec767.jpg"/><Relationship Id="rId820267c0c21702d7b" Type="http://schemas.openxmlformats.org/officeDocument/2006/relationships/image" Target="media/imgrId820267c0c21702d7b.jpg"/><Relationship Id="rId634267c0c217083b8" Type="http://schemas.openxmlformats.org/officeDocument/2006/relationships/image" Target="media/imgrId634267c0c217083b8.jpg"/><Relationship Id="rId853267c0c21713a53" Type="http://schemas.openxmlformats.org/officeDocument/2006/relationships/image" Target="media/imgrId853267c0c21713a53.jpg"/><Relationship Id="rId697367c0c21719ed8" Type="http://schemas.openxmlformats.org/officeDocument/2006/relationships/image" Target="media/imgrId697367c0c21719ed8.jpg"/><Relationship Id="rId130267c0c217240b0" Type="http://schemas.openxmlformats.org/officeDocument/2006/relationships/image" Target="media/imgrId130267c0c217240b0.jpg"/><Relationship Id="rId522567c0c2172a667" Type="http://schemas.openxmlformats.org/officeDocument/2006/relationships/image" Target="media/imgrId522567c0c2172a667.jpg"/><Relationship Id="rId378667c0c21736c4f" Type="http://schemas.openxmlformats.org/officeDocument/2006/relationships/image" Target="media/imgrId378667c0c21736c4f.jpg"/><Relationship Id="rId503067c0c2173cd06" Type="http://schemas.openxmlformats.org/officeDocument/2006/relationships/image" Target="media/imgrId503067c0c2173cd06.jpg"/><Relationship Id="rId314967c0c2174a8cb" Type="http://schemas.openxmlformats.org/officeDocument/2006/relationships/image" Target="media/imgrId314967c0c2174a8cb.jpg"/><Relationship Id="rId141067c0c21756987" Type="http://schemas.openxmlformats.org/officeDocument/2006/relationships/image" Target="media/imgrId141067c0c21756987.jpg"/><Relationship Id="rId565867c0c2176037d" Type="http://schemas.openxmlformats.org/officeDocument/2006/relationships/image" Target="media/imgrId565867c0c2176037d.jpg"/><Relationship Id="rId418367c0c2176a277" Type="http://schemas.openxmlformats.org/officeDocument/2006/relationships/image" Target="media/imgrId418367c0c2176a277.jpg"/><Relationship Id="rId278967c0c217706ec" Type="http://schemas.openxmlformats.org/officeDocument/2006/relationships/image" Target="media/imgrId278967c0c217706ec.jpg"/><Relationship Id="rId533767c0c21777adc" Type="http://schemas.openxmlformats.org/officeDocument/2006/relationships/image" Target="media/imgrId533767c0c21777adc.jpg"/><Relationship Id="rId753167c0c2177f34b" Type="http://schemas.openxmlformats.org/officeDocument/2006/relationships/image" Target="media/imgrId753167c0c2177f34b.jpg"/><Relationship Id="rId616767c0c217866f8" Type="http://schemas.openxmlformats.org/officeDocument/2006/relationships/image" Target="media/imgrId616767c0c217866f8.jpg"/><Relationship Id="rId939167c0c217900c5" Type="http://schemas.openxmlformats.org/officeDocument/2006/relationships/image" Target="media/imgrId939167c0c217900c5.jpg"/><Relationship Id="rId769867c0c217999c7" Type="http://schemas.openxmlformats.org/officeDocument/2006/relationships/image" Target="media/imgrId769867c0c217999c7.jpg"/><Relationship Id="rId391367c0c217a221a" Type="http://schemas.openxmlformats.org/officeDocument/2006/relationships/image" Target="media/imgrId391367c0c217a221a.jpg"/><Relationship Id="rId223567c0c217aa871" Type="http://schemas.openxmlformats.org/officeDocument/2006/relationships/image" Target="media/imgrId223567c0c217aa871.jpg"/><Relationship Id="rId229867c0c217b2319" Type="http://schemas.openxmlformats.org/officeDocument/2006/relationships/image" Target="media/imgrId229867c0c217b2319.jpg"/><Relationship Id="rId744767c0c217ba503" Type="http://schemas.openxmlformats.org/officeDocument/2006/relationships/image" Target="media/imgrId744767c0c217ba503.jpg"/><Relationship Id="rId862067c0c217c50bf" Type="http://schemas.openxmlformats.org/officeDocument/2006/relationships/image" Target="media/imgrId862067c0c217c50bf.jpg"/><Relationship Id="rId268067c0c217d08e9" Type="http://schemas.openxmlformats.org/officeDocument/2006/relationships/image" Target="media/imgrId268067c0c217d08e9.gif"/><Relationship Id="rId359167c0c217dbca1" Type="http://schemas.openxmlformats.org/officeDocument/2006/relationships/image" Target="media/imgrId359167c0c217dbca1.jpg"/><Relationship Id="rId815967c0c217e49ab" Type="http://schemas.openxmlformats.org/officeDocument/2006/relationships/image" Target="media/imgrId815967c0c217e49ab.jpg"/><Relationship Id="rId166967c0c217ec147" Type="http://schemas.openxmlformats.org/officeDocument/2006/relationships/image" Target="media/imgrId166967c0c217ec147.jpg"/><Relationship Id="rId103367c0c2180692f" Type="http://schemas.openxmlformats.org/officeDocument/2006/relationships/image" Target="media/imgrId103367c0c2180692f.jpg"/><Relationship Id="rId217767c0c2180d3b7" Type="http://schemas.openxmlformats.org/officeDocument/2006/relationships/image" Target="media/imgrId217767c0c2180d3b7.jpg"/><Relationship Id="rId693867c0c2181493e" Type="http://schemas.openxmlformats.org/officeDocument/2006/relationships/image" Target="media/imgrId693867c0c2181493e.jpg"/><Relationship Id="rId741667c0c2181e81d" Type="http://schemas.openxmlformats.org/officeDocument/2006/relationships/image" Target="media/imgrId741667c0c2181e81d.jpg"/><Relationship Id="rId285067c0c21824373" Type="http://schemas.openxmlformats.org/officeDocument/2006/relationships/image" Target="media/imgrId285067c0c21824373.jpg"/><Relationship Id="rId154067c0c2182c75e" Type="http://schemas.openxmlformats.org/officeDocument/2006/relationships/image" Target="media/imgrId154067c0c2182c75e.jpg"/><Relationship Id="rId212967c0c21833375" Type="http://schemas.openxmlformats.org/officeDocument/2006/relationships/image" Target="media/imgrId212967c0c21833375.jpg"/><Relationship Id="rId227867c0c2183a75c" Type="http://schemas.openxmlformats.org/officeDocument/2006/relationships/image" Target="media/imgrId227867c0c2183a75c.jpg"/><Relationship Id="rId353567c0c2184066d" Type="http://schemas.openxmlformats.org/officeDocument/2006/relationships/image" Target="media/imgrId353567c0c2184066d.jpg"/><Relationship Id="rId130167c0c2184967b" Type="http://schemas.openxmlformats.org/officeDocument/2006/relationships/image" Target="media/imgrId130167c0c2184967b.jpg"/><Relationship Id="rId937067c0c21852c3e" Type="http://schemas.openxmlformats.org/officeDocument/2006/relationships/image" Target="media/imgrId937067c0c21852c3e.jpg"/><Relationship Id="rId239867c0c2185b6a4" Type="http://schemas.openxmlformats.org/officeDocument/2006/relationships/image" Target="media/imgrId239867c0c2185b6a4.jpg"/><Relationship Id="rId661967c0c218620f4" Type="http://schemas.openxmlformats.org/officeDocument/2006/relationships/image" Target="media/imgrId661967c0c218620f4.jpg"/><Relationship Id="rId789767c0c2186ac84" Type="http://schemas.openxmlformats.org/officeDocument/2006/relationships/image" Target="media/imgrId789767c0c2186ac84.jpg"/><Relationship Id="rId814967c0c21874d89" Type="http://schemas.openxmlformats.org/officeDocument/2006/relationships/image" Target="media/imgrId814967c0c21874d89.jpg"/><Relationship Id="rId409767c0c2187d6ae" Type="http://schemas.openxmlformats.org/officeDocument/2006/relationships/image" Target="media/imgrId409767c0c2187d6ae.jpg"/><Relationship Id="rId315067c0c21886351" Type="http://schemas.openxmlformats.org/officeDocument/2006/relationships/image" Target="media/imgrId315067c0c21886351.jpg"/><Relationship Id="rId111267c0c2188df59" Type="http://schemas.openxmlformats.org/officeDocument/2006/relationships/image" Target="media/imgrId111267c0c2188df59.jpg"/><Relationship Id="rId113567c0c21893b85" Type="http://schemas.openxmlformats.org/officeDocument/2006/relationships/image" Target="media/imgrId113567c0c21893b85.jpg"/><Relationship Id="rId915267c0c218a1763" Type="http://schemas.openxmlformats.org/officeDocument/2006/relationships/image" Target="media/imgrId915267c0c218a1763.jpg"/><Relationship Id="rId609067c0c218aa4c9" Type="http://schemas.openxmlformats.org/officeDocument/2006/relationships/image" Target="media/imgrId609067c0c218aa4c9.jpg"/><Relationship Id="rId438667c0c218b293f" Type="http://schemas.openxmlformats.org/officeDocument/2006/relationships/image" Target="media/imgrId438667c0c218b293f.jpg"/><Relationship Id="rId675667c0c218bc13b" Type="http://schemas.openxmlformats.org/officeDocument/2006/relationships/image" Target="media/imgrId675667c0c218bc13b.jpg"/><Relationship Id="rId327067c0c218c2cd3" Type="http://schemas.openxmlformats.org/officeDocument/2006/relationships/image" Target="media/imgrId327067c0c218c2cd3.jpg"/><Relationship Id="rId739867c0c218c9694" Type="http://schemas.openxmlformats.org/officeDocument/2006/relationships/image" Target="media/imgrId739867c0c218c9694.jpg"/><Relationship Id="rId860567c0c218d0218" Type="http://schemas.openxmlformats.org/officeDocument/2006/relationships/image" Target="media/imgrId860567c0c218d0218.jpg"/><Relationship Id="rId969867c0c218d70b7" Type="http://schemas.openxmlformats.org/officeDocument/2006/relationships/image" Target="media/imgrId969867c0c218d70b7.jpg"/><Relationship Id="rId160767c0c218de937" Type="http://schemas.openxmlformats.org/officeDocument/2006/relationships/image" Target="media/imgrId160767c0c218de937.jpg"/><Relationship Id="rId785667c0c218e941f" Type="http://schemas.openxmlformats.org/officeDocument/2006/relationships/image" Target="media/imgrId785667c0c218e941f.jpg"/><Relationship Id="rId551967c0c218f0e19" Type="http://schemas.openxmlformats.org/officeDocument/2006/relationships/image" Target="media/imgrId551967c0c218f0e19.jpg"/><Relationship Id="rId586167c0c21909439" Type="http://schemas.openxmlformats.org/officeDocument/2006/relationships/image" Target="media/imgrId586167c0c21909439.jpg"/><Relationship Id="rId231567c0c21911cd4" Type="http://schemas.openxmlformats.org/officeDocument/2006/relationships/image" Target="media/imgrId231567c0c21911cd4.jpg"/><Relationship Id="rId726867c0c2191c727" Type="http://schemas.openxmlformats.org/officeDocument/2006/relationships/image" Target="media/imgrId726867c0c2191c727.jpg"/><Relationship Id="rId943167c0c2191d284" Type="http://schemas.openxmlformats.org/officeDocument/2006/relationships/image" Target="media/imgrId943167c0c2191d284.png"/><Relationship Id="rId319267c0c21927870" Type="http://schemas.openxmlformats.org/officeDocument/2006/relationships/image" Target="media/imgrId319267c0c21927870.jpg"/><Relationship Id="rId141767c0c2192e68a" Type="http://schemas.openxmlformats.org/officeDocument/2006/relationships/image" Target="media/imgrId141767c0c2192e68a.jpg"/><Relationship Id="rId529267c0c2193a77b" Type="http://schemas.openxmlformats.org/officeDocument/2006/relationships/image" Target="media/imgrId529267c0c2193a77b.jpg"/><Relationship Id="rId226167c0c21940520" Type="http://schemas.openxmlformats.org/officeDocument/2006/relationships/image" Target="media/imgrId226167c0c21940520.jpg"/><Relationship Id="rId315867c0c2194a7a9" Type="http://schemas.openxmlformats.org/officeDocument/2006/relationships/image" Target="media/imgrId315867c0c2194a7a9.jpg"/><Relationship Id="rId157467c0c2195333b" Type="http://schemas.openxmlformats.org/officeDocument/2006/relationships/image" Target="media/imgrId157467c0c2195333b.jpg"/><Relationship Id="rId864667c0c21958f15" Type="http://schemas.openxmlformats.org/officeDocument/2006/relationships/image" Target="media/imgrId864667c0c21958f15.jpg"/><Relationship Id="rId968667c0c21963131" Type="http://schemas.openxmlformats.org/officeDocument/2006/relationships/image" Target="media/imgrId968667c0c21963131.jpg"/><Relationship Id="rId813967c0c2196cbbe" Type="http://schemas.openxmlformats.org/officeDocument/2006/relationships/image" Target="media/imgrId813967c0c2196cbbe.jpg"/><Relationship Id="rId151267c0c21977361" Type="http://schemas.openxmlformats.org/officeDocument/2006/relationships/image" Target="media/imgrId151267c0c21977361.jpg"/><Relationship Id="rId220867c0c2197dd65" Type="http://schemas.openxmlformats.org/officeDocument/2006/relationships/image" Target="media/imgrId220867c0c2197dd65.jpg"/><Relationship Id="rId553967c0c2198ab15" Type="http://schemas.openxmlformats.org/officeDocument/2006/relationships/image" Target="media/imgrId553967c0c2198ab15.jpg"/><Relationship Id="rId288267c0c2199614d" Type="http://schemas.openxmlformats.org/officeDocument/2006/relationships/image" Target="media/imgrId288267c0c2199614d.jpg"/><Relationship Id="rId896567c0c2199f21e" Type="http://schemas.openxmlformats.org/officeDocument/2006/relationships/image" Target="media/imgrId896567c0c2199f21e.jpg"/><Relationship Id="rId531867c0c219aa792" Type="http://schemas.openxmlformats.org/officeDocument/2006/relationships/image" Target="media/imgrId531867c0c219aa792.jpg"/><Relationship Id="rId172167c0c219b92eb" Type="http://schemas.openxmlformats.org/officeDocument/2006/relationships/image" Target="media/imgrId172167c0c219b92eb.jpg"/><Relationship Id="rId910067c0c219c524a" Type="http://schemas.openxmlformats.org/officeDocument/2006/relationships/image" Target="media/imgrId910067c0c219c524a.jpg"/><Relationship Id="rId113167c0c219ce396" Type="http://schemas.openxmlformats.org/officeDocument/2006/relationships/image" Target="media/imgrId113167c0c219ce396.jpg"/><Relationship Id="rId377967c0c219d3bf9" Type="http://schemas.openxmlformats.org/officeDocument/2006/relationships/image" Target="media/imgrId377967c0c219d3bf9.jpg"/><Relationship Id="rId664067c0c219dcfe9" Type="http://schemas.openxmlformats.org/officeDocument/2006/relationships/image" Target="media/imgrId664067c0c219dcfe9.jpg"/><Relationship Id="rId689967c0c219e392a" Type="http://schemas.openxmlformats.org/officeDocument/2006/relationships/image" Target="media/imgrId689967c0c219e392a.jpg"/><Relationship Id="rId826967c0c219ecb08" Type="http://schemas.openxmlformats.org/officeDocument/2006/relationships/image" Target="media/imgrId826967c0c219ecb08.jpg"/><Relationship Id="rId151767c0c21a028fd" Type="http://schemas.openxmlformats.org/officeDocument/2006/relationships/image" Target="media/imgrId151767c0c21a028fd.jpg"/><Relationship Id="rId487467c0c21a0c27e" Type="http://schemas.openxmlformats.org/officeDocument/2006/relationships/image" Target="media/imgrId487467c0c21a0c27e.jpg"/><Relationship Id="rId901067c0c21a16d35" Type="http://schemas.openxmlformats.org/officeDocument/2006/relationships/image" Target="media/imgrId901067c0c21a16d35.jpg"/><Relationship Id="rId518267c0c21a1c538" Type="http://schemas.openxmlformats.org/officeDocument/2006/relationships/image" Target="media/imgrId518267c0c21a1c538.jpg"/><Relationship Id="rId235467c0c21a24e07" Type="http://schemas.openxmlformats.org/officeDocument/2006/relationships/image" Target="media/imgrId235467c0c21a24e07.jpg"/><Relationship Id="rId704967c0c21a2d761" Type="http://schemas.openxmlformats.org/officeDocument/2006/relationships/image" Target="media/imgrId704967c0c21a2d761.jpg"/><Relationship Id="rId398967c0c21a3641e" Type="http://schemas.openxmlformats.org/officeDocument/2006/relationships/image" Target="media/imgrId398967c0c21a3641e.jpg"/><Relationship Id="rId103067c0c21a3f89c" Type="http://schemas.openxmlformats.org/officeDocument/2006/relationships/image" Target="media/imgrId103067c0c21a3f89c.jpg"/><Relationship Id="rId634067c0c21a49d1a" Type="http://schemas.openxmlformats.org/officeDocument/2006/relationships/image" Target="media/imgrId634067c0c21a49d1a.jpg"/><Relationship Id="rId420667c0c21a4a490" Type="http://schemas.openxmlformats.org/officeDocument/2006/relationships/image" Target="media/imgrId420667c0c21a4a490.png"/><Relationship Id="rId342067c0c21a552b9" Type="http://schemas.openxmlformats.org/officeDocument/2006/relationships/image" Target="media/imgrId342067c0c21a552b9.jpg"/><Relationship Id="rId729967c0c21a5ae80" Type="http://schemas.openxmlformats.org/officeDocument/2006/relationships/image" Target="media/imgrId729967c0c21a5ae80.jpg"/><Relationship Id="rId129667c0c21a65c32" Type="http://schemas.openxmlformats.org/officeDocument/2006/relationships/image" Target="media/imgrId129667c0c21a65c3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4037" Type="http://schemas.openxmlformats.org/officeDocument/2006/relationships/image" Target="media/imgrId169840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4037" Type="http://schemas.openxmlformats.org/officeDocument/2006/relationships/image" Target="media/imgrId169840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4037" Type="http://schemas.openxmlformats.org/officeDocument/2006/relationships/image" Target="media/imgrId169840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4037" Type="http://schemas.openxmlformats.org/officeDocument/2006/relationships/image" Target="media/imgrId169840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4037" Type="http://schemas.openxmlformats.org/officeDocument/2006/relationships/image" Target="media/imgrId169840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4037" Type="http://schemas.openxmlformats.org/officeDocument/2006/relationships/image" Target="media/imgrId169840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