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4530569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25740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6833845" w:name="ctxt"/>
    <w:bookmarkEnd w:id="1683384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93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319967c0e3ce0b06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637667c0e3ce0b36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93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890467c0e3ce0b9f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3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157967c0e3ce0beb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16167c0e3ce0c4a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559367c0e3ce0c96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146667c0e3ce0ced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179267c0e3ce0d7e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659267c0e3ce0ddf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186267c0e3ce0e41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208567c0e3ce0ebb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838267c0e3ce0eff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912867c0e3ce0f49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775767c0e3ce0fab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466267c0e3ce1005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459467c0e3ce1054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839467c0e3ce10ae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93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93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93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380467c0e3ce1168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534367c0e3ce11a9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54713398" name="name316167c0e3ce1aab7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97067c0e3ce1aa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3700603" name="name192667c0e3ce20ba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67367c0e3ce20b9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93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949567c0e3ce217b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3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3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93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93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93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93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93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93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93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93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85989" name="name297567c0e3ce29b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767c0e3ce29b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556667c0e3ce2a5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9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18230" name="name520067c0e3ce317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267c0e3ce31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9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63363578" name="name632267c0e3ce3a89f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190067c0e3ce3a8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18467967" name="name690367c0e3ce41314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873467c0e3ce413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9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9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62820333" name="name536867c0e3ce4b9fc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249967c0e3ce4b9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9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9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9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3990582" name="name166667c0e3ce58b14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788667c0e3ce58b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9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64376608" name="name976367c0e3ce607fc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734267c0e3ce607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91144" name="name559267c0e3ce6a1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0667c0e3ce6a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69667c0e3ce6aa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458874" name="name259067c0e3ce72e61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345767c0e3ce72e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9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9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9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735565" name="name589667c0e3ce7a638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551667c0e3ce7a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3954965" name="name485567c0e3ce8251f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336367c0e3ce825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23978" name="name242967c0e3ce87a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867c0e3ce87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9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9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57367c0e3ce8ad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19091526" name="name740367c0e3ce9743d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467167c0e3ce97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9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337967c0e3ce99e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8767772" name="name194667c0e3cea2d5e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303167c0e3cea2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9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35567c0e3cea36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6687274" name="name372367c0e3ceaaa3f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71267c0e3ceaaa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58467c0e3ceab0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9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84108" name="name878567c0e3ceb4d2d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84367c0e3ceb4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00592" name="name860667c0e3ceba2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4767c0e3ceba2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450667c0e3cebab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9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2253707" name="name938467c0e3cec3812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96067c0e3cec38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4399922" name="name921167c0e3cecbe88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86167c0e3cecb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26096" name="name984867c0e3ced28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867c0e3ced28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208067c0e3ced33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9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47029356" name="name968767c0e3cedc7e5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195467c0e3cedc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35501" name="name650367c0e3cee60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3567c0e3cee6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9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195567c0e3cee73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31765414" name="name841767c0e3ceef6fa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418267c0e3ceef6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81345" name="name637267c0e3cf012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867c0e3cf01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9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25609287" name="name776767c0e3cf0ec2f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178167c0e3cf0ec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60315" name="name369167c0e3cf188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867c0e3cf18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9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09407" name="name183967c0e3cf25c9e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63667c0e3cf25c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92544" name="name792667c0e3cf2d08f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15467c0e3cf2d0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312668" name="name177267c0e3cf339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6767c0e3cf33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9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255409" name="name520467c0e3cf3cb40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837167c0e3cf3c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63980889" name="name592367c0e3cf48c03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433467c0e3cf48b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06620" name="name853367c0e3cf4ed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567c0e3cf4e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89932752" name="name495767c0e3cf584c1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919067c0e3cf58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9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9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2392777" name="name935567c0e3cf634c1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721467c0e3cf634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06183" name="name245467c0e3cf691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167c0e3cf69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9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5795952" name="name665767c0e3cf7370f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82767c0e3cf737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15195" name="name309767c0e3cf7d7b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99667c0e3cf7d7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9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22317" name="name244767c0e3cf85d03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50167c0e3cf85c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1679" name="name579367c0e3cf8c9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267c0e3cf8c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9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5261715" name="name291967c0e3cf96076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940267c0e3cf96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724273" name="name890567c0e3cf9c2a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32267c0e3cf9c2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9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854967c0e3cf9d2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155067c0e3cf9e0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256867c0e3cf9e5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40767c0e3cf9e9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9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99534070" name="name294167c0e3cfa96e0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490467c0e3cfa96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68179745" name="name363067c0e3cfb34d4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141967c0e3cfb34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28150" name="name882467c0e3cfba9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767c0e3cfba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9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9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7672332" name="name203767c0e3cfc3bd9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544467c0e3cfc3b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72206" name="name254867c0e3cfcb9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3867c0e3cfcb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1037305" name="name414067c0e3cfd46aa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584867c0e3cfd46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9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56598" name="name937967c0e3cfdba48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287167c0e3cfdba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646658" name="name620667c0e3cfe1a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167c0e3cfe1a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9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227867c0e3cfe2b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9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768191" name="name588867c0e3cfea519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522267c0e3cfea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9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372467c0e3cfeb6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9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762567c0e3cfec0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41067c0e3cfec2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403467c0e3cfec7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51015641" name="name707867c0e3d00645d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671267c0e3d006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9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37738" name="name279267c0e3d00e8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067c0e3d00e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30403321" name="name152767c0e3d017538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392667c0e3d017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5435233" name="name356967c0e3d01ea6a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497667c0e3d01e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920398" name="name829967c0e3d0253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167c0e3d0253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57467c0e3d025c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310967c0e3d026d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58598947" name="name927967c0e3d02ec1c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986467c0e3d02ec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8892869" name="name153267c0e3d0349d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0567c0e3d034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9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3604366" name="name374367c0e3d03e737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48367c0e3d03e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9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9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901867c0e3d03fe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10054970" name="name116967c0e3d047577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881367c0e3d047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45136283" name="name460067c0e3d050ff4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498667c0e3d050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9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834067c0e3d051d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9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55967c0e3d053a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15867c0e3d0546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9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08767c0e3d054e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579067c0e3d055e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750167c0e3d0565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047442" name="name950967c0e3d05d1eb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13967c0e3d05d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7357372" name="name117067c0e3d06366d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30067c0e3d063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7877052" name="name896067c0e3d06bbb1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99867c0e3d06bb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09367c0e3d06d5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9471220" name="name800267c0e3d07a54d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20067c0e3d07a5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1676779" name="name435467c0e3d080dda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91867c0e3d080d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0640807" name="name113867c0e3d0874cf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32467c0e3d0874c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50717" name="name538467c0e3d090a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3567c0e3d090a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9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878006" name="name306467c0e3d097e9c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96867c0e3d097e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98329" name="name752167c0e3d09fc2e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462867c0e3d09fc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29335894" name="name879867c0e3d0a6ad0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710867c0e3d0a6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9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89790" name="name450867c0e3d0adb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3467c0e3d0adb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9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26697695" name="name942267c0e3d0b5ebb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686867c0e3d0b5e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74624" name="name245767c0e3d0bb0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367c0e3d0bb0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4562158" name="name708167c0e3d0c40c1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05867c0e3d0c40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2794983" name="name990067c0e3d0ce5ac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06967c0e3d0ce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9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83234" name="name743067c0e3d0d7f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3067c0e3d0d7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658375" name="name388667c0e3d0df150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55767c0e3d0df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1358307" name="name317067c0e3d0e9e0f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09667c0e3d0e9e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649808" name="name899967c0e3d0f0b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167c0e3d0f0b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9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7447292" name="name475167c0e3d108052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671367c0e3d1080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4219309" name="name111867c0e3d10e1b9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218967c0e3d10e1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49471" name="name756567c0e3d113f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3167c0e3d113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9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4875106" name="name655467c0e3d11d9bc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63567c0e3d11d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099332" name="name583167c0e3d12411c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61867c0e3d124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9755292" name="name117867c0e3d12cfe5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00067c0e3d12cf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861225" name="name419667c0e3d135910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687567c0e3d1359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48957" name="name820067c0e3d13e1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867c0e3d13e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302467c0e3d13ed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801287" name="name670767c0e3d145410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559367c0e3d1454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2787394" name="name107167c0e3d14ce2a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102767c0e3d14ce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93538047" name="name229467c0e3d154405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349967c0e3d154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44190437" name="name405467c0e3d15fd7d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393167c0e3d15f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464667c0e3d1606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80566117" name="name193467c0e3d1697ee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868567c0e3d1697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59158175" name="name903667c0e3d17215c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902067c0e3d172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26161522" name="name508067c0e3d172d2e" descr="image124967c0e3d172d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4967c0e3d172d18"/>
                          <pic:cNvPicPr/>
                        </pic:nvPicPr>
                        <pic:blipFill>
                          <a:blip r:embed="rId695867c0e3d172d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371667c0e3d1735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9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637967c0e3d173c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155667c0e3d1748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9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34760829" name="name602667c0e3d181941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400667c0e3d1819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72926524" name="name747767c0e3d1894f8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545067c0e3d1894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58336649" name="name437267c0e3d19081c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222167c0e3d190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14760" name="name550067c0e3d1963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567c0e3d1963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9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3863138" name="name617567c0e3d1a4424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349267c0e3d1a4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235867c0e3d1a5d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8441297" name="name187467c0e3d1b327e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962267c0e3d1b3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512804" name="name183567c0e3d1bac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4767c0e3d1ba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9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374067c0e3d1bbe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9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32477897" name="name124267c0e3d1c4635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413067c0e3d1c46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41904" name="name811467c0e3d1cd6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367c0e3d1cd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9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9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33025436" name="name908467c0e3d1db08e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852367c0e3d1db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05370" name="name133667c0e3d1e46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567c0e3d1e4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9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66769916" name="name108867c0e3d1ee16a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637267c0e3d1ee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320267c0e3d1eee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9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9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145967c0e3d1f0e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37839341" name="name970267c0e3d2055fb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915267c0e3d205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86946170" name="name650467c0e3d20e4e3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917467c0e3d20e4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604222" name="name929967c0e3d219c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2967c0e3d219c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465167c0e3d21a8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9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9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87373224" name="name422767c0e3d2260d9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739167c0e3d2260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9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506867c0e3d226a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9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10226460" name="name861767c0e3d231ca2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553967c0e3d231c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162546" name="name268467c0e3d23c51c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532067c0e3d23c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360775" name="name386067c0e3d2425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367c0e3d2425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9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14967c0e3d2443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50970908" name="name457267c0e3d24c5d7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344667c0e3d24c5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9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59805" name="name828967c0e3d252f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7567c0e3d252f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9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9269131" name="name716367c0e3d25c9dd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347967c0e3d25c9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277167c0e3d25f6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12636744" name="name938367c0e3d267965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392167c0e3d2679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85905" name="name986367c0e3d2710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967c0e3d2710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15081553" name="name120367c0e3d27f24b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631567c0e3d27f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273376" name="name963667c0e3d2894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367c0e3d2894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0088643" name="name594967c0e3d29298b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913667c0e3d292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9873874" name="name621767c0e3d29e781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308067c0e3d29e7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9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59923030" name="name253767c0e3d2aa0e5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880667c0e3d2aa0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9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35211785" name="name901867c0e3d2b2870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358767c0e3d2b28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9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9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9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9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205755" name="name421467c0e3d2bcc5f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889467c0e3d2bcc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30230936" name="name559967c0e3d2bd345" descr="image374067c0e3d2bd3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4067c0e3d2bd33c"/>
                          <pic:cNvPicPr/>
                        </pic:nvPicPr>
                        <pic:blipFill>
                          <a:blip r:embed="rId822367c0e3d2b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9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866152" name="name607667c0e3d2c887b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103167c0e3d2c8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29489" name="name370067c0e3d2ce6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0667c0e3d2ce6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728667c0e3d2cf0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89446346" name="name799667c0e3d2d67d3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157767c0e3d2d67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9408">
    <w:multiLevelType w:val="hybridMultilevel"/>
    <w:lvl w:ilvl="0" w:tplc="86783290">
      <w:start w:val="1"/>
      <w:numFmt w:val="decimal"/>
      <w:lvlText w:val="%1."/>
      <w:lvlJc w:val="left"/>
      <w:pPr>
        <w:ind w:left="720" w:hanging="360"/>
      </w:pPr>
    </w:lvl>
    <w:lvl w:ilvl="1" w:tplc="86783290" w:tentative="1">
      <w:start w:val="1"/>
      <w:numFmt w:val="lowerLetter"/>
      <w:lvlText w:val="%2."/>
      <w:lvlJc w:val="left"/>
      <w:pPr>
        <w:ind w:left="1440" w:hanging="360"/>
      </w:pPr>
    </w:lvl>
    <w:lvl w:ilvl="2" w:tplc="86783290" w:tentative="1">
      <w:start w:val="1"/>
      <w:numFmt w:val="lowerRoman"/>
      <w:lvlText w:val="%3."/>
      <w:lvlJc w:val="right"/>
      <w:pPr>
        <w:ind w:left="2160" w:hanging="180"/>
      </w:pPr>
    </w:lvl>
    <w:lvl w:ilvl="3" w:tplc="86783290" w:tentative="1">
      <w:start w:val="1"/>
      <w:numFmt w:val="decimal"/>
      <w:lvlText w:val="%4."/>
      <w:lvlJc w:val="left"/>
      <w:pPr>
        <w:ind w:left="2880" w:hanging="360"/>
      </w:pPr>
    </w:lvl>
    <w:lvl w:ilvl="4" w:tplc="86783290" w:tentative="1">
      <w:start w:val="1"/>
      <w:numFmt w:val="lowerLetter"/>
      <w:lvlText w:val="%5."/>
      <w:lvlJc w:val="left"/>
      <w:pPr>
        <w:ind w:left="3600" w:hanging="360"/>
      </w:pPr>
    </w:lvl>
    <w:lvl w:ilvl="5" w:tplc="86783290" w:tentative="1">
      <w:start w:val="1"/>
      <w:numFmt w:val="lowerRoman"/>
      <w:lvlText w:val="%6."/>
      <w:lvlJc w:val="right"/>
      <w:pPr>
        <w:ind w:left="4320" w:hanging="180"/>
      </w:pPr>
    </w:lvl>
    <w:lvl w:ilvl="6" w:tplc="86783290" w:tentative="1">
      <w:start w:val="1"/>
      <w:numFmt w:val="decimal"/>
      <w:lvlText w:val="%7."/>
      <w:lvlJc w:val="left"/>
      <w:pPr>
        <w:ind w:left="5040" w:hanging="360"/>
      </w:pPr>
    </w:lvl>
    <w:lvl w:ilvl="7" w:tplc="86783290" w:tentative="1">
      <w:start w:val="1"/>
      <w:numFmt w:val="lowerLetter"/>
      <w:lvlText w:val="%8."/>
      <w:lvlJc w:val="left"/>
      <w:pPr>
        <w:ind w:left="5760" w:hanging="360"/>
      </w:pPr>
    </w:lvl>
    <w:lvl w:ilvl="8" w:tplc="86783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07">
    <w:multiLevelType w:val="hybridMultilevel"/>
    <w:lvl w:ilvl="0" w:tplc="27744078">
      <w:start w:val="1"/>
      <w:numFmt w:val="decimal"/>
      <w:lvlText w:val="%1."/>
      <w:lvlJc w:val="left"/>
      <w:pPr>
        <w:ind w:left="720" w:hanging="360"/>
      </w:pPr>
    </w:lvl>
    <w:lvl w:ilvl="1" w:tplc="27744078" w:tentative="1">
      <w:start w:val="1"/>
      <w:numFmt w:val="lowerLetter"/>
      <w:lvlText w:val="%2."/>
      <w:lvlJc w:val="left"/>
      <w:pPr>
        <w:ind w:left="1440" w:hanging="360"/>
      </w:pPr>
    </w:lvl>
    <w:lvl w:ilvl="2" w:tplc="27744078" w:tentative="1">
      <w:start w:val="1"/>
      <w:numFmt w:val="lowerRoman"/>
      <w:lvlText w:val="%3."/>
      <w:lvlJc w:val="right"/>
      <w:pPr>
        <w:ind w:left="2160" w:hanging="180"/>
      </w:pPr>
    </w:lvl>
    <w:lvl w:ilvl="3" w:tplc="27744078" w:tentative="1">
      <w:start w:val="1"/>
      <w:numFmt w:val="decimal"/>
      <w:lvlText w:val="%4."/>
      <w:lvlJc w:val="left"/>
      <w:pPr>
        <w:ind w:left="2880" w:hanging="360"/>
      </w:pPr>
    </w:lvl>
    <w:lvl w:ilvl="4" w:tplc="27744078" w:tentative="1">
      <w:start w:val="1"/>
      <w:numFmt w:val="lowerLetter"/>
      <w:lvlText w:val="%5."/>
      <w:lvlJc w:val="left"/>
      <w:pPr>
        <w:ind w:left="3600" w:hanging="360"/>
      </w:pPr>
    </w:lvl>
    <w:lvl w:ilvl="5" w:tplc="27744078" w:tentative="1">
      <w:start w:val="1"/>
      <w:numFmt w:val="lowerRoman"/>
      <w:lvlText w:val="%6."/>
      <w:lvlJc w:val="right"/>
      <w:pPr>
        <w:ind w:left="4320" w:hanging="180"/>
      </w:pPr>
    </w:lvl>
    <w:lvl w:ilvl="6" w:tplc="27744078" w:tentative="1">
      <w:start w:val="1"/>
      <w:numFmt w:val="decimal"/>
      <w:lvlText w:val="%7."/>
      <w:lvlJc w:val="left"/>
      <w:pPr>
        <w:ind w:left="5040" w:hanging="360"/>
      </w:pPr>
    </w:lvl>
    <w:lvl w:ilvl="7" w:tplc="27744078" w:tentative="1">
      <w:start w:val="1"/>
      <w:numFmt w:val="lowerLetter"/>
      <w:lvlText w:val="%8."/>
      <w:lvlJc w:val="left"/>
      <w:pPr>
        <w:ind w:left="5760" w:hanging="360"/>
      </w:pPr>
    </w:lvl>
    <w:lvl w:ilvl="8" w:tplc="27744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06">
    <w:multiLevelType w:val="hybridMultilevel"/>
    <w:lvl w:ilvl="0" w:tplc="28160376">
      <w:start w:val="1"/>
      <w:numFmt w:val="decimal"/>
      <w:lvlText w:val="%1."/>
      <w:lvlJc w:val="left"/>
      <w:pPr>
        <w:ind w:left="720" w:hanging="360"/>
      </w:pPr>
    </w:lvl>
    <w:lvl w:ilvl="1" w:tplc="28160376" w:tentative="1">
      <w:start w:val="1"/>
      <w:numFmt w:val="lowerLetter"/>
      <w:lvlText w:val="%2."/>
      <w:lvlJc w:val="left"/>
      <w:pPr>
        <w:ind w:left="1440" w:hanging="360"/>
      </w:pPr>
    </w:lvl>
    <w:lvl w:ilvl="2" w:tplc="28160376" w:tentative="1">
      <w:start w:val="1"/>
      <w:numFmt w:val="lowerRoman"/>
      <w:lvlText w:val="%3."/>
      <w:lvlJc w:val="right"/>
      <w:pPr>
        <w:ind w:left="2160" w:hanging="180"/>
      </w:pPr>
    </w:lvl>
    <w:lvl w:ilvl="3" w:tplc="28160376" w:tentative="1">
      <w:start w:val="1"/>
      <w:numFmt w:val="decimal"/>
      <w:lvlText w:val="%4."/>
      <w:lvlJc w:val="left"/>
      <w:pPr>
        <w:ind w:left="2880" w:hanging="360"/>
      </w:pPr>
    </w:lvl>
    <w:lvl w:ilvl="4" w:tplc="28160376" w:tentative="1">
      <w:start w:val="1"/>
      <w:numFmt w:val="lowerLetter"/>
      <w:lvlText w:val="%5."/>
      <w:lvlJc w:val="left"/>
      <w:pPr>
        <w:ind w:left="3600" w:hanging="360"/>
      </w:pPr>
    </w:lvl>
    <w:lvl w:ilvl="5" w:tplc="28160376" w:tentative="1">
      <w:start w:val="1"/>
      <w:numFmt w:val="lowerRoman"/>
      <w:lvlText w:val="%6."/>
      <w:lvlJc w:val="right"/>
      <w:pPr>
        <w:ind w:left="4320" w:hanging="180"/>
      </w:pPr>
    </w:lvl>
    <w:lvl w:ilvl="6" w:tplc="28160376" w:tentative="1">
      <w:start w:val="1"/>
      <w:numFmt w:val="decimal"/>
      <w:lvlText w:val="%7."/>
      <w:lvlJc w:val="left"/>
      <w:pPr>
        <w:ind w:left="5040" w:hanging="360"/>
      </w:pPr>
    </w:lvl>
    <w:lvl w:ilvl="7" w:tplc="28160376" w:tentative="1">
      <w:start w:val="1"/>
      <w:numFmt w:val="lowerLetter"/>
      <w:lvlText w:val="%8."/>
      <w:lvlJc w:val="left"/>
      <w:pPr>
        <w:ind w:left="5760" w:hanging="360"/>
      </w:pPr>
    </w:lvl>
    <w:lvl w:ilvl="8" w:tplc="28160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05">
    <w:multiLevelType w:val="hybridMultilevel"/>
    <w:lvl w:ilvl="0" w:tplc="65356231">
      <w:start w:val="1"/>
      <w:numFmt w:val="decimal"/>
      <w:lvlText w:val="%1."/>
      <w:lvlJc w:val="left"/>
      <w:pPr>
        <w:ind w:left="720" w:hanging="360"/>
      </w:pPr>
    </w:lvl>
    <w:lvl w:ilvl="1" w:tplc="65356231" w:tentative="1">
      <w:start w:val="1"/>
      <w:numFmt w:val="lowerLetter"/>
      <w:lvlText w:val="%2."/>
      <w:lvlJc w:val="left"/>
      <w:pPr>
        <w:ind w:left="1440" w:hanging="360"/>
      </w:pPr>
    </w:lvl>
    <w:lvl w:ilvl="2" w:tplc="65356231" w:tentative="1">
      <w:start w:val="1"/>
      <w:numFmt w:val="lowerRoman"/>
      <w:lvlText w:val="%3."/>
      <w:lvlJc w:val="right"/>
      <w:pPr>
        <w:ind w:left="2160" w:hanging="180"/>
      </w:pPr>
    </w:lvl>
    <w:lvl w:ilvl="3" w:tplc="65356231" w:tentative="1">
      <w:start w:val="1"/>
      <w:numFmt w:val="decimal"/>
      <w:lvlText w:val="%4."/>
      <w:lvlJc w:val="left"/>
      <w:pPr>
        <w:ind w:left="2880" w:hanging="360"/>
      </w:pPr>
    </w:lvl>
    <w:lvl w:ilvl="4" w:tplc="65356231" w:tentative="1">
      <w:start w:val="1"/>
      <w:numFmt w:val="lowerLetter"/>
      <w:lvlText w:val="%5."/>
      <w:lvlJc w:val="left"/>
      <w:pPr>
        <w:ind w:left="3600" w:hanging="360"/>
      </w:pPr>
    </w:lvl>
    <w:lvl w:ilvl="5" w:tplc="65356231" w:tentative="1">
      <w:start w:val="1"/>
      <w:numFmt w:val="lowerRoman"/>
      <w:lvlText w:val="%6."/>
      <w:lvlJc w:val="right"/>
      <w:pPr>
        <w:ind w:left="4320" w:hanging="180"/>
      </w:pPr>
    </w:lvl>
    <w:lvl w:ilvl="6" w:tplc="65356231" w:tentative="1">
      <w:start w:val="1"/>
      <w:numFmt w:val="decimal"/>
      <w:lvlText w:val="%7."/>
      <w:lvlJc w:val="left"/>
      <w:pPr>
        <w:ind w:left="5040" w:hanging="360"/>
      </w:pPr>
    </w:lvl>
    <w:lvl w:ilvl="7" w:tplc="65356231" w:tentative="1">
      <w:start w:val="1"/>
      <w:numFmt w:val="lowerLetter"/>
      <w:lvlText w:val="%8."/>
      <w:lvlJc w:val="left"/>
      <w:pPr>
        <w:ind w:left="5760" w:hanging="360"/>
      </w:pPr>
    </w:lvl>
    <w:lvl w:ilvl="8" w:tplc="65356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04">
    <w:multiLevelType w:val="hybridMultilevel"/>
    <w:lvl w:ilvl="0" w:tplc="61554682">
      <w:start w:val="1"/>
      <w:numFmt w:val="decimal"/>
      <w:lvlText w:val="%1."/>
      <w:lvlJc w:val="left"/>
      <w:pPr>
        <w:ind w:left="720" w:hanging="360"/>
      </w:pPr>
    </w:lvl>
    <w:lvl w:ilvl="1" w:tplc="61554682" w:tentative="1">
      <w:start w:val="1"/>
      <w:numFmt w:val="lowerLetter"/>
      <w:lvlText w:val="%2."/>
      <w:lvlJc w:val="left"/>
      <w:pPr>
        <w:ind w:left="1440" w:hanging="360"/>
      </w:pPr>
    </w:lvl>
    <w:lvl w:ilvl="2" w:tplc="61554682" w:tentative="1">
      <w:start w:val="1"/>
      <w:numFmt w:val="lowerRoman"/>
      <w:lvlText w:val="%3."/>
      <w:lvlJc w:val="right"/>
      <w:pPr>
        <w:ind w:left="2160" w:hanging="180"/>
      </w:pPr>
    </w:lvl>
    <w:lvl w:ilvl="3" w:tplc="61554682" w:tentative="1">
      <w:start w:val="1"/>
      <w:numFmt w:val="decimal"/>
      <w:lvlText w:val="%4."/>
      <w:lvlJc w:val="left"/>
      <w:pPr>
        <w:ind w:left="2880" w:hanging="360"/>
      </w:pPr>
    </w:lvl>
    <w:lvl w:ilvl="4" w:tplc="61554682" w:tentative="1">
      <w:start w:val="1"/>
      <w:numFmt w:val="lowerLetter"/>
      <w:lvlText w:val="%5."/>
      <w:lvlJc w:val="left"/>
      <w:pPr>
        <w:ind w:left="3600" w:hanging="360"/>
      </w:pPr>
    </w:lvl>
    <w:lvl w:ilvl="5" w:tplc="61554682" w:tentative="1">
      <w:start w:val="1"/>
      <w:numFmt w:val="lowerRoman"/>
      <w:lvlText w:val="%6."/>
      <w:lvlJc w:val="right"/>
      <w:pPr>
        <w:ind w:left="4320" w:hanging="180"/>
      </w:pPr>
    </w:lvl>
    <w:lvl w:ilvl="6" w:tplc="61554682" w:tentative="1">
      <w:start w:val="1"/>
      <w:numFmt w:val="decimal"/>
      <w:lvlText w:val="%7."/>
      <w:lvlJc w:val="left"/>
      <w:pPr>
        <w:ind w:left="5040" w:hanging="360"/>
      </w:pPr>
    </w:lvl>
    <w:lvl w:ilvl="7" w:tplc="61554682" w:tentative="1">
      <w:start w:val="1"/>
      <w:numFmt w:val="lowerLetter"/>
      <w:lvlText w:val="%8."/>
      <w:lvlJc w:val="left"/>
      <w:pPr>
        <w:ind w:left="5760" w:hanging="360"/>
      </w:pPr>
    </w:lvl>
    <w:lvl w:ilvl="8" w:tplc="61554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03">
    <w:multiLevelType w:val="hybridMultilevel"/>
    <w:lvl w:ilvl="0" w:tplc="15765585">
      <w:start w:val="1"/>
      <w:numFmt w:val="decimal"/>
      <w:lvlText w:val="%1."/>
      <w:lvlJc w:val="left"/>
      <w:pPr>
        <w:ind w:left="720" w:hanging="360"/>
      </w:pPr>
    </w:lvl>
    <w:lvl w:ilvl="1" w:tplc="15765585" w:tentative="1">
      <w:start w:val="1"/>
      <w:numFmt w:val="lowerLetter"/>
      <w:lvlText w:val="%2."/>
      <w:lvlJc w:val="left"/>
      <w:pPr>
        <w:ind w:left="1440" w:hanging="360"/>
      </w:pPr>
    </w:lvl>
    <w:lvl w:ilvl="2" w:tplc="15765585" w:tentative="1">
      <w:start w:val="1"/>
      <w:numFmt w:val="lowerRoman"/>
      <w:lvlText w:val="%3."/>
      <w:lvlJc w:val="right"/>
      <w:pPr>
        <w:ind w:left="2160" w:hanging="180"/>
      </w:pPr>
    </w:lvl>
    <w:lvl w:ilvl="3" w:tplc="15765585" w:tentative="1">
      <w:start w:val="1"/>
      <w:numFmt w:val="decimal"/>
      <w:lvlText w:val="%4."/>
      <w:lvlJc w:val="left"/>
      <w:pPr>
        <w:ind w:left="2880" w:hanging="360"/>
      </w:pPr>
    </w:lvl>
    <w:lvl w:ilvl="4" w:tplc="15765585" w:tentative="1">
      <w:start w:val="1"/>
      <w:numFmt w:val="lowerLetter"/>
      <w:lvlText w:val="%5."/>
      <w:lvlJc w:val="left"/>
      <w:pPr>
        <w:ind w:left="3600" w:hanging="360"/>
      </w:pPr>
    </w:lvl>
    <w:lvl w:ilvl="5" w:tplc="15765585" w:tentative="1">
      <w:start w:val="1"/>
      <w:numFmt w:val="lowerRoman"/>
      <w:lvlText w:val="%6."/>
      <w:lvlJc w:val="right"/>
      <w:pPr>
        <w:ind w:left="4320" w:hanging="180"/>
      </w:pPr>
    </w:lvl>
    <w:lvl w:ilvl="6" w:tplc="15765585" w:tentative="1">
      <w:start w:val="1"/>
      <w:numFmt w:val="decimal"/>
      <w:lvlText w:val="%7."/>
      <w:lvlJc w:val="left"/>
      <w:pPr>
        <w:ind w:left="5040" w:hanging="360"/>
      </w:pPr>
    </w:lvl>
    <w:lvl w:ilvl="7" w:tplc="15765585" w:tentative="1">
      <w:start w:val="1"/>
      <w:numFmt w:val="lowerLetter"/>
      <w:lvlText w:val="%8."/>
      <w:lvlJc w:val="left"/>
      <w:pPr>
        <w:ind w:left="5760" w:hanging="360"/>
      </w:pPr>
    </w:lvl>
    <w:lvl w:ilvl="8" w:tplc="15765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02">
    <w:multiLevelType w:val="hybridMultilevel"/>
    <w:lvl w:ilvl="0" w:tplc="54213790">
      <w:start w:val="1"/>
      <w:numFmt w:val="decimal"/>
      <w:lvlText w:val="%1."/>
      <w:lvlJc w:val="left"/>
      <w:pPr>
        <w:ind w:left="720" w:hanging="360"/>
      </w:pPr>
    </w:lvl>
    <w:lvl w:ilvl="1" w:tplc="54213790" w:tentative="1">
      <w:start w:val="1"/>
      <w:numFmt w:val="lowerLetter"/>
      <w:lvlText w:val="%2."/>
      <w:lvlJc w:val="left"/>
      <w:pPr>
        <w:ind w:left="1440" w:hanging="360"/>
      </w:pPr>
    </w:lvl>
    <w:lvl w:ilvl="2" w:tplc="54213790" w:tentative="1">
      <w:start w:val="1"/>
      <w:numFmt w:val="lowerRoman"/>
      <w:lvlText w:val="%3."/>
      <w:lvlJc w:val="right"/>
      <w:pPr>
        <w:ind w:left="2160" w:hanging="180"/>
      </w:pPr>
    </w:lvl>
    <w:lvl w:ilvl="3" w:tplc="54213790" w:tentative="1">
      <w:start w:val="1"/>
      <w:numFmt w:val="decimal"/>
      <w:lvlText w:val="%4."/>
      <w:lvlJc w:val="left"/>
      <w:pPr>
        <w:ind w:left="2880" w:hanging="360"/>
      </w:pPr>
    </w:lvl>
    <w:lvl w:ilvl="4" w:tplc="54213790" w:tentative="1">
      <w:start w:val="1"/>
      <w:numFmt w:val="lowerLetter"/>
      <w:lvlText w:val="%5."/>
      <w:lvlJc w:val="left"/>
      <w:pPr>
        <w:ind w:left="3600" w:hanging="360"/>
      </w:pPr>
    </w:lvl>
    <w:lvl w:ilvl="5" w:tplc="54213790" w:tentative="1">
      <w:start w:val="1"/>
      <w:numFmt w:val="lowerRoman"/>
      <w:lvlText w:val="%6."/>
      <w:lvlJc w:val="right"/>
      <w:pPr>
        <w:ind w:left="4320" w:hanging="180"/>
      </w:pPr>
    </w:lvl>
    <w:lvl w:ilvl="6" w:tplc="54213790" w:tentative="1">
      <w:start w:val="1"/>
      <w:numFmt w:val="decimal"/>
      <w:lvlText w:val="%7."/>
      <w:lvlJc w:val="left"/>
      <w:pPr>
        <w:ind w:left="5040" w:hanging="360"/>
      </w:pPr>
    </w:lvl>
    <w:lvl w:ilvl="7" w:tplc="54213790" w:tentative="1">
      <w:start w:val="1"/>
      <w:numFmt w:val="lowerLetter"/>
      <w:lvlText w:val="%8."/>
      <w:lvlJc w:val="left"/>
      <w:pPr>
        <w:ind w:left="5760" w:hanging="360"/>
      </w:pPr>
    </w:lvl>
    <w:lvl w:ilvl="8" w:tplc="54213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01">
    <w:multiLevelType w:val="hybridMultilevel"/>
    <w:lvl w:ilvl="0" w:tplc="80972374">
      <w:start w:val="1"/>
      <w:numFmt w:val="decimal"/>
      <w:lvlText w:val="%1."/>
      <w:lvlJc w:val="left"/>
      <w:pPr>
        <w:ind w:left="720" w:hanging="360"/>
      </w:pPr>
    </w:lvl>
    <w:lvl w:ilvl="1" w:tplc="80972374" w:tentative="1">
      <w:start w:val="1"/>
      <w:numFmt w:val="lowerLetter"/>
      <w:lvlText w:val="%2."/>
      <w:lvlJc w:val="left"/>
      <w:pPr>
        <w:ind w:left="1440" w:hanging="360"/>
      </w:pPr>
    </w:lvl>
    <w:lvl w:ilvl="2" w:tplc="80972374" w:tentative="1">
      <w:start w:val="1"/>
      <w:numFmt w:val="lowerRoman"/>
      <w:lvlText w:val="%3."/>
      <w:lvlJc w:val="right"/>
      <w:pPr>
        <w:ind w:left="2160" w:hanging="180"/>
      </w:pPr>
    </w:lvl>
    <w:lvl w:ilvl="3" w:tplc="80972374" w:tentative="1">
      <w:start w:val="1"/>
      <w:numFmt w:val="decimal"/>
      <w:lvlText w:val="%4."/>
      <w:lvlJc w:val="left"/>
      <w:pPr>
        <w:ind w:left="2880" w:hanging="360"/>
      </w:pPr>
    </w:lvl>
    <w:lvl w:ilvl="4" w:tplc="80972374" w:tentative="1">
      <w:start w:val="1"/>
      <w:numFmt w:val="lowerLetter"/>
      <w:lvlText w:val="%5."/>
      <w:lvlJc w:val="left"/>
      <w:pPr>
        <w:ind w:left="3600" w:hanging="360"/>
      </w:pPr>
    </w:lvl>
    <w:lvl w:ilvl="5" w:tplc="80972374" w:tentative="1">
      <w:start w:val="1"/>
      <w:numFmt w:val="lowerRoman"/>
      <w:lvlText w:val="%6."/>
      <w:lvlJc w:val="right"/>
      <w:pPr>
        <w:ind w:left="4320" w:hanging="180"/>
      </w:pPr>
    </w:lvl>
    <w:lvl w:ilvl="6" w:tplc="80972374" w:tentative="1">
      <w:start w:val="1"/>
      <w:numFmt w:val="decimal"/>
      <w:lvlText w:val="%7."/>
      <w:lvlJc w:val="left"/>
      <w:pPr>
        <w:ind w:left="5040" w:hanging="360"/>
      </w:pPr>
    </w:lvl>
    <w:lvl w:ilvl="7" w:tplc="80972374" w:tentative="1">
      <w:start w:val="1"/>
      <w:numFmt w:val="lowerLetter"/>
      <w:lvlText w:val="%8."/>
      <w:lvlJc w:val="left"/>
      <w:pPr>
        <w:ind w:left="5760" w:hanging="360"/>
      </w:pPr>
    </w:lvl>
    <w:lvl w:ilvl="8" w:tplc="80972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00">
    <w:multiLevelType w:val="hybridMultilevel"/>
    <w:lvl w:ilvl="0" w:tplc="25614191">
      <w:start w:val="1"/>
      <w:numFmt w:val="decimal"/>
      <w:lvlText w:val="%1."/>
      <w:lvlJc w:val="left"/>
      <w:pPr>
        <w:ind w:left="720" w:hanging="360"/>
      </w:pPr>
    </w:lvl>
    <w:lvl w:ilvl="1" w:tplc="25614191" w:tentative="1">
      <w:start w:val="1"/>
      <w:numFmt w:val="lowerLetter"/>
      <w:lvlText w:val="%2."/>
      <w:lvlJc w:val="left"/>
      <w:pPr>
        <w:ind w:left="1440" w:hanging="360"/>
      </w:pPr>
    </w:lvl>
    <w:lvl w:ilvl="2" w:tplc="25614191" w:tentative="1">
      <w:start w:val="1"/>
      <w:numFmt w:val="lowerRoman"/>
      <w:lvlText w:val="%3."/>
      <w:lvlJc w:val="right"/>
      <w:pPr>
        <w:ind w:left="2160" w:hanging="180"/>
      </w:pPr>
    </w:lvl>
    <w:lvl w:ilvl="3" w:tplc="25614191" w:tentative="1">
      <w:start w:val="1"/>
      <w:numFmt w:val="decimal"/>
      <w:lvlText w:val="%4."/>
      <w:lvlJc w:val="left"/>
      <w:pPr>
        <w:ind w:left="2880" w:hanging="360"/>
      </w:pPr>
    </w:lvl>
    <w:lvl w:ilvl="4" w:tplc="25614191" w:tentative="1">
      <w:start w:val="1"/>
      <w:numFmt w:val="lowerLetter"/>
      <w:lvlText w:val="%5."/>
      <w:lvlJc w:val="left"/>
      <w:pPr>
        <w:ind w:left="3600" w:hanging="360"/>
      </w:pPr>
    </w:lvl>
    <w:lvl w:ilvl="5" w:tplc="25614191" w:tentative="1">
      <w:start w:val="1"/>
      <w:numFmt w:val="lowerRoman"/>
      <w:lvlText w:val="%6."/>
      <w:lvlJc w:val="right"/>
      <w:pPr>
        <w:ind w:left="4320" w:hanging="180"/>
      </w:pPr>
    </w:lvl>
    <w:lvl w:ilvl="6" w:tplc="25614191" w:tentative="1">
      <w:start w:val="1"/>
      <w:numFmt w:val="decimal"/>
      <w:lvlText w:val="%7."/>
      <w:lvlJc w:val="left"/>
      <w:pPr>
        <w:ind w:left="5040" w:hanging="360"/>
      </w:pPr>
    </w:lvl>
    <w:lvl w:ilvl="7" w:tplc="25614191" w:tentative="1">
      <w:start w:val="1"/>
      <w:numFmt w:val="lowerLetter"/>
      <w:lvlText w:val="%8."/>
      <w:lvlJc w:val="left"/>
      <w:pPr>
        <w:ind w:left="5760" w:hanging="360"/>
      </w:pPr>
    </w:lvl>
    <w:lvl w:ilvl="8" w:tplc="25614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99">
    <w:multiLevelType w:val="hybridMultilevel"/>
    <w:lvl w:ilvl="0" w:tplc="50665665">
      <w:start w:val="1"/>
      <w:numFmt w:val="decimal"/>
      <w:lvlText w:val="%1."/>
      <w:lvlJc w:val="left"/>
      <w:pPr>
        <w:ind w:left="720" w:hanging="360"/>
      </w:pPr>
    </w:lvl>
    <w:lvl w:ilvl="1" w:tplc="50665665" w:tentative="1">
      <w:start w:val="1"/>
      <w:numFmt w:val="lowerLetter"/>
      <w:lvlText w:val="%2."/>
      <w:lvlJc w:val="left"/>
      <w:pPr>
        <w:ind w:left="1440" w:hanging="360"/>
      </w:pPr>
    </w:lvl>
    <w:lvl w:ilvl="2" w:tplc="50665665" w:tentative="1">
      <w:start w:val="1"/>
      <w:numFmt w:val="lowerRoman"/>
      <w:lvlText w:val="%3."/>
      <w:lvlJc w:val="right"/>
      <w:pPr>
        <w:ind w:left="2160" w:hanging="180"/>
      </w:pPr>
    </w:lvl>
    <w:lvl w:ilvl="3" w:tplc="50665665" w:tentative="1">
      <w:start w:val="1"/>
      <w:numFmt w:val="decimal"/>
      <w:lvlText w:val="%4."/>
      <w:lvlJc w:val="left"/>
      <w:pPr>
        <w:ind w:left="2880" w:hanging="360"/>
      </w:pPr>
    </w:lvl>
    <w:lvl w:ilvl="4" w:tplc="50665665" w:tentative="1">
      <w:start w:val="1"/>
      <w:numFmt w:val="lowerLetter"/>
      <w:lvlText w:val="%5."/>
      <w:lvlJc w:val="left"/>
      <w:pPr>
        <w:ind w:left="3600" w:hanging="360"/>
      </w:pPr>
    </w:lvl>
    <w:lvl w:ilvl="5" w:tplc="50665665" w:tentative="1">
      <w:start w:val="1"/>
      <w:numFmt w:val="lowerRoman"/>
      <w:lvlText w:val="%6."/>
      <w:lvlJc w:val="right"/>
      <w:pPr>
        <w:ind w:left="4320" w:hanging="180"/>
      </w:pPr>
    </w:lvl>
    <w:lvl w:ilvl="6" w:tplc="50665665" w:tentative="1">
      <w:start w:val="1"/>
      <w:numFmt w:val="decimal"/>
      <w:lvlText w:val="%7."/>
      <w:lvlJc w:val="left"/>
      <w:pPr>
        <w:ind w:left="5040" w:hanging="360"/>
      </w:pPr>
    </w:lvl>
    <w:lvl w:ilvl="7" w:tplc="50665665" w:tentative="1">
      <w:start w:val="1"/>
      <w:numFmt w:val="lowerLetter"/>
      <w:lvlText w:val="%8."/>
      <w:lvlJc w:val="left"/>
      <w:pPr>
        <w:ind w:left="5760" w:hanging="360"/>
      </w:pPr>
    </w:lvl>
    <w:lvl w:ilvl="8" w:tplc="50665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98">
    <w:multiLevelType w:val="hybridMultilevel"/>
    <w:lvl w:ilvl="0" w:tplc="97221196">
      <w:start w:val="1"/>
      <w:numFmt w:val="decimal"/>
      <w:lvlText w:val="%1."/>
      <w:lvlJc w:val="left"/>
      <w:pPr>
        <w:ind w:left="720" w:hanging="360"/>
      </w:pPr>
    </w:lvl>
    <w:lvl w:ilvl="1" w:tplc="97221196" w:tentative="1">
      <w:start w:val="1"/>
      <w:numFmt w:val="lowerLetter"/>
      <w:lvlText w:val="%2."/>
      <w:lvlJc w:val="left"/>
      <w:pPr>
        <w:ind w:left="1440" w:hanging="360"/>
      </w:pPr>
    </w:lvl>
    <w:lvl w:ilvl="2" w:tplc="97221196" w:tentative="1">
      <w:start w:val="1"/>
      <w:numFmt w:val="lowerRoman"/>
      <w:lvlText w:val="%3."/>
      <w:lvlJc w:val="right"/>
      <w:pPr>
        <w:ind w:left="2160" w:hanging="180"/>
      </w:pPr>
    </w:lvl>
    <w:lvl w:ilvl="3" w:tplc="97221196" w:tentative="1">
      <w:start w:val="1"/>
      <w:numFmt w:val="decimal"/>
      <w:lvlText w:val="%4."/>
      <w:lvlJc w:val="left"/>
      <w:pPr>
        <w:ind w:left="2880" w:hanging="360"/>
      </w:pPr>
    </w:lvl>
    <w:lvl w:ilvl="4" w:tplc="97221196" w:tentative="1">
      <w:start w:val="1"/>
      <w:numFmt w:val="lowerLetter"/>
      <w:lvlText w:val="%5."/>
      <w:lvlJc w:val="left"/>
      <w:pPr>
        <w:ind w:left="3600" w:hanging="360"/>
      </w:pPr>
    </w:lvl>
    <w:lvl w:ilvl="5" w:tplc="97221196" w:tentative="1">
      <w:start w:val="1"/>
      <w:numFmt w:val="lowerRoman"/>
      <w:lvlText w:val="%6."/>
      <w:lvlJc w:val="right"/>
      <w:pPr>
        <w:ind w:left="4320" w:hanging="180"/>
      </w:pPr>
    </w:lvl>
    <w:lvl w:ilvl="6" w:tplc="97221196" w:tentative="1">
      <w:start w:val="1"/>
      <w:numFmt w:val="decimal"/>
      <w:lvlText w:val="%7."/>
      <w:lvlJc w:val="left"/>
      <w:pPr>
        <w:ind w:left="5040" w:hanging="360"/>
      </w:pPr>
    </w:lvl>
    <w:lvl w:ilvl="7" w:tplc="97221196" w:tentative="1">
      <w:start w:val="1"/>
      <w:numFmt w:val="lowerLetter"/>
      <w:lvlText w:val="%8."/>
      <w:lvlJc w:val="left"/>
      <w:pPr>
        <w:ind w:left="5760" w:hanging="360"/>
      </w:pPr>
    </w:lvl>
    <w:lvl w:ilvl="8" w:tplc="97221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97">
    <w:multiLevelType w:val="hybridMultilevel"/>
    <w:lvl w:ilvl="0" w:tplc="74076812">
      <w:start w:val="1"/>
      <w:numFmt w:val="decimal"/>
      <w:lvlText w:val="%1."/>
      <w:lvlJc w:val="left"/>
      <w:pPr>
        <w:ind w:left="720" w:hanging="360"/>
      </w:pPr>
    </w:lvl>
    <w:lvl w:ilvl="1" w:tplc="74076812" w:tentative="1">
      <w:start w:val="1"/>
      <w:numFmt w:val="lowerLetter"/>
      <w:lvlText w:val="%2."/>
      <w:lvlJc w:val="left"/>
      <w:pPr>
        <w:ind w:left="1440" w:hanging="360"/>
      </w:pPr>
    </w:lvl>
    <w:lvl w:ilvl="2" w:tplc="74076812" w:tentative="1">
      <w:start w:val="1"/>
      <w:numFmt w:val="lowerRoman"/>
      <w:lvlText w:val="%3."/>
      <w:lvlJc w:val="right"/>
      <w:pPr>
        <w:ind w:left="2160" w:hanging="180"/>
      </w:pPr>
    </w:lvl>
    <w:lvl w:ilvl="3" w:tplc="74076812" w:tentative="1">
      <w:start w:val="1"/>
      <w:numFmt w:val="decimal"/>
      <w:lvlText w:val="%4."/>
      <w:lvlJc w:val="left"/>
      <w:pPr>
        <w:ind w:left="2880" w:hanging="360"/>
      </w:pPr>
    </w:lvl>
    <w:lvl w:ilvl="4" w:tplc="74076812" w:tentative="1">
      <w:start w:val="1"/>
      <w:numFmt w:val="lowerLetter"/>
      <w:lvlText w:val="%5."/>
      <w:lvlJc w:val="left"/>
      <w:pPr>
        <w:ind w:left="3600" w:hanging="360"/>
      </w:pPr>
    </w:lvl>
    <w:lvl w:ilvl="5" w:tplc="74076812" w:tentative="1">
      <w:start w:val="1"/>
      <w:numFmt w:val="lowerRoman"/>
      <w:lvlText w:val="%6."/>
      <w:lvlJc w:val="right"/>
      <w:pPr>
        <w:ind w:left="4320" w:hanging="180"/>
      </w:pPr>
    </w:lvl>
    <w:lvl w:ilvl="6" w:tplc="74076812" w:tentative="1">
      <w:start w:val="1"/>
      <w:numFmt w:val="decimal"/>
      <w:lvlText w:val="%7."/>
      <w:lvlJc w:val="left"/>
      <w:pPr>
        <w:ind w:left="5040" w:hanging="360"/>
      </w:pPr>
    </w:lvl>
    <w:lvl w:ilvl="7" w:tplc="74076812" w:tentative="1">
      <w:start w:val="1"/>
      <w:numFmt w:val="lowerLetter"/>
      <w:lvlText w:val="%8."/>
      <w:lvlJc w:val="left"/>
      <w:pPr>
        <w:ind w:left="5760" w:hanging="360"/>
      </w:pPr>
    </w:lvl>
    <w:lvl w:ilvl="8" w:tplc="74076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96">
    <w:multiLevelType w:val="hybridMultilevel"/>
    <w:lvl w:ilvl="0" w:tplc="11002658">
      <w:start w:val="1"/>
      <w:numFmt w:val="decimal"/>
      <w:lvlText w:val="%1."/>
      <w:lvlJc w:val="left"/>
      <w:pPr>
        <w:ind w:left="720" w:hanging="360"/>
      </w:pPr>
    </w:lvl>
    <w:lvl w:ilvl="1" w:tplc="11002658" w:tentative="1">
      <w:start w:val="1"/>
      <w:numFmt w:val="lowerLetter"/>
      <w:lvlText w:val="%2."/>
      <w:lvlJc w:val="left"/>
      <w:pPr>
        <w:ind w:left="1440" w:hanging="360"/>
      </w:pPr>
    </w:lvl>
    <w:lvl w:ilvl="2" w:tplc="11002658" w:tentative="1">
      <w:start w:val="1"/>
      <w:numFmt w:val="lowerRoman"/>
      <w:lvlText w:val="%3."/>
      <w:lvlJc w:val="right"/>
      <w:pPr>
        <w:ind w:left="2160" w:hanging="180"/>
      </w:pPr>
    </w:lvl>
    <w:lvl w:ilvl="3" w:tplc="11002658" w:tentative="1">
      <w:start w:val="1"/>
      <w:numFmt w:val="decimal"/>
      <w:lvlText w:val="%4."/>
      <w:lvlJc w:val="left"/>
      <w:pPr>
        <w:ind w:left="2880" w:hanging="360"/>
      </w:pPr>
    </w:lvl>
    <w:lvl w:ilvl="4" w:tplc="11002658" w:tentative="1">
      <w:start w:val="1"/>
      <w:numFmt w:val="lowerLetter"/>
      <w:lvlText w:val="%5."/>
      <w:lvlJc w:val="left"/>
      <w:pPr>
        <w:ind w:left="3600" w:hanging="360"/>
      </w:pPr>
    </w:lvl>
    <w:lvl w:ilvl="5" w:tplc="11002658" w:tentative="1">
      <w:start w:val="1"/>
      <w:numFmt w:val="lowerRoman"/>
      <w:lvlText w:val="%6."/>
      <w:lvlJc w:val="right"/>
      <w:pPr>
        <w:ind w:left="4320" w:hanging="180"/>
      </w:pPr>
    </w:lvl>
    <w:lvl w:ilvl="6" w:tplc="11002658" w:tentative="1">
      <w:start w:val="1"/>
      <w:numFmt w:val="decimal"/>
      <w:lvlText w:val="%7."/>
      <w:lvlJc w:val="left"/>
      <w:pPr>
        <w:ind w:left="5040" w:hanging="360"/>
      </w:pPr>
    </w:lvl>
    <w:lvl w:ilvl="7" w:tplc="11002658" w:tentative="1">
      <w:start w:val="1"/>
      <w:numFmt w:val="lowerLetter"/>
      <w:lvlText w:val="%8."/>
      <w:lvlJc w:val="left"/>
      <w:pPr>
        <w:ind w:left="5760" w:hanging="360"/>
      </w:pPr>
    </w:lvl>
    <w:lvl w:ilvl="8" w:tplc="11002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95">
    <w:multiLevelType w:val="hybridMultilevel"/>
    <w:lvl w:ilvl="0" w:tplc="48010105">
      <w:start w:val="1"/>
      <w:numFmt w:val="decimal"/>
      <w:lvlText w:val="%1."/>
      <w:lvlJc w:val="left"/>
      <w:pPr>
        <w:ind w:left="720" w:hanging="360"/>
      </w:pPr>
    </w:lvl>
    <w:lvl w:ilvl="1" w:tplc="48010105" w:tentative="1">
      <w:start w:val="1"/>
      <w:numFmt w:val="lowerLetter"/>
      <w:lvlText w:val="%2."/>
      <w:lvlJc w:val="left"/>
      <w:pPr>
        <w:ind w:left="1440" w:hanging="360"/>
      </w:pPr>
    </w:lvl>
    <w:lvl w:ilvl="2" w:tplc="48010105" w:tentative="1">
      <w:start w:val="1"/>
      <w:numFmt w:val="lowerRoman"/>
      <w:lvlText w:val="%3."/>
      <w:lvlJc w:val="right"/>
      <w:pPr>
        <w:ind w:left="2160" w:hanging="180"/>
      </w:pPr>
    </w:lvl>
    <w:lvl w:ilvl="3" w:tplc="48010105" w:tentative="1">
      <w:start w:val="1"/>
      <w:numFmt w:val="decimal"/>
      <w:lvlText w:val="%4."/>
      <w:lvlJc w:val="left"/>
      <w:pPr>
        <w:ind w:left="2880" w:hanging="360"/>
      </w:pPr>
    </w:lvl>
    <w:lvl w:ilvl="4" w:tplc="48010105" w:tentative="1">
      <w:start w:val="1"/>
      <w:numFmt w:val="lowerLetter"/>
      <w:lvlText w:val="%5."/>
      <w:lvlJc w:val="left"/>
      <w:pPr>
        <w:ind w:left="3600" w:hanging="360"/>
      </w:pPr>
    </w:lvl>
    <w:lvl w:ilvl="5" w:tplc="48010105" w:tentative="1">
      <w:start w:val="1"/>
      <w:numFmt w:val="lowerRoman"/>
      <w:lvlText w:val="%6."/>
      <w:lvlJc w:val="right"/>
      <w:pPr>
        <w:ind w:left="4320" w:hanging="180"/>
      </w:pPr>
    </w:lvl>
    <w:lvl w:ilvl="6" w:tplc="48010105" w:tentative="1">
      <w:start w:val="1"/>
      <w:numFmt w:val="decimal"/>
      <w:lvlText w:val="%7."/>
      <w:lvlJc w:val="left"/>
      <w:pPr>
        <w:ind w:left="5040" w:hanging="360"/>
      </w:pPr>
    </w:lvl>
    <w:lvl w:ilvl="7" w:tplc="48010105" w:tentative="1">
      <w:start w:val="1"/>
      <w:numFmt w:val="lowerLetter"/>
      <w:lvlText w:val="%8."/>
      <w:lvlJc w:val="left"/>
      <w:pPr>
        <w:ind w:left="5760" w:hanging="360"/>
      </w:pPr>
    </w:lvl>
    <w:lvl w:ilvl="8" w:tplc="48010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94">
    <w:multiLevelType w:val="hybridMultilevel"/>
    <w:lvl w:ilvl="0" w:tplc="46618481">
      <w:start w:val="1"/>
      <w:numFmt w:val="decimal"/>
      <w:lvlText w:val="%1."/>
      <w:lvlJc w:val="left"/>
      <w:pPr>
        <w:ind w:left="720" w:hanging="360"/>
      </w:pPr>
    </w:lvl>
    <w:lvl w:ilvl="1" w:tplc="46618481" w:tentative="1">
      <w:start w:val="1"/>
      <w:numFmt w:val="lowerLetter"/>
      <w:lvlText w:val="%2."/>
      <w:lvlJc w:val="left"/>
      <w:pPr>
        <w:ind w:left="1440" w:hanging="360"/>
      </w:pPr>
    </w:lvl>
    <w:lvl w:ilvl="2" w:tplc="46618481" w:tentative="1">
      <w:start w:val="1"/>
      <w:numFmt w:val="lowerRoman"/>
      <w:lvlText w:val="%3."/>
      <w:lvlJc w:val="right"/>
      <w:pPr>
        <w:ind w:left="2160" w:hanging="180"/>
      </w:pPr>
    </w:lvl>
    <w:lvl w:ilvl="3" w:tplc="46618481" w:tentative="1">
      <w:start w:val="1"/>
      <w:numFmt w:val="decimal"/>
      <w:lvlText w:val="%4."/>
      <w:lvlJc w:val="left"/>
      <w:pPr>
        <w:ind w:left="2880" w:hanging="360"/>
      </w:pPr>
    </w:lvl>
    <w:lvl w:ilvl="4" w:tplc="46618481" w:tentative="1">
      <w:start w:val="1"/>
      <w:numFmt w:val="lowerLetter"/>
      <w:lvlText w:val="%5."/>
      <w:lvlJc w:val="left"/>
      <w:pPr>
        <w:ind w:left="3600" w:hanging="360"/>
      </w:pPr>
    </w:lvl>
    <w:lvl w:ilvl="5" w:tplc="46618481" w:tentative="1">
      <w:start w:val="1"/>
      <w:numFmt w:val="lowerRoman"/>
      <w:lvlText w:val="%6."/>
      <w:lvlJc w:val="right"/>
      <w:pPr>
        <w:ind w:left="4320" w:hanging="180"/>
      </w:pPr>
    </w:lvl>
    <w:lvl w:ilvl="6" w:tplc="46618481" w:tentative="1">
      <w:start w:val="1"/>
      <w:numFmt w:val="decimal"/>
      <w:lvlText w:val="%7."/>
      <w:lvlJc w:val="left"/>
      <w:pPr>
        <w:ind w:left="5040" w:hanging="360"/>
      </w:pPr>
    </w:lvl>
    <w:lvl w:ilvl="7" w:tplc="46618481" w:tentative="1">
      <w:start w:val="1"/>
      <w:numFmt w:val="lowerLetter"/>
      <w:lvlText w:val="%8."/>
      <w:lvlJc w:val="left"/>
      <w:pPr>
        <w:ind w:left="5760" w:hanging="360"/>
      </w:pPr>
    </w:lvl>
    <w:lvl w:ilvl="8" w:tplc="46618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93">
    <w:multiLevelType w:val="hybridMultilevel"/>
    <w:lvl w:ilvl="0" w:tplc="43781060">
      <w:start w:val="1"/>
      <w:numFmt w:val="decimal"/>
      <w:lvlText w:val="%1."/>
      <w:lvlJc w:val="left"/>
      <w:pPr>
        <w:ind w:left="720" w:hanging="360"/>
      </w:pPr>
    </w:lvl>
    <w:lvl w:ilvl="1" w:tplc="43781060" w:tentative="1">
      <w:start w:val="1"/>
      <w:numFmt w:val="lowerLetter"/>
      <w:lvlText w:val="%2."/>
      <w:lvlJc w:val="left"/>
      <w:pPr>
        <w:ind w:left="1440" w:hanging="360"/>
      </w:pPr>
    </w:lvl>
    <w:lvl w:ilvl="2" w:tplc="43781060" w:tentative="1">
      <w:start w:val="1"/>
      <w:numFmt w:val="lowerRoman"/>
      <w:lvlText w:val="%3."/>
      <w:lvlJc w:val="right"/>
      <w:pPr>
        <w:ind w:left="2160" w:hanging="180"/>
      </w:pPr>
    </w:lvl>
    <w:lvl w:ilvl="3" w:tplc="43781060" w:tentative="1">
      <w:start w:val="1"/>
      <w:numFmt w:val="decimal"/>
      <w:lvlText w:val="%4."/>
      <w:lvlJc w:val="left"/>
      <w:pPr>
        <w:ind w:left="2880" w:hanging="360"/>
      </w:pPr>
    </w:lvl>
    <w:lvl w:ilvl="4" w:tplc="43781060" w:tentative="1">
      <w:start w:val="1"/>
      <w:numFmt w:val="lowerLetter"/>
      <w:lvlText w:val="%5."/>
      <w:lvlJc w:val="left"/>
      <w:pPr>
        <w:ind w:left="3600" w:hanging="360"/>
      </w:pPr>
    </w:lvl>
    <w:lvl w:ilvl="5" w:tplc="43781060" w:tentative="1">
      <w:start w:val="1"/>
      <w:numFmt w:val="lowerRoman"/>
      <w:lvlText w:val="%6."/>
      <w:lvlJc w:val="right"/>
      <w:pPr>
        <w:ind w:left="4320" w:hanging="180"/>
      </w:pPr>
    </w:lvl>
    <w:lvl w:ilvl="6" w:tplc="43781060" w:tentative="1">
      <w:start w:val="1"/>
      <w:numFmt w:val="decimal"/>
      <w:lvlText w:val="%7."/>
      <w:lvlJc w:val="left"/>
      <w:pPr>
        <w:ind w:left="5040" w:hanging="360"/>
      </w:pPr>
    </w:lvl>
    <w:lvl w:ilvl="7" w:tplc="43781060" w:tentative="1">
      <w:start w:val="1"/>
      <w:numFmt w:val="lowerLetter"/>
      <w:lvlText w:val="%8."/>
      <w:lvlJc w:val="left"/>
      <w:pPr>
        <w:ind w:left="5760" w:hanging="360"/>
      </w:pPr>
    </w:lvl>
    <w:lvl w:ilvl="8" w:tplc="43781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92">
    <w:multiLevelType w:val="hybridMultilevel"/>
    <w:lvl w:ilvl="0" w:tplc="35470870">
      <w:start w:val="1"/>
      <w:numFmt w:val="decimal"/>
      <w:lvlText w:val="%1."/>
      <w:lvlJc w:val="left"/>
      <w:pPr>
        <w:ind w:left="720" w:hanging="360"/>
      </w:pPr>
    </w:lvl>
    <w:lvl w:ilvl="1" w:tplc="35470870" w:tentative="1">
      <w:start w:val="1"/>
      <w:numFmt w:val="lowerLetter"/>
      <w:lvlText w:val="%2."/>
      <w:lvlJc w:val="left"/>
      <w:pPr>
        <w:ind w:left="1440" w:hanging="360"/>
      </w:pPr>
    </w:lvl>
    <w:lvl w:ilvl="2" w:tplc="35470870" w:tentative="1">
      <w:start w:val="1"/>
      <w:numFmt w:val="lowerRoman"/>
      <w:lvlText w:val="%3."/>
      <w:lvlJc w:val="right"/>
      <w:pPr>
        <w:ind w:left="2160" w:hanging="180"/>
      </w:pPr>
    </w:lvl>
    <w:lvl w:ilvl="3" w:tplc="35470870" w:tentative="1">
      <w:start w:val="1"/>
      <w:numFmt w:val="decimal"/>
      <w:lvlText w:val="%4."/>
      <w:lvlJc w:val="left"/>
      <w:pPr>
        <w:ind w:left="2880" w:hanging="360"/>
      </w:pPr>
    </w:lvl>
    <w:lvl w:ilvl="4" w:tplc="35470870" w:tentative="1">
      <w:start w:val="1"/>
      <w:numFmt w:val="lowerLetter"/>
      <w:lvlText w:val="%5."/>
      <w:lvlJc w:val="left"/>
      <w:pPr>
        <w:ind w:left="3600" w:hanging="360"/>
      </w:pPr>
    </w:lvl>
    <w:lvl w:ilvl="5" w:tplc="35470870" w:tentative="1">
      <w:start w:val="1"/>
      <w:numFmt w:val="lowerRoman"/>
      <w:lvlText w:val="%6."/>
      <w:lvlJc w:val="right"/>
      <w:pPr>
        <w:ind w:left="4320" w:hanging="180"/>
      </w:pPr>
    </w:lvl>
    <w:lvl w:ilvl="6" w:tplc="35470870" w:tentative="1">
      <w:start w:val="1"/>
      <w:numFmt w:val="decimal"/>
      <w:lvlText w:val="%7."/>
      <w:lvlJc w:val="left"/>
      <w:pPr>
        <w:ind w:left="5040" w:hanging="360"/>
      </w:pPr>
    </w:lvl>
    <w:lvl w:ilvl="7" w:tplc="35470870" w:tentative="1">
      <w:start w:val="1"/>
      <w:numFmt w:val="lowerLetter"/>
      <w:lvlText w:val="%8."/>
      <w:lvlJc w:val="left"/>
      <w:pPr>
        <w:ind w:left="5760" w:hanging="360"/>
      </w:pPr>
    </w:lvl>
    <w:lvl w:ilvl="8" w:tplc="35470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91">
    <w:multiLevelType w:val="hybridMultilevel"/>
    <w:lvl w:ilvl="0" w:tplc="72637162">
      <w:start w:val="1"/>
      <w:numFmt w:val="decimal"/>
      <w:lvlText w:val="%1."/>
      <w:lvlJc w:val="left"/>
      <w:pPr>
        <w:ind w:left="720" w:hanging="360"/>
      </w:pPr>
    </w:lvl>
    <w:lvl w:ilvl="1" w:tplc="72637162" w:tentative="1">
      <w:start w:val="1"/>
      <w:numFmt w:val="lowerLetter"/>
      <w:lvlText w:val="%2."/>
      <w:lvlJc w:val="left"/>
      <w:pPr>
        <w:ind w:left="1440" w:hanging="360"/>
      </w:pPr>
    </w:lvl>
    <w:lvl w:ilvl="2" w:tplc="72637162" w:tentative="1">
      <w:start w:val="1"/>
      <w:numFmt w:val="lowerRoman"/>
      <w:lvlText w:val="%3."/>
      <w:lvlJc w:val="right"/>
      <w:pPr>
        <w:ind w:left="2160" w:hanging="180"/>
      </w:pPr>
    </w:lvl>
    <w:lvl w:ilvl="3" w:tplc="72637162" w:tentative="1">
      <w:start w:val="1"/>
      <w:numFmt w:val="decimal"/>
      <w:lvlText w:val="%4."/>
      <w:lvlJc w:val="left"/>
      <w:pPr>
        <w:ind w:left="2880" w:hanging="360"/>
      </w:pPr>
    </w:lvl>
    <w:lvl w:ilvl="4" w:tplc="72637162" w:tentative="1">
      <w:start w:val="1"/>
      <w:numFmt w:val="lowerLetter"/>
      <w:lvlText w:val="%5."/>
      <w:lvlJc w:val="left"/>
      <w:pPr>
        <w:ind w:left="3600" w:hanging="360"/>
      </w:pPr>
    </w:lvl>
    <w:lvl w:ilvl="5" w:tplc="72637162" w:tentative="1">
      <w:start w:val="1"/>
      <w:numFmt w:val="lowerRoman"/>
      <w:lvlText w:val="%6."/>
      <w:lvlJc w:val="right"/>
      <w:pPr>
        <w:ind w:left="4320" w:hanging="180"/>
      </w:pPr>
    </w:lvl>
    <w:lvl w:ilvl="6" w:tplc="72637162" w:tentative="1">
      <w:start w:val="1"/>
      <w:numFmt w:val="decimal"/>
      <w:lvlText w:val="%7."/>
      <w:lvlJc w:val="left"/>
      <w:pPr>
        <w:ind w:left="5040" w:hanging="360"/>
      </w:pPr>
    </w:lvl>
    <w:lvl w:ilvl="7" w:tplc="72637162" w:tentative="1">
      <w:start w:val="1"/>
      <w:numFmt w:val="lowerLetter"/>
      <w:lvlText w:val="%8."/>
      <w:lvlJc w:val="left"/>
      <w:pPr>
        <w:ind w:left="5760" w:hanging="360"/>
      </w:pPr>
    </w:lvl>
    <w:lvl w:ilvl="8" w:tplc="72637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90">
    <w:multiLevelType w:val="hybridMultilevel"/>
    <w:lvl w:ilvl="0" w:tplc="94292265">
      <w:start w:val="1"/>
      <w:numFmt w:val="decimal"/>
      <w:lvlText w:val="%1."/>
      <w:lvlJc w:val="left"/>
      <w:pPr>
        <w:ind w:left="720" w:hanging="360"/>
      </w:pPr>
    </w:lvl>
    <w:lvl w:ilvl="1" w:tplc="94292265" w:tentative="1">
      <w:start w:val="1"/>
      <w:numFmt w:val="lowerLetter"/>
      <w:lvlText w:val="%2."/>
      <w:lvlJc w:val="left"/>
      <w:pPr>
        <w:ind w:left="1440" w:hanging="360"/>
      </w:pPr>
    </w:lvl>
    <w:lvl w:ilvl="2" w:tplc="94292265" w:tentative="1">
      <w:start w:val="1"/>
      <w:numFmt w:val="lowerRoman"/>
      <w:lvlText w:val="%3."/>
      <w:lvlJc w:val="right"/>
      <w:pPr>
        <w:ind w:left="2160" w:hanging="180"/>
      </w:pPr>
    </w:lvl>
    <w:lvl w:ilvl="3" w:tplc="94292265" w:tentative="1">
      <w:start w:val="1"/>
      <w:numFmt w:val="decimal"/>
      <w:lvlText w:val="%4."/>
      <w:lvlJc w:val="left"/>
      <w:pPr>
        <w:ind w:left="2880" w:hanging="360"/>
      </w:pPr>
    </w:lvl>
    <w:lvl w:ilvl="4" w:tplc="94292265" w:tentative="1">
      <w:start w:val="1"/>
      <w:numFmt w:val="lowerLetter"/>
      <w:lvlText w:val="%5."/>
      <w:lvlJc w:val="left"/>
      <w:pPr>
        <w:ind w:left="3600" w:hanging="360"/>
      </w:pPr>
    </w:lvl>
    <w:lvl w:ilvl="5" w:tplc="94292265" w:tentative="1">
      <w:start w:val="1"/>
      <w:numFmt w:val="lowerRoman"/>
      <w:lvlText w:val="%6."/>
      <w:lvlJc w:val="right"/>
      <w:pPr>
        <w:ind w:left="4320" w:hanging="180"/>
      </w:pPr>
    </w:lvl>
    <w:lvl w:ilvl="6" w:tplc="94292265" w:tentative="1">
      <w:start w:val="1"/>
      <w:numFmt w:val="decimal"/>
      <w:lvlText w:val="%7."/>
      <w:lvlJc w:val="left"/>
      <w:pPr>
        <w:ind w:left="5040" w:hanging="360"/>
      </w:pPr>
    </w:lvl>
    <w:lvl w:ilvl="7" w:tplc="94292265" w:tentative="1">
      <w:start w:val="1"/>
      <w:numFmt w:val="lowerLetter"/>
      <w:lvlText w:val="%8."/>
      <w:lvlJc w:val="left"/>
      <w:pPr>
        <w:ind w:left="5760" w:hanging="360"/>
      </w:pPr>
    </w:lvl>
    <w:lvl w:ilvl="8" w:tplc="94292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89">
    <w:multiLevelType w:val="hybridMultilevel"/>
    <w:lvl w:ilvl="0" w:tplc="56897529">
      <w:start w:val="1"/>
      <w:numFmt w:val="decimal"/>
      <w:lvlText w:val="%1."/>
      <w:lvlJc w:val="left"/>
      <w:pPr>
        <w:ind w:left="720" w:hanging="360"/>
      </w:pPr>
    </w:lvl>
    <w:lvl w:ilvl="1" w:tplc="56897529" w:tentative="1">
      <w:start w:val="1"/>
      <w:numFmt w:val="lowerLetter"/>
      <w:lvlText w:val="%2."/>
      <w:lvlJc w:val="left"/>
      <w:pPr>
        <w:ind w:left="1440" w:hanging="360"/>
      </w:pPr>
    </w:lvl>
    <w:lvl w:ilvl="2" w:tplc="56897529" w:tentative="1">
      <w:start w:val="1"/>
      <w:numFmt w:val="lowerRoman"/>
      <w:lvlText w:val="%3."/>
      <w:lvlJc w:val="right"/>
      <w:pPr>
        <w:ind w:left="2160" w:hanging="180"/>
      </w:pPr>
    </w:lvl>
    <w:lvl w:ilvl="3" w:tplc="56897529" w:tentative="1">
      <w:start w:val="1"/>
      <w:numFmt w:val="decimal"/>
      <w:lvlText w:val="%4."/>
      <w:lvlJc w:val="left"/>
      <w:pPr>
        <w:ind w:left="2880" w:hanging="360"/>
      </w:pPr>
    </w:lvl>
    <w:lvl w:ilvl="4" w:tplc="56897529" w:tentative="1">
      <w:start w:val="1"/>
      <w:numFmt w:val="lowerLetter"/>
      <w:lvlText w:val="%5."/>
      <w:lvlJc w:val="left"/>
      <w:pPr>
        <w:ind w:left="3600" w:hanging="360"/>
      </w:pPr>
    </w:lvl>
    <w:lvl w:ilvl="5" w:tplc="56897529" w:tentative="1">
      <w:start w:val="1"/>
      <w:numFmt w:val="lowerRoman"/>
      <w:lvlText w:val="%6."/>
      <w:lvlJc w:val="right"/>
      <w:pPr>
        <w:ind w:left="4320" w:hanging="180"/>
      </w:pPr>
    </w:lvl>
    <w:lvl w:ilvl="6" w:tplc="56897529" w:tentative="1">
      <w:start w:val="1"/>
      <w:numFmt w:val="decimal"/>
      <w:lvlText w:val="%7."/>
      <w:lvlJc w:val="left"/>
      <w:pPr>
        <w:ind w:left="5040" w:hanging="360"/>
      </w:pPr>
    </w:lvl>
    <w:lvl w:ilvl="7" w:tplc="56897529" w:tentative="1">
      <w:start w:val="1"/>
      <w:numFmt w:val="lowerLetter"/>
      <w:lvlText w:val="%8."/>
      <w:lvlJc w:val="left"/>
      <w:pPr>
        <w:ind w:left="5760" w:hanging="360"/>
      </w:pPr>
    </w:lvl>
    <w:lvl w:ilvl="8" w:tplc="56897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88">
    <w:multiLevelType w:val="hybridMultilevel"/>
    <w:lvl w:ilvl="0" w:tplc="21312602">
      <w:start w:val="1"/>
      <w:numFmt w:val="decimal"/>
      <w:lvlText w:val="%1."/>
      <w:lvlJc w:val="left"/>
      <w:pPr>
        <w:ind w:left="720" w:hanging="360"/>
      </w:pPr>
    </w:lvl>
    <w:lvl w:ilvl="1" w:tplc="21312602" w:tentative="1">
      <w:start w:val="1"/>
      <w:numFmt w:val="lowerLetter"/>
      <w:lvlText w:val="%2."/>
      <w:lvlJc w:val="left"/>
      <w:pPr>
        <w:ind w:left="1440" w:hanging="360"/>
      </w:pPr>
    </w:lvl>
    <w:lvl w:ilvl="2" w:tplc="21312602" w:tentative="1">
      <w:start w:val="1"/>
      <w:numFmt w:val="lowerRoman"/>
      <w:lvlText w:val="%3."/>
      <w:lvlJc w:val="right"/>
      <w:pPr>
        <w:ind w:left="2160" w:hanging="180"/>
      </w:pPr>
    </w:lvl>
    <w:lvl w:ilvl="3" w:tplc="21312602" w:tentative="1">
      <w:start w:val="1"/>
      <w:numFmt w:val="decimal"/>
      <w:lvlText w:val="%4."/>
      <w:lvlJc w:val="left"/>
      <w:pPr>
        <w:ind w:left="2880" w:hanging="360"/>
      </w:pPr>
    </w:lvl>
    <w:lvl w:ilvl="4" w:tplc="21312602" w:tentative="1">
      <w:start w:val="1"/>
      <w:numFmt w:val="lowerLetter"/>
      <w:lvlText w:val="%5."/>
      <w:lvlJc w:val="left"/>
      <w:pPr>
        <w:ind w:left="3600" w:hanging="360"/>
      </w:pPr>
    </w:lvl>
    <w:lvl w:ilvl="5" w:tplc="21312602" w:tentative="1">
      <w:start w:val="1"/>
      <w:numFmt w:val="lowerRoman"/>
      <w:lvlText w:val="%6."/>
      <w:lvlJc w:val="right"/>
      <w:pPr>
        <w:ind w:left="4320" w:hanging="180"/>
      </w:pPr>
    </w:lvl>
    <w:lvl w:ilvl="6" w:tplc="21312602" w:tentative="1">
      <w:start w:val="1"/>
      <w:numFmt w:val="decimal"/>
      <w:lvlText w:val="%7."/>
      <w:lvlJc w:val="left"/>
      <w:pPr>
        <w:ind w:left="5040" w:hanging="360"/>
      </w:pPr>
    </w:lvl>
    <w:lvl w:ilvl="7" w:tplc="21312602" w:tentative="1">
      <w:start w:val="1"/>
      <w:numFmt w:val="lowerLetter"/>
      <w:lvlText w:val="%8."/>
      <w:lvlJc w:val="left"/>
      <w:pPr>
        <w:ind w:left="5760" w:hanging="360"/>
      </w:pPr>
    </w:lvl>
    <w:lvl w:ilvl="8" w:tplc="21312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87">
    <w:multiLevelType w:val="hybridMultilevel"/>
    <w:lvl w:ilvl="0" w:tplc="56152780">
      <w:start w:val="1"/>
      <w:numFmt w:val="decimal"/>
      <w:lvlText w:val="%1."/>
      <w:lvlJc w:val="left"/>
      <w:pPr>
        <w:ind w:left="720" w:hanging="360"/>
      </w:pPr>
    </w:lvl>
    <w:lvl w:ilvl="1" w:tplc="56152780" w:tentative="1">
      <w:start w:val="1"/>
      <w:numFmt w:val="lowerLetter"/>
      <w:lvlText w:val="%2."/>
      <w:lvlJc w:val="left"/>
      <w:pPr>
        <w:ind w:left="1440" w:hanging="360"/>
      </w:pPr>
    </w:lvl>
    <w:lvl w:ilvl="2" w:tplc="56152780" w:tentative="1">
      <w:start w:val="1"/>
      <w:numFmt w:val="lowerRoman"/>
      <w:lvlText w:val="%3."/>
      <w:lvlJc w:val="right"/>
      <w:pPr>
        <w:ind w:left="2160" w:hanging="180"/>
      </w:pPr>
    </w:lvl>
    <w:lvl w:ilvl="3" w:tplc="56152780" w:tentative="1">
      <w:start w:val="1"/>
      <w:numFmt w:val="decimal"/>
      <w:lvlText w:val="%4."/>
      <w:lvlJc w:val="left"/>
      <w:pPr>
        <w:ind w:left="2880" w:hanging="360"/>
      </w:pPr>
    </w:lvl>
    <w:lvl w:ilvl="4" w:tplc="56152780" w:tentative="1">
      <w:start w:val="1"/>
      <w:numFmt w:val="lowerLetter"/>
      <w:lvlText w:val="%5."/>
      <w:lvlJc w:val="left"/>
      <w:pPr>
        <w:ind w:left="3600" w:hanging="360"/>
      </w:pPr>
    </w:lvl>
    <w:lvl w:ilvl="5" w:tplc="56152780" w:tentative="1">
      <w:start w:val="1"/>
      <w:numFmt w:val="lowerRoman"/>
      <w:lvlText w:val="%6."/>
      <w:lvlJc w:val="right"/>
      <w:pPr>
        <w:ind w:left="4320" w:hanging="180"/>
      </w:pPr>
    </w:lvl>
    <w:lvl w:ilvl="6" w:tplc="56152780" w:tentative="1">
      <w:start w:val="1"/>
      <w:numFmt w:val="decimal"/>
      <w:lvlText w:val="%7."/>
      <w:lvlJc w:val="left"/>
      <w:pPr>
        <w:ind w:left="5040" w:hanging="360"/>
      </w:pPr>
    </w:lvl>
    <w:lvl w:ilvl="7" w:tplc="56152780" w:tentative="1">
      <w:start w:val="1"/>
      <w:numFmt w:val="lowerLetter"/>
      <w:lvlText w:val="%8."/>
      <w:lvlJc w:val="left"/>
      <w:pPr>
        <w:ind w:left="5760" w:hanging="360"/>
      </w:pPr>
    </w:lvl>
    <w:lvl w:ilvl="8" w:tplc="56152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86">
    <w:multiLevelType w:val="hybridMultilevel"/>
    <w:lvl w:ilvl="0" w:tplc="39676497">
      <w:start w:val="1"/>
      <w:numFmt w:val="decimal"/>
      <w:lvlText w:val="%1."/>
      <w:lvlJc w:val="left"/>
      <w:pPr>
        <w:ind w:left="720" w:hanging="360"/>
      </w:pPr>
    </w:lvl>
    <w:lvl w:ilvl="1" w:tplc="39676497" w:tentative="1">
      <w:start w:val="1"/>
      <w:numFmt w:val="lowerLetter"/>
      <w:lvlText w:val="%2."/>
      <w:lvlJc w:val="left"/>
      <w:pPr>
        <w:ind w:left="1440" w:hanging="360"/>
      </w:pPr>
    </w:lvl>
    <w:lvl w:ilvl="2" w:tplc="39676497" w:tentative="1">
      <w:start w:val="1"/>
      <w:numFmt w:val="lowerRoman"/>
      <w:lvlText w:val="%3."/>
      <w:lvlJc w:val="right"/>
      <w:pPr>
        <w:ind w:left="2160" w:hanging="180"/>
      </w:pPr>
    </w:lvl>
    <w:lvl w:ilvl="3" w:tplc="39676497" w:tentative="1">
      <w:start w:val="1"/>
      <w:numFmt w:val="decimal"/>
      <w:lvlText w:val="%4."/>
      <w:lvlJc w:val="left"/>
      <w:pPr>
        <w:ind w:left="2880" w:hanging="360"/>
      </w:pPr>
    </w:lvl>
    <w:lvl w:ilvl="4" w:tplc="39676497" w:tentative="1">
      <w:start w:val="1"/>
      <w:numFmt w:val="lowerLetter"/>
      <w:lvlText w:val="%5."/>
      <w:lvlJc w:val="left"/>
      <w:pPr>
        <w:ind w:left="3600" w:hanging="360"/>
      </w:pPr>
    </w:lvl>
    <w:lvl w:ilvl="5" w:tplc="39676497" w:tentative="1">
      <w:start w:val="1"/>
      <w:numFmt w:val="lowerRoman"/>
      <w:lvlText w:val="%6."/>
      <w:lvlJc w:val="right"/>
      <w:pPr>
        <w:ind w:left="4320" w:hanging="180"/>
      </w:pPr>
    </w:lvl>
    <w:lvl w:ilvl="6" w:tplc="39676497" w:tentative="1">
      <w:start w:val="1"/>
      <w:numFmt w:val="decimal"/>
      <w:lvlText w:val="%7."/>
      <w:lvlJc w:val="left"/>
      <w:pPr>
        <w:ind w:left="5040" w:hanging="360"/>
      </w:pPr>
    </w:lvl>
    <w:lvl w:ilvl="7" w:tplc="39676497" w:tentative="1">
      <w:start w:val="1"/>
      <w:numFmt w:val="lowerLetter"/>
      <w:lvlText w:val="%8."/>
      <w:lvlJc w:val="left"/>
      <w:pPr>
        <w:ind w:left="5760" w:hanging="360"/>
      </w:pPr>
    </w:lvl>
    <w:lvl w:ilvl="8" w:tplc="39676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85">
    <w:multiLevelType w:val="hybridMultilevel"/>
    <w:lvl w:ilvl="0" w:tplc="42211790">
      <w:start w:val="1"/>
      <w:numFmt w:val="decimal"/>
      <w:lvlText w:val="%1."/>
      <w:lvlJc w:val="left"/>
      <w:pPr>
        <w:ind w:left="720" w:hanging="360"/>
      </w:pPr>
    </w:lvl>
    <w:lvl w:ilvl="1" w:tplc="42211790" w:tentative="1">
      <w:start w:val="1"/>
      <w:numFmt w:val="lowerLetter"/>
      <w:lvlText w:val="%2."/>
      <w:lvlJc w:val="left"/>
      <w:pPr>
        <w:ind w:left="1440" w:hanging="360"/>
      </w:pPr>
    </w:lvl>
    <w:lvl w:ilvl="2" w:tplc="42211790" w:tentative="1">
      <w:start w:val="1"/>
      <w:numFmt w:val="lowerRoman"/>
      <w:lvlText w:val="%3."/>
      <w:lvlJc w:val="right"/>
      <w:pPr>
        <w:ind w:left="2160" w:hanging="180"/>
      </w:pPr>
    </w:lvl>
    <w:lvl w:ilvl="3" w:tplc="42211790" w:tentative="1">
      <w:start w:val="1"/>
      <w:numFmt w:val="decimal"/>
      <w:lvlText w:val="%4."/>
      <w:lvlJc w:val="left"/>
      <w:pPr>
        <w:ind w:left="2880" w:hanging="360"/>
      </w:pPr>
    </w:lvl>
    <w:lvl w:ilvl="4" w:tplc="42211790" w:tentative="1">
      <w:start w:val="1"/>
      <w:numFmt w:val="lowerLetter"/>
      <w:lvlText w:val="%5."/>
      <w:lvlJc w:val="left"/>
      <w:pPr>
        <w:ind w:left="3600" w:hanging="360"/>
      </w:pPr>
    </w:lvl>
    <w:lvl w:ilvl="5" w:tplc="42211790" w:tentative="1">
      <w:start w:val="1"/>
      <w:numFmt w:val="lowerRoman"/>
      <w:lvlText w:val="%6."/>
      <w:lvlJc w:val="right"/>
      <w:pPr>
        <w:ind w:left="4320" w:hanging="180"/>
      </w:pPr>
    </w:lvl>
    <w:lvl w:ilvl="6" w:tplc="42211790" w:tentative="1">
      <w:start w:val="1"/>
      <w:numFmt w:val="decimal"/>
      <w:lvlText w:val="%7."/>
      <w:lvlJc w:val="left"/>
      <w:pPr>
        <w:ind w:left="5040" w:hanging="360"/>
      </w:pPr>
    </w:lvl>
    <w:lvl w:ilvl="7" w:tplc="42211790" w:tentative="1">
      <w:start w:val="1"/>
      <w:numFmt w:val="lowerLetter"/>
      <w:lvlText w:val="%8."/>
      <w:lvlJc w:val="left"/>
      <w:pPr>
        <w:ind w:left="5760" w:hanging="360"/>
      </w:pPr>
    </w:lvl>
    <w:lvl w:ilvl="8" w:tplc="42211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84">
    <w:multiLevelType w:val="hybridMultilevel"/>
    <w:lvl w:ilvl="0" w:tplc="51886161">
      <w:start w:val="1"/>
      <w:numFmt w:val="decimal"/>
      <w:lvlText w:val="%1."/>
      <w:lvlJc w:val="left"/>
      <w:pPr>
        <w:ind w:left="720" w:hanging="360"/>
      </w:pPr>
    </w:lvl>
    <w:lvl w:ilvl="1" w:tplc="51886161" w:tentative="1">
      <w:start w:val="1"/>
      <w:numFmt w:val="lowerLetter"/>
      <w:lvlText w:val="%2."/>
      <w:lvlJc w:val="left"/>
      <w:pPr>
        <w:ind w:left="1440" w:hanging="360"/>
      </w:pPr>
    </w:lvl>
    <w:lvl w:ilvl="2" w:tplc="51886161" w:tentative="1">
      <w:start w:val="1"/>
      <w:numFmt w:val="lowerRoman"/>
      <w:lvlText w:val="%3."/>
      <w:lvlJc w:val="right"/>
      <w:pPr>
        <w:ind w:left="2160" w:hanging="180"/>
      </w:pPr>
    </w:lvl>
    <w:lvl w:ilvl="3" w:tplc="51886161" w:tentative="1">
      <w:start w:val="1"/>
      <w:numFmt w:val="decimal"/>
      <w:lvlText w:val="%4."/>
      <w:lvlJc w:val="left"/>
      <w:pPr>
        <w:ind w:left="2880" w:hanging="360"/>
      </w:pPr>
    </w:lvl>
    <w:lvl w:ilvl="4" w:tplc="51886161" w:tentative="1">
      <w:start w:val="1"/>
      <w:numFmt w:val="lowerLetter"/>
      <w:lvlText w:val="%5."/>
      <w:lvlJc w:val="left"/>
      <w:pPr>
        <w:ind w:left="3600" w:hanging="360"/>
      </w:pPr>
    </w:lvl>
    <w:lvl w:ilvl="5" w:tplc="51886161" w:tentative="1">
      <w:start w:val="1"/>
      <w:numFmt w:val="lowerRoman"/>
      <w:lvlText w:val="%6."/>
      <w:lvlJc w:val="right"/>
      <w:pPr>
        <w:ind w:left="4320" w:hanging="180"/>
      </w:pPr>
    </w:lvl>
    <w:lvl w:ilvl="6" w:tplc="51886161" w:tentative="1">
      <w:start w:val="1"/>
      <w:numFmt w:val="decimal"/>
      <w:lvlText w:val="%7."/>
      <w:lvlJc w:val="left"/>
      <w:pPr>
        <w:ind w:left="5040" w:hanging="360"/>
      </w:pPr>
    </w:lvl>
    <w:lvl w:ilvl="7" w:tplc="51886161" w:tentative="1">
      <w:start w:val="1"/>
      <w:numFmt w:val="lowerLetter"/>
      <w:lvlText w:val="%8."/>
      <w:lvlJc w:val="left"/>
      <w:pPr>
        <w:ind w:left="5760" w:hanging="360"/>
      </w:pPr>
    </w:lvl>
    <w:lvl w:ilvl="8" w:tplc="51886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83">
    <w:multiLevelType w:val="hybridMultilevel"/>
    <w:lvl w:ilvl="0" w:tplc="16285200">
      <w:start w:val="1"/>
      <w:numFmt w:val="decimal"/>
      <w:lvlText w:val="%1."/>
      <w:lvlJc w:val="left"/>
      <w:pPr>
        <w:ind w:left="720" w:hanging="360"/>
      </w:pPr>
    </w:lvl>
    <w:lvl w:ilvl="1" w:tplc="16285200" w:tentative="1">
      <w:start w:val="1"/>
      <w:numFmt w:val="lowerLetter"/>
      <w:lvlText w:val="%2."/>
      <w:lvlJc w:val="left"/>
      <w:pPr>
        <w:ind w:left="1440" w:hanging="360"/>
      </w:pPr>
    </w:lvl>
    <w:lvl w:ilvl="2" w:tplc="16285200" w:tentative="1">
      <w:start w:val="1"/>
      <w:numFmt w:val="lowerRoman"/>
      <w:lvlText w:val="%3."/>
      <w:lvlJc w:val="right"/>
      <w:pPr>
        <w:ind w:left="2160" w:hanging="180"/>
      </w:pPr>
    </w:lvl>
    <w:lvl w:ilvl="3" w:tplc="16285200" w:tentative="1">
      <w:start w:val="1"/>
      <w:numFmt w:val="decimal"/>
      <w:lvlText w:val="%4."/>
      <w:lvlJc w:val="left"/>
      <w:pPr>
        <w:ind w:left="2880" w:hanging="360"/>
      </w:pPr>
    </w:lvl>
    <w:lvl w:ilvl="4" w:tplc="16285200" w:tentative="1">
      <w:start w:val="1"/>
      <w:numFmt w:val="lowerLetter"/>
      <w:lvlText w:val="%5."/>
      <w:lvlJc w:val="left"/>
      <w:pPr>
        <w:ind w:left="3600" w:hanging="360"/>
      </w:pPr>
    </w:lvl>
    <w:lvl w:ilvl="5" w:tplc="16285200" w:tentative="1">
      <w:start w:val="1"/>
      <w:numFmt w:val="lowerRoman"/>
      <w:lvlText w:val="%6."/>
      <w:lvlJc w:val="right"/>
      <w:pPr>
        <w:ind w:left="4320" w:hanging="180"/>
      </w:pPr>
    </w:lvl>
    <w:lvl w:ilvl="6" w:tplc="16285200" w:tentative="1">
      <w:start w:val="1"/>
      <w:numFmt w:val="decimal"/>
      <w:lvlText w:val="%7."/>
      <w:lvlJc w:val="left"/>
      <w:pPr>
        <w:ind w:left="5040" w:hanging="360"/>
      </w:pPr>
    </w:lvl>
    <w:lvl w:ilvl="7" w:tplc="16285200" w:tentative="1">
      <w:start w:val="1"/>
      <w:numFmt w:val="lowerLetter"/>
      <w:lvlText w:val="%8."/>
      <w:lvlJc w:val="left"/>
      <w:pPr>
        <w:ind w:left="5760" w:hanging="360"/>
      </w:pPr>
    </w:lvl>
    <w:lvl w:ilvl="8" w:tplc="16285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82">
    <w:multiLevelType w:val="hybridMultilevel"/>
    <w:lvl w:ilvl="0" w:tplc="89236733">
      <w:start w:val="1"/>
      <w:numFmt w:val="decimal"/>
      <w:lvlText w:val="%1."/>
      <w:lvlJc w:val="left"/>
      <w:pPr>
        <w:ind w:left="720" w:hanging="360"/>
      </w:pPr>
    </w:lvl>
    <w:lvl w:ilvl="1" w:tplc="89236733" w:tentative="1">
      <w:start w:val="1"/>
      <w:numFmt w:val="lowerLetter"/>
      <w:lvlText w:val="%2."/>
      <w:lvlJc w:val="left"/>
      <w:pPr>
        <w:ind w:left="1440" w:hanging="360"/>
      </w:pPr>
    </w:lvl>
    <w:lvl w:ilvl="2" w:tplc="89236733" w:tentative="1">
      <w:start w:val="1"/>
      <w:numFmt w:val="lowerRoman"/>
      <w:lvlText w:val="%3."/>
      <w:lvlJc w:val="right"/>
      <w:pPr>
        <w:ind w:left="2160" w:hanging="180"/>
      </w:pPr>
    </w:lvl>
    <w:lvl w:ilvl="3" w:tplc="89236733" w:tentative="1">
      <w:start w:val="1"/>
      <w:numFmt w:val="decimal"/>
      <w:lvlText w:val="%4."/>
      <w:lvlJc w:val="left"/>
      <w:pPr>
        <w:ind w:left="2880" w:hanging="360"/>
      </w:pPr>
    </w:lvl>
    <w:lvl w:ilvl="4" w:tplc="89236733" w:tentative="1">
      <w:start w:val="1"/>
      <w:numFmt w:val="lowerLetter"/>
      <w:lvlText w:val="%5."/>
      <w:lvlJc w:val="left"/>
      <w:pPr>
        <w:ind w:left="3600" w:hanging="360"/>
      </w:pPr>
    </w:lvl>
    <w:lvl w:ilvl="5" w:tplc="89236733" w:tentative="1">
      <w:start w:val="1"/>
      <w:numFmt w:val="lowerRoman"/>
      <w:lvlText w:val="%6."/>
      <w:lvlJc w:val="right"/>
      <w:pPr>
        <w:ind w:left="4320" w:hanging="180"/>
      </w:pPr>
    </w:lvl>
    <w:lvl w:ilvl="6" w:tplc="89236733" w:tentative="1">
      <w:start w:val="1"/>
      <w:numFmt w:val="decimal"/>
      <w:lvlText w:val="%7."/>
      <w:lvlJc w:val="left"/>
      <w:pPr>
        <w:ind w:left="5040" w:hanging="360"/>
      </w:pPr>
    </w:lvl>
    <w:lvl w:ilvl="7" w:tplc="89236733" w:tentative="1">
      <w:start w:val="1"/>
      <w:numFmt w:val="lowerLetter"/>
      <w:lvlText w:val="%8."/>
      <w:lvlJc w:val="left"/>
      <w:pPr>
        <w:ind w:left="5760" w:hanging="360"/>
      </w:pPr>
    </w:lvl>
    <w:lvl w:ilvl="8" w:tplc="89236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81">
    <w:multiLevelType w:val="hybridMultilevel"/>
    <w:lvl w:ilvl="0" w:tplc="69159908">
      <w:start w:val="1"/>
      <w:numFmt w:val="decimal"/>
      <w:lvlText w:val="%1."/>
      <w:lvlJc w:val="left"/>
      <w:pPr>
        <w:ind w:left="720" w:hanging="360"/>
      </w:pPr>
    </w:lvl>
    <w:lvl w:ilvl="1" w:tplc="69159908" w:tentative="1">
      <w:start w:val="1"/>
      <w:numFmt w:val="lowerLetter"/>
      <w:lvlText w:val="%2."/>
      <w:lvlJc w:val="left"/>
      <w:pPr>
        <w:ind w:left="1440" w:hanging="360"/>
      </w:pPr>
    </w:lvl>
    <w:lvl w:ilvl="2" w:tplc="69159908" w:tentative="1">
      <w:start w:val="1"/>
      <w:numFmt w:val="lowerRoman"/>
      <w:lvlText w:val="%3."/>
      <w:lvlJc w:val="right"/>
      <w:pPr>
        <w:ind w:left="2160" w:hanging="180"/>
      </w:pPr>
    </w:lvl>
    <w:lvl w:ilvl="3" w:tplc="69159908" w:tentative="1">
      <w:start w:val="1"/>
      <w:numFmt w:val="decimal"/>
      <w:lvlText w:val="%4."/>
      <w:lvlJc w:val="left"/>
      <w:pPr>
        <w:ind w:left="2880" w:hanging="360"/>
      </w:pPr>
    </w:lvl>
    <w:lvl w:ilvl="4" w:tplc="69159908" w:tentative="1">
      <w:start w:val="1"/>
      <w:numFmt w:val="lowerLetter"/>
      <w:lvlText w:val="%5."/>
      <w:lvlJc w:val="left"/>
      <w:pPr>
        <w:ind w:left="3600" w:hanging="360"/>
      </w:pPr>
    </w:lvl>
    <w:lvl w:ilvl="5" w:tplc="69159908" w:tentative="1">
      <w:start w:val="1"/>
      <w:numFmt w:val="lowerRoman"/>
      <w:lvlText w:val="%6."/>
      <w:lvlJc w:val="right"/>
      <w:pPr>
        <w:ind w:left="4320" w:hanging="180"/>
      </w:pPr>
    </w:lvl>
    <w:lvl w:ilvl="6" w:tplc="69159908" w:tentative="1">
      <w:start w:val="1"/>
      <w:numFmt w:val="decimal"/>
      <w:lvlText w:val="%7."/>
      <w:lvlJc w:val="left"/>
      <w:pPr>
        <w:ind w:left="5040" w:hanging="360"/>
      </w:pPr>
    </w:lvl>
    <w:lvl w:ilvl="7" w:tplc="69159908" w:tentative="1">
      <w:start w:val="1"/>
      <w:numFmt w:val="lowerLetter"/>
      <w:lvlText w:val="%8."/>
      <w:lvlJc w:val="left"/>
      <w:pPr>
        <w:ind w:left="5760" w:hanging="360"/>
      </w:pPr>
    </w:lvl>
    <w:lvl w:ilvl="8" w:tplc="69159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80">
    <w:multiLevelType w:val="hybridMultilevel"/>
    <w:lvl w:ilvl="0" w:tplc="66598519">
      <w:start w:val="1"/>
      <w:numFmt w:val="decimal"/>
      <w:lvlText w:val="%1."/>
      <w:lvlJc w:val="left"/>
      <w:pPr>
        <w:ind w:left="720" w:hanging="360"/>
      </w:pPr>
    </w:lvl>
    <w:lvl w:ilvl="1" w:tplc="66598519" w:tentative="1">
      <w:start w:val="1"/>
      <w:numFmt w:val="lowerLetter"/>
      <w:lvlText w:val="%2."/>
      <w:lvlJc w:val="left"/>
      <w:pPr>
        <w:ind w:left="1440" w:hanging="360"/>
      </w:pPr>
    </w:lvl>
    <w:lvl w:ilvl="2" w:tplc="66598519" w:tentative="1">
      <w:start w:val="1"/>
      <w:numFmt w:val="lowerRoman"/>
      <w:lvlText w:val="%3."/>
      <w:lvlJc w:val="right"/>
      <w:pPr>
        <w:ind w:left="2160" w:hanging="180"/>
      </w:pPr>
    </w:lvl>
    <w:lvl w:ilvl="3" w:tplc="66598519" w:tentative="1">
      <w:start w:val="1"/>
      <w:numFmt w:val="decimal"/>
      <w:lvlText w:val="%4."/>
      <w:lvlJc w:val="left"/>
      <w:pPr>
        <w:ind w:left="2880" w:hanging="360"/>
      </w:pPr>
    </w:lvl>
    <w:lvl w:ilvl="4" w:tplc="66598519" w:tentative="1">
      <w:start w:val="1"/>
      <w:numFmt w:val="lowerLetter"/>
      <w:lvlText w:val="%5."/>
      <w:lvlJc w:val="left"/>
      <w:pPr>
        <w:ind w:left="3600" w:hanging="360"/>
      </w:pPr>
    </w:lvl>
    <w:lvl w:ilvl="5" w:tplc="66598519" w:tentative="1">
      <w:start w:val="1"/>
      <w:numFmt w:val="lowerRoman"/>
      <w:lvlText w:val="%6."/>
      <w:lvlJc w:val="right"/>
      <w:pPr>
        <w:ind w:left="4320" w:hanging="180"/>
      </w:pPr>
    </w:lvl>
    <w:lvl w:ilvl="6" w:tplc="66598519" w:tentative="1">
      <w:start w:val="1"/>
      <w:numFmt w:val="decimal"/>
      <w:lvlText w:val="%7."/>
      <w:lvlJc w:val="left"/>
      <w:pPr>
        <w:ind w:left="5040" w:hanging="360"/>
      </w:pPr>
    </w:lvl>
    <w:lvl w:ilvl="7" w:tplc="66598519" w:tentative="1">
      <w:start w:val="1"/>
      <w:numFmt w:val="lowerLetter"/>
      <w:lvlText w:val="%8."/>
      <w:lvlJc w:val="left"/>
      <w:pPr>
        <w:ind w:left="5760" w:hanging="360"/>
      </w:pPr>
    </w:lvl>
    <w:lvl w:ilvl="8" w:tplc="66598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79">
    <w:multiLevelType w:val="hybridMultilevel"/>
    <w:lvl w:ilvl="0" w:tplc="79889071">
      <w:start w:val="1"/>
      <w:numFmt w:val="decimal"/>
      <w:lvlText w:val="%1."/>
      <w:lvlJc w:val="left"/>
      <w:pPr>
        <w:ind w:left="720" w:hanging="360"/>
      </w:pPr>
    </w:lvl>
    <w:lvl w:ilvl="1" w:tplc="79889071" w:tentative="1">
      <w:start w:val="1"/>
      <w:numFmt w:val="lowerLetter"/>
      <w:lvlText w:val="%2."/>
      <w:lvlJc w:val="left"/>
      <w:pPr>
        <w:ind w:left="1440" w:hanging="360"/>
      </w:pPr>
    </w:lvl>
    <w:lvl w:ilvl="2" w:tplc="79889071" w:tentative="1">
      <w:start w:val="1"/>
      <w:numFmt w:val="lowerRoman"/>
      <w:lvlText w:val="%3."/>
      <w:lvlJc w:val="right"/>
      <w:pPr>
        <w:ind w:left="2160" w:hanging="180"/>
      </w:pPr>
    </w:lvl>
    <w:lvl w:ilvl="3" w:tplc="79889071" w:tentative="1">
      <w:start w:val="1"/>
      <w:numFmt w:val="decimal"/>
      <w:lvlText w:val="%4."/>
      <w:lvlJc w:val="left"/>
      <w:pPr>
        <w:ind w:left="2880" w:hanging="360"/>
      </w:pPr>
    </w:lvl>
    <w:lvl w:ilvl="4" w:tplc="79889071" w:tentative="1">
      <w:start w:val="1"/>
      <w:numFmt w:val="lowerLetter"/>
      <w:lvlText w:val="%5."/>
      <w:lvlJc w:val="left"/>
      <w:pPr>
        <w:ind w:left="3600" w:hanging="360"/>
      </w:pPr>
    </w:lvl>
    <w:lvl w:ilvl="5" w:tplc="79889071" w:tentative="1">
      <w:start w:val="1"/>
      <w:numFmt w:val="lowerRoman"/>
      <w:lvlText w:val="%6."/>
      <w:lvlJc w:val="right"/>
      <w:pPr>
        <w:ind w:left="4320" w:hanging="180"/>
      </w:pPr>
    </w:lvl>
    <w:lvl w:ilvl="6" w:tplc="79889071" w:tentative="1">
      <w:start w:val="1"/>
      <w:numFmt w:val="decimal"/>
      <w:lvlText w:val="%7."/>
      <w:lvlJc w:val="left"/>
      <w:pPr>
        <w:ind w:left="5040" w:hanging="360"/>
      </w:pPr>
    </w:lvl>
    <w:lvl w:ilvl="7" w:tplc="79889071" w:tentative="1">
      <w:start w:val="1"/>
      <w:numFmt w:val="lowerLetter"/>
      <w:lvlText w:val="%8."/>
      <w:lvlJc w:val="left"/>
      <w:pPr>
        <w:ind w:left="5760" w:hanging="360"/>
      </w:pPr>
    </w:lvl>
    <w:lvl w:ilvl="8" w:tplc="79889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78">
    <w:multiLevelType w:val="hybridMultilevel"/>
    <w:lvl w:ilvl="0" w:tplc="48794614">
      <w:start w:val="1"/>
      <w:numFmt w:val="decimal"/>
      <w:lvlText w:val="%1."/>
      <w:lvlJc w:val="left"/>
      <w:pPr>
        <w:ind w:left="720" w:hanging="360"/>
      </w:pPr>
    </w:lvl>
    <w:lvl w:ilvl="1" w:tplc="48794614" w:tentative="1">
      <w:start w:val="1"/>
      <w:numFmt w:val="lowerLetter"/>
      <w:lvlText w:val="%2."/>
      <w:lvlJc w:val="left"/>
      <w:pPr>
        <w:ind w:left="1440" w:hanging="360"/>
      </w:pPr>
    </w:lvl>
    <w:lvl w:ilvl="2" w:tplc="48794614" w:tentative="1">
      <w:start w:val="1"/>
      <w:numFmt w:val="lowerRoman"/>
      <w:lvlText w:val="%3."/>
      <w:lvlJc w:val="right"/>
      <w:pPr>
        <w:ind w:left="2160" w:hanging="180"/>
      </w:pPr>
    </w:lvl>
    <w:lvl w:ilvl="3" w:tplc="48794614" w:tentative="1">
      <w:start w:val="1"/>
      <w:numFmt w:val="decimal"/>
      <w:lvlText w:val="%4."/>
      <w:lvlJc w:val="left"/>
      <w:pPr>
        <w:ind w:left="2880" w:hanging="360"/>
      </w:pPr>
    </w:lvl>
    <w:lvl w:ilvl="4" w:tplc="48794614" w:tentative="1">
      <w:start w:val="1"/>
      <w:numFmt w:val="lowerLetter"/>
      <w:lvlText w:val="%5."/>
      <w:lvlJc w:val="left"/>
      <w:pPr>
        <w:ind w:left="3600" w:hanging="360"/>
      </w:pPr>
    </w:lvl>
    <w:lvl w:ilvl="5" w:tplc="48794614" w:tentative="1">
      <w:start w:val="1"/>
      <w:numFmt w:val="lowerRoman"/>
      <w:lvlText w:val="%6."/>
      <w:lvlJc w:val="right"/>
      <w:pPr>
        <w:ind w:left="4320" w:hanging="180"/>
      </w:pPr>
    </w:lvl>
    <w:lvl w:ilvl="6" w:tplc="48794614" w:tentative="1">
      <w:start w:val="1"/>
      <w:numFmt w:val="decimal"/>
      <w:lvlText w:val="%7."/>
      <w:lvlJc w:val="left"/>
      <w:pPr>
        <w:ind w:left="5040" w:hanging="360"/>
      </w:pPr>
    </w:lvl>
    <w:lvl w:ilvl="7" w:tplc="48794614" w:tentative="1">
      <w:start w:val="1"/>
      <w:numFmt w:val="lowerLetter"/>
      <w:lvlText w:val="%8."/>
      <w:lvlJc w:val="left"/>
      <w:pPr>
        <w:ind w:left="5760" w:hanging="360"/>
      </w:pPr>
    </w:lvl>
    <w:lvl w:ilvl="8" w:tplc="48794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77">
    <w:multiLevelType w:val="hybridMultilevel"/>
    <w:lvl w:ilvl="0" w:tplc="15296342">
      <w:start w:val="1"/>
      <w:numFmt w:val="decimal"/>
      <w:lvlText w:val="%1."/>
      <w:lvlJc w:val="left"/>
      <w:pPr>
        <w:ind w:left="720" w:hanging="360"/>
      </w:pPr>
    </w:lvl>
    <w:lvl w:ilvl="1" w:tplc="15296342" w:tentative="1">
      <w:start w:val="1"/>
      <w:numFmt w:val="lowerLetter"/>
      <w:lvlText w:val="%2."/>
      <w:lvlJc w:val="left"/>
      <w:pPr>
        <w:ind w:left="1440" w:hanging="360"/>
      </w:pPr>
    </w:lvl>
    <w:lvl w:ilvl="2" w:tplc="15296342" w:tentative="1">
      <w:start w:val="1"/>
      <w:numFmt w:val="lowerRoman"/>
      <w:lvlText w:val="%3."/>
      <w:lvlJc w:val="right"/>
      <w:pPr>
        <w:ind w:left="2160" w:hanging="180"/>
      </w:pPr>
    </w:lvl>
    <w:lvl w:ilvl="3" w:tplc="15296342" w:tentative="1">
      <w:start w:val="1"/>
      <w:numFmt w:val="decimal"/>
      <w:lvlText w:val="%4."/>
      <w:lvlJc w:val="left"/>
      <w:pPr>
        <w:ind w:left="2880" w:hanging="360"/>
      </w:pPr>
    </w:lvl>
    <w:lvl w:ilvl="4" w:tplc="15296342" w:tentative="1">
      <w:start w:val="1"/>
      <w:numFmt w:val="lowerLetter"/>
      <w:lvlText w:val="%5."/>
      <w:lvlJc w:val="left"/>
      <w:pPr>
        <w:ind w:left="3600" w:hanging="360"/>
      </w:pPr>
    </w:lvl>
    <w:lvl w:ilvl="5" w:tplc="15296342" w:tentative="1">
      <w:start w:val="1"/>
      <w:numFmt w:val="lowerRoman"/>
      <w:lvlText w:val="%6."/>
      <w:lvlJc w:val="right"/>
      <w:pPr>
        <w:ind w:left="4320" w:hanging="180"/>
      </w:pPr>
    </w:lvl>
    <w:lvl w:ilvl="6" w:tplc="15296342" w:tentative="1">
      <w:start w:val="1"/>
      <w:numFmt w:val="decimal"/>
      <w:lvlText w:val="%7."/>
      <w:lvlJc w:val="left"/>
      <w:pPr>
        <w:ind w:left="5040" w:hanging="360"/>
      </w:pPr>
    </w:lvl>
    <w:lvl w:ilvl="7" w:tplc="15296342" w:tentative="1">
      <w:start w:val="1"/>
      <w:numFmt w:val="lowerLetter"/>
      <w:lvlText w:val="%8."/>
      <w:lvlJc w:val="left"/>
      <w:pPr>
        <w:ind w:left="5760" w:hanging="360"/>
      </w:pPr>
    </w:lvl>
    <w:lvl w:ilvl="8" w:tplc="15296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76">
    <w:multiLevelType w:val="hybridMultilevel"/>
    <w:lvl w:ilvl="0" w:tplc="29170925">
      <w:start w:val="1"/>
      <w:numFmt w:val="decimal"/>
      <w:lvlText w:val="%1."/>
      <w:lvlJc w:val="left"/>
      <w:pPr>
        <w:ind w:left="720" w:hanging="360"/>
      </w:pPr>
    </w:lvl>
    <w:lvl w:ilvl="1" w:tplc="29170925" w:tentative="1">
      <w:start w:val="1"/>
      <w:numFmt w:val="lowerLetter"/>
      <w:lvlText w:val="%2."/>
      <w:lvlJc w:val="left"/>
      <w:pPr>
        <w:ind w:left="1440" w:hanging="360"/>
      </w:pPr>
    </w:lvl>
    <w:lvl w:ilvl="2" w:tplc="29170925" w:tentative="1">
      <w:start w:val="1"/>
      <w:numFmt w:val="lowerRoman"/>
      <w:lvlText w:val="%3."/>
      <w:lvlJc w:val="right"/>
      <w:pPr>
        <w:ind w:left="2160" w:hanging="180"/>
      </w:pPr>
    </w:lvl>
    <w:lvl w:ilvl="3" w:tplc="29170925" w:tentative="1">
      <w:start w:val="1"/>
      <w:numFmt w:val="decimal"/>
      <w:lvlText w:val="%4."/>
      <w:lvlJc w:val="left"/>
      <w:pPr>
        <w:ind w:left="2880" w:hanging="360"/>
      </w:pPr>
    </w:lvl>
    <w:lvl w:ilvl="4" w:tplc="29170925" w:tentative="1">
      <w:start w:val="1"/>
      <w:numFmt w:val="lowerLetter"/>
      <w:lvlText w:val="%5."/>
      <w:lvlJc w:val="left"/>
      <w:pPr>
        <w:ind w:left="3600" w:hanging="360"/>
      </w:pPr>
    </w:lvl>
    <w:lvl w:ilvl="5" w:tplc="29170925" w:tentative="1">
      <w:start w:val="1"/>
      <w:numFmt w:val="lowerRoman"/>
      <w:lvlText w:val="%6."/>
      <w:lvlJc w:val="right"/>
      <w:pPr>
        <w:ind w:left="4320" w:hanging="180"/>
      </w:pPr>
    </w:lvl>
    <w:lvl w:ilvl="6" w:tplc="29170925" w:tentative="1">
      <w:start w:val="1"/>
      <w:numFmt w:val="decimal"/>
      <w:lvlText w:val="%7."/>
      <w:lvlJc w:val="left"/>
      <w:pPr>
        <w:ind w:left="5040" w:hanging="360"/>
      </w:pPr>
    </w:lvl>
    <w:lvl w:ilvl="7" w:tplc="29170925" w:tentative="1">
      <w:start w:val="1"/>
      <w:numFmt w:val="lowerLetter"/>
      <w:lvlText w:val="%8."/>
      <w:lvlJc w:val="left"/>
      <w:pPr>
        <w:ind w:left="5760" w:hanging="360"/>
      </w:pPr>
    </w:lvl>
    <w:lvl w:ilvl="8" w:tplc="29170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75">
    <w:multiLevelType w:val="hybridMultilevel"/>
    <w:lvl w:ilvl="0" w:tplc="45487173">
      <w:start w:val="1"/>
      <w:numFmt w:val="decimal"/>
      <w:lvlText w:val="%1."/>
      <w:lvlJc w:val="left"/>
      <w:pPr>
        <w:ind w:left="720" w:hanging="360"/>
      </w:pPr>
    </w:lvl>
    <w:lvl w:ilvl="1" w:tplc="45487173" w:tentative="1">
      <w:start w:val="1"/>
      <w:numFmt w:val="lowerLetter"/>
      <w:lvlText w:val="%2."/>
      <w:lvlJc w:val="left"/>
      <w:pPr>
        <w:ind w:left="1440" w:hanging="360"/>
      </w:pPr>
    </w:lvl>
    <w:lvl w:ilvl="2" w:tplc="45487173" w:tentative="1">
      <w:start w:val="1"/>
      <w:numFmt w:val="lowerRoman"/>
      <w:lvlText w:val="%3."/>
      <w:lvlJc w:val="right"/>
      <w:pPr>
        <w:ind w:left="2160" w:hanging="180"/>
      </w:pPr>
    </w:lvl>
    <w:lvl w:ilvl="3" w:tplc="45487173" w:tentative="1">
      <w:start w:val="1"/>
      <w:numFmt w:val="decimal"/>
      <w:lvlText w:val="%4."/>
      <w:lvlJc w:val="left"/>
      <w:pPr>
        <w:ind w:left="2880" w:hanging="360"/>
      </w:pPr>
    </w:lvl>
    <w:lvl w:ilvl="4" w:tplc="45487173" w:tentative="1">
      <w:start w:val="1"/>
      <w:numFmt w:val="lowerLetter"/>
      <w:lvlText w:val="%5."/>
      <w:lvlJc w:val="left"/>
      <w:pPr>
        <w:ind w:left="3600" w:hanging="360"/>
      </w:pPr>
    </w:lvl>
    <w:lvl w:ilvl="5" w:tplc="45487173" w:tentative="1">
      <w:start w:val="1"/>
      <w:numFmt w:val="lowerRoman"/>
      <w:lvlText w:val="%6."/>
      <w:lvlJc w:val="right"/>
      <w:pPr>
        <w:ind w:left="4320" w:hanging="180"/>
      </w:pPr>
    </w:lvl>
    <w:lvl w:ilvl="6" w:tplc="45487173" w:tentative="1">
      <w:start w:val="1"/>
      <w:numFmt w:val="decimal"/>
      <w:lvlText w:val="%7."/>
      <w:lvlJc w:val="left"/>
      <w:pPr>
        <w:ind w:left="5040" w:hanging="360"/>
      </w:pPr>
    </w:lvl>
    <w:lvl w:ilvl="7" w:tplc="45487173" w:tentative="1">
      <w:start w:val="1"/>
      <w:numFmt w:val="lowerLetter"/>
      <w:lvlText w:val="%8."/>
      <w:lvlJc w:val="left"/>
      <w:pPr>
        <w:ind w:left="5760" w:hanging="360"/>
      </w:pPr>
    </w:lvl>
    <w:lvl w:ilvl="8" w:tplc="45487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74">
    <w:multiLevelType w:val="hybridMultilevel"/>
    <w:lvl w:ilvl="0" w:tplc="77099180">
      <w:start w:val="1"/>
      <w:numFmt w:val="decimal"/>
      <w:lvlText w:val="%1."/>
      <w:lvlJc w:val="left"/>
      <w:pPr>
        <w:ind w:left="720" w:hanging="360"/>
      </w:pPr>
    </w:lvl>
    <w:lvl w:ilvl="1" w:tplc="77099180" w:tentative="1">
      <w:start w:val="1"/>
      <w:numFmt w:val="lowerLetter"/>
      <w:lvlText w:val="%2."/>
      <w:lvlJc w:val="left"/>
      <w:pPr>
        <w:ind w:left="1440" w:hanging="360"/>
      </w:pPr>
    </w:lvl>
    <w:lvl w:ilvl="2" w:tplc="77099180" w:tentative="1">
      <w:start w:val="1"/>
      <w:numFmt w:val="lowerRoman"/>
      <w:lvlText w:val="%3."/>
      <w:lvlJc w:val="right"/>
      <w:pPr>
        <w:ind w:left="2160" w:hanging="180"/>
      </w:pPr>
    </w:lvl>
    <w:lvl w:ilvl="3" w:tplc="77099180" w:tentative="1">
      <w:start w:val="1"/>
      <w:numFmt w:val="decimal"/>
      <w:lvlText w:val="%4."/>
      <w:lvlJc w:val="left"/>
      <w:pPr>
        <w:ind w:left="2880" w:hanging="360"/>
      </w:pPr>
    </w:lvl>
    <w:lvl w:ilvl="4" w:tplc="77099180" w:tentative="1">
      <w:start w:val="1"/>
      <w:numFmt w:val="lowerLetter"/>
      <w:lvlText w:val="%5."/>
      <w:lvlJc w:val="left"/>
      <w:pPr>
        <w:ind w:left="3600" w:hanging="360"/>
      </w:pPr>
    </w:lvl>
    <w:lvl w:ilvl="5" w:tplc="77099180" w:tentative="1">
      <w:start w:val="1"/>
      <w:numFmt w:val="lowerRoman"/>
      <w:lvlText w:val="%6."/>
      <w:lvlJc w:val="right"/>
      <w:pPr>
        <w:ind w:left="4320" w:hanging="180"/>
      </w:pPr>
    </w:lvl>
    <w:lvl w:ilvl="6" w:tplc="77099180" w:tentative="1">
      <w:start w:val="1"/>
      <w:numFmt w:val="decimal"/>
      <w:lvlText w:val="%7."/>
      <w:lvlJc w:val="left"/>
      <w:pPr>
        <w:ind w:left="5040" w:hanging="360"/>
      </w:pPr>
    </w:lvl>
    <w:lvl w:ilvl="7" w:tplc="77099180" w:tentative="1">
      <w:start w:val="1"/>
      <w:numFmt w:val="lowerLetter"/>
      <w:lvlText w:val="%8."/>
      <w:lvlJc w:val="left"/>
      <w:pPr>
        <w:ind w:left="5760" w:hanging="360"/>
      </w:pPr>
    </w:lvl>
    <w:lvl w:ilvl="8" w:tplc="77099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73">
    <w:multiLevelType w:val="hybridMultilevel"/>
    <w:lvl w:ilvl="0" w:tplc="62574484">
      <w:start w:val="1"/>
      <w:numFmt w:val="decimal"/>
      <w:lvlText w:val="%1."/>
      <w:lvlJc w:val="left"/>
      <w:pPr>
        <w:ind w:left="720" w:hanging="360"/>
      </w:pPr>
    </w:lvl>
    <w:lvl w:ilvl="1" w:tplc="62574484" w:tentative="1">
      <w:start w:val="1"/>
      <w:numFmt w:val="lowerLetter"/>
      <w:lvlText w:val="%2."/>
      <w:lvlJc w:val="left"/>
      <w:pPr>
        <w:ind w:left="1440" w:hanging="360"/>
      </w:pPr>
    </w:lvl>
    <w:lvl w:ilvl="2" w:tplc="62574484" w:tentative="1">
      <w:start w:val="1"/>
      <w:numFmt w:val="lowerRoman"/>
      <w:lvlText w:val="%3."/>
      <w:lvlJc w:val="right"/>
      <w:pPr>
        <w:ind w:left="2160" w:hanging="180"/>
      </w:pPr>
    </w:lvl>
    <w:lvl w:ilvl="3" w:tplc="62574484" w:tentative="1">
      <w:start w:val="1"/>
      <w:numFmt w:val="decimal"/>
      <w:lvlText w:val="%4."/>
      <w:lvlJc w:val="left"/>
      <w:pPr>
        <w:ind w:left="2880" w:hanging="360"/>
      </w:pPr>
    </w:lvl>
    <w:lvl w:ilvl="4" w:tplc="62574484" w:tentative="1">
      <w:start w:val="1"/>
      <w:numFmt w:val="lowerLetter"/>
      <w:lvlText w:val="%5."/>
      <w:lvlJc w:val="left"/>
      <w:pPr>
        <w:ind w:left="3600" w:hanging="360"/>
      </w:pPr>
    </w:lvl>
    <w:lvl w:ilvl="5" w:tplc="62574484" w:tentative="1">
      <w:start w:val="1"/>
      <w:numFmt w:val="lowerRoman"/>
      <w:lvlText w:val="%6."/>
      <w:lvlJc w:val="right"/>
      <w:pPr>
        <w:ind w:left="4320" w:hanging="180"/>
      </w:pPr>
    </w:lvl>
    <w:lvl w:ilvl="6" w:tplc="62574484" w:tentative="1">
      <w:start w:val="1"/>
      <w:numFmt w:val="decimal"/>
      <w:lvlText w:val="%7."/>
      <w:lvlJc w:val="left"/>
      <w:pPr>
        <w:ind w:left="5040" w:hanging="360"/>
      </w:pPr>
    </w:lvl>
    <w:lvl w:ilvl="7" w:tplc="62574484" w:tentative="1">
      <w:start w:val="1"/>
      <w:numFmt w:val="lowerLetter"/>
      <w:lvlText w:val="%8."/>
      <w:lvlJc w:val="left"/>
      <w:pPr>
        <w:ind w:left="5760" w:hanging="360"/>
      </w:pPr>
    </w:lvl>
    <w:lvl w:ilvl="8" w:tplc="62574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72">
    <w:multiLevelType w:val="hybridMultilevel"/>
    <w:lvl w:ilvl="0" w:tplc="13532565">
      <w:start w:val="1"/>
      <w:numFmt w:val="decimal"/>
      <w:lvlText w:val="%1."/>
      <w:lvlJc w:val="left"/>
      <w:pPr>
        <w:ind w:left="720" w:hanging="360"/>
      </w:pPr>
    </w:lvl>
    <w:lvl w:ilvl="1" w:tplc="13532565" w:tentative="1">
      <w:start w:val="1"/>
      <w:numFmt w:val="lowerLetter"/>
      <w:lvlText w:val="%2."/>
      <w:lvlJc w:val="left"/>
      <w:pPr>
        <w:ind w:left="1440" w:hanging="360"/>
      </w:pPr>
    </w:lvl>
    <w:lvl w:ilvl="2" w:tplc="13532565" w:tentative="1">
      <w:start w:val="1"/>
      <w:numFmt w:val="lowerRoman"/>
      <w:lvlText w:val="%3."/>
      <w:lvlJc w:val="right"/>
      <w:pPr>
        <w:ind w:left="2160" w:hanging="180"/>
      </w:pPr>
    </w:lvl>
    <w:lvl w:ilvl="3" w:tplc="13532565" w:tentative="1">
      <w:start w:val="1"/>
      <w:numFmt w:val="decimal"/>
      <w:lvlText w:val="%4."/>
      <w:lvlJc w:val="left"/>
      <w:pPr>
        <w:ind w:left="2880" w:hanging="360"/>
      </w:pPr>
    </w:lvl>
    <w:lvl w:ilvl="4" w:tplc="13532565" w:tentative="1">
      <w:start w:val="1"/>
      <w:numFmt w:val="lowerLetter"/>
      <w:lvlText w:val="%5."/>
      <w:lvlJc w:val="left"/>
      <w:pPr>
        <w:ind w:left="3600" w:hanging="360"/>
      </w:pPr>
    </w:lvl>
    <w:lvl w:ilvl="5" w:tplc="13532565" w:tentative="1">
      <w:start w:val="1"/>
      <w:numFmt w:val="lowerRoman"/>
      <w:lvlText w:val="%6."/>
      <w:lvlJc w:val="right"/>
      <w:pPr>
        <w:ind w:left="4320" w:hanging="180"/>
      </w:pPr>
    </w:lvl>
    <w:lvl w:ilvl="6" w:tplc="13532565" w:tentative="1">
      <w:start w:val="1"/>
      <w:numFmt w:val="decimal"/>
      <w:lvlText w:val="%7."/>
      <w:lvlJc w:val="left"/>
      <w:pPr>
        <w:ind w:left="5040" w:hanging="360"/>
      </w:pPr>
    </w:lvl>
    <w:lvl w:ilvl="7" w:tplc="13532565" w:tentative="1">
      <w:start w:val="1"/>
      <w:numFmt w:val="lowerLetter"/>
      <w:lvlText w:val="%8."/>
      <w:lvlJc w:val="left"/>
      <w:pPr>
        <w:ind w:left="5760" w:hanging="360"/>
      </w:pPr>
    </w:lvl>
    <w:lvl w:ilvl="8" w:tplc="13532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71">
    <w:multiLevelType w:val="hybridMultilevel"/>
    <w:lvl w:ilvl="0" w:tplc="40443777">
      <w:start w:val="1"/>
      <w:numFmt w:val="decimal"/>
      <w:lvlText w:val="%1."/>
      <w:lvlJc w:val="left"/>
      <w:pPr>
        <w:ind w:left="720" w:hanging="360"/>
      </w:pPr>
    </w:lvl>
    <w:lvl w:ilvl="1" w:tplc="40443777" w:tentative="1">
      <w:start w:val="1"/>
      <w:numFmt w:val="lowerLetter"/>
      <w:lvlText w:val="%2."/>
      <w:lvlJc w:val="left"/>
      <w:pPr>
        <w:ind w:left="1440" w:hanging="360"/>
      </w:pPr>
    </w:lvl>
    <w:lvl w:ilvl="2" w:tplc="40443777" w:tentative="1">
      <w:start w:val="1"/>
      <w:numFmt w:val="lowerRoman"/>
      <w:lvlText w:val="%3."/>
      <w:lvlJc w:val="right"/>
      <w:pPr>
        <w:ind w:left="2160" w:hanging="180"/>
      </w:pPr>
    </w:lvl>
    <w:lvl w:ilvl="3" w:tplc="40443777" w:tentative="1">
      <w:start w:val="1"/>
      <w:numFmt w:val="decimal"/>
      <w:lvlText w:val="%4."/>
      <w:lvlJc w:val="left"/>
      <w:pPr>
        <w:ind w:left="2880" w:hanging="360"/>
      </w:pPr>
    </w:lvl>
    <w:lvl w:ilvl="4" w:tplc="40443777" w:tentative="1">
      <w:start w:val="1"/>
      <w:numFmt w:val="lowerLetter"/>
      <w:lvlText w:val="%5."/>
      <w:lvlJc w:val="left"/>
      <w:pPr>
        <w:ind w:left="3600" w:hanging="360"/>
      </w:pPr>
    </w:lvl>
    <w:lvl w:ilvl="5" w:tplc="40443777" w:tentative="1">
      <w:start w:val="1"/>
      <w:numFmt w:val="lowerRoman"/>
      <w:lvlText w:val="%6."/>
      <w:lvlJc w:val="right"/>
      <w:pPr>
        <w:ind w:left="4320" w:hanging="180"/>
      </w:pPr>
    </w:lvl>
    <w:lvl w:ilvl="6" w:tplc="40443777" w:tentative="1">
      <w:start w:val="1"/>
      <w:numFmt w:val="decimal"/>
      <w:lvlText w:val="%7."/>
      <w:lvlJc w:val="left"/>
      <w:pPr>
        <w:ind w:left="5040" w:hanging="360"/>
      </w:pPr>
    </w:lvl>
    <w:lvl w:ilvl="7" w:tplc="40443777" w:tentative="1">
      <w:start w:val="1"/>
      <w:numFmt w:val="lowerLetter"/>
      <w:lvlText w:val="%8."/>
      <w:lvlJc w:val="left"/>
      <w:pPr>
        <w:ind w:left="5760" w:hanging="360"/>
      </w:pPr>
    </w:lvl>
    <w:lvl w:ilvl="8" w:tplc="40443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70">
    <w:multiLevelType w:val="hybridMultilevel"/>
    <w:lvl w:ilvl="0" w:tplc="68370057">
      <w:start w:val="1"/>
      <w:numFmt w:val="decimal"/>
      <w:lvlText w:val="%1."/>
      <w:lvlJc w:val="left"/>
      <w:pPr>
        <w:ind w:left="720" w:hanging="360"/>
      </w:pPr>
    </w:lvl>
    <w:lvl w:ilvl="1" w:tplc="68370057" w:tentative="1">
      <w:start w:val="1"/>
      <w:numFmt w:val="lowerLetter"/>
      <w:lvlText w:val="%2."/>
      <w:lvlJc w:val="left"/>
      <w:pPr>
        <w:ind w:left="1440" w:hanging="360"/>
      </w:pPr>
    </w:lvl>
    <w:lvl w:ilvl="2" w:tplc="68370057" w:tentative="1">
      <w:start w:val="1"/>
      <w:numFmt w:val="lowerRoman"/>
      <w:lvlText w:val="%3."/>
      <w:lvlJc w:val="right"/>
      <w:pPr>
        <w:ind w:left="2160" w:hanging="180"/>
      </w:pPr>
    </w:lvl>
    <w:lvl w:ilvl="3" w:tplc="68370057" w:tentative="1">
      <w:start w:val="1"/>
      <w:numFmt w:val="decimal"/>
      <w:lvlText w:val="%4."/>
      <w:lvlJc w:val="left"/>
      <w:pPr>
        <w:ind w:left="2880" w:hanging="360"/>
      </w:pPr>
    </w:lvl>
    <w:lvl w:ilvl="4" w:tplc="68370057" w:tentative="1">
      <w:start w:val="1"/>
      <w:numFmt w:val="lowerLetter"/>
      <w:lvlText w:val="%5."/>
      <w:lvlJc w:val="left"/>
      <w:pPr>
        <w:ind w:left="3600" w:hanging="360"/>
      </w:pPr>
    </w:lvl>
    <w:lvl w:ilvl="5" w:tplc="68370057" w:tentative="1">
      <w:start w:val="1"/>
      <w:numFmt w:val="lowerRoman"/>
      <w:lvlText w:val="%6."/>
      <w:lvlJc w:val="right"/>
      <w:pPr>
        <w:ind w:left="4320" w:hanging="180"/>
      </w:pPr>
    </w:lvl>
    <w:lvl w:ilvl="6" w:tplc="68370057" w:tentative="1">
      <w:start w:val="1"/>
      <w:numFmt w:val="decimal"/>
      <w:lvlText w:val="%7."/>
      <w:lvlJc w:val="left"/>
      <w:pPr>
        <w:ind w:left="5040" w:hanging="360"/>
      </w:pPr>
    </w:lvl>
    <w:lvl w:ilvl="7" w:tplc="68370057" w:tentative="1">
      <w:start w:val="1"/>
      <w:numFmt w:val="lowerLetter"/>
      <w:lvlText w:val="%8."/>
      <w:lvlJc w:val="left"/>
      <w:pPr>
        <w:ind w:left="5760" w:hanging="360"/>
      </w:pPr>
    </w:lvl>
    <w:lvl w:ilvl="8" w:tplc="68370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69">
    <w:multiLevelType w:val="hybridMultilevel"/>
    <w:lvl w:ilvl="0" w:tplc="24985949">
      <w:start w:val="1"/>
      <w:numFmt w:val="decimal"/>
      <w:lvlText w:val="%1."/>
      <w:lvlJc w:val="left"/>
      <w:pPr>
        <w:ind w:left="720" w:hanging="360"/>
      </w:pPr>
    </w:lvl>
    <w:lvl w:ilvl="1" w:tplc="24985949" w:tentative="1">
      <w:start w:val="1"/>
      <w:numFmt w:val="lowerLetter"/>
      <w:lvlText w:val="%2."/>
      <w:lvlJc w:val="left"/>
      <w:pPr>
        <w:ind w:left="1440" w:hanging="360"/>
      </w:pPr>
    </w:lvl>
    <w:lvl w:ilvl="2" w:tplc="24985949" w:tentative="1">
      <w:start w:val="1"/>
      <w:numFmt w:val="lowerRoman"/>
      <w:lvlText w:val="%3."/>
      <w:lvlJc w:val="right"/>
      <w:pPr>
        <w:ind w:left="2160" w:hanging="180"/>
      </w:pPr>
    </w:lvl>
    <w:lvl w:ilvl="3" w:tplc="24985949" w:tentative="1">
      <w:start w:val="1"/>
      <w:numFmt w:val="decimal"/>
      <w:lvlText w:val="%4."/>
      <w:lvlJc w:val="left"/>
      <w:pPr>
        <w:ind w:left="2880" w:hanging="360"/>
      </w:pPr>
    </w:lvl>
    <w:lvl w:ilvl="4" w:tplc="24985949" w:tentative="1">
      <w:start w:val="1"/>
      <w:numFmt w:val="lowerLetter"/>
      <w:lvlText w:val="%5."/>
      <w:lvlJc w:val="left"/>
      <w:pPr>
        <w:ind w:left="3600" w:hanging="360"/>
      </w:pPr>
    </w:lvl>
    <w:lvl w:ilvl="5" w:tplc="24985949" w:tentative="1">
      <w:start w:val="1"/>
      <w:numFmt w:val="lowerRoman"/>
      <w:lvlText w:val="%6."/>
      <w:lvlJc w:val="right"/>
      <w:pPr>
        <w:ind w:left="4320" w:hanging="180"/>
      </w:pPr>
    </w:lvl>
    <w:lvl w:ilvl="6" w:tplc="24985949" w:tentative="1">
      <w:start w:val="1"/>
      <w:numFmt w:val="decimal"/>
      <w:lvlText w:val="%7."/>
      <w:lvlJc w:val="left"/>
      <w:pPr>
        <w:ind w:left="5040" w:hanging="360"/>
      </w:pPr>
    </w:lvl>
    <w:lvl w:ilvl="7" w:tplc="24985949" w:tentative="1">
      <w:start w:val="1"/>
      <w:numFmt w:val="lowerLetter"/>
      <w:lvlText w:val="%8."/>
      <w:lvlJc w:val="left"/>
      <w:pPr>
        <w:ind w:left="5760" w:hanging="360"/>
      </w:pPr>
    </w:lvl>
    <w:lvl w:ilvl="8" w:tplc="24985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68">
    <w:multiLevelType w:val="hybridMultilevel"/>
    <w:lvl w:ilvl="0" w:tplc="76633025">
      <w:start w:val="1"/>
      <w:numFmt w:val="decimal"/>
      <w:lvlText w:val="%1."/>
      <w:lvlJc w:val="left"/>
      <w:pPr>
        <w:ind w:left="720" w:hanging="360"/>
      </w:pPr>
    </w:lvl>
    <w:lvl w:ilvl="1" w:tplc="76633025" w:tentative="1">
      <w:start w:val="1"/>
      <w:numFmt w:val="lowerLetter"/>
      <w:lvlText w:val="%2."/>
      <w:lvlJc w:val="left"/>
      <w:pPr>
        <w:ind w:left="1440" w:hanging="360"/>
      </w:pPr>
    </w:lvl>
    <w:lvl w:ilvl="2" w:tplc="76633025" w:tentative="1">
      <w:start w:val="1"/>
      <w:numFmt w:val="lowerRoman"/>
      <w:lvlText w:val="%3."/>
      <w:lvlJc w:val="right"/>
      <w:pPr>
        <w:ind w:left="2160" w:hanging="180"/>
      </w:pPr>
    </w:lvl>
    <w:lvl w:ilvl="3" w:tplc="76633025" w:tentative="1">
      <w:start w:val="1"/>
      <w:numFmt w:val="decimal"/>
      <w:lvlText w:val="%4."/>
      <w:lvlJc w:val="left"/>
      <w:pPr>
        <w:ind w:left="2880" w:hanging="360"/>
      </w:pPr>
    </w:lvl>
    <w:lvl w:ilvl="4" w:tplc="76633025" w:tentative="1">
      <w:start w:val="1"/>
      <w:numFmt w:val="lowerLetter"/>
      <w:lvlText w:val="%5."/>
      <w:lvlJc w:val="left"/>
      <w:pPr>
        <w:ind w:left="3600" w:hanging="360"/>
      </w:pPr>
    </w:lvl>
    <w:lvl w:ilvl="5" w:tplc="76633025" w:tentative="1">
      <w:start w:val="1"/>
      <w:numFmt w:val="lowerRoman"/>
      <w:lvlText w:val="%6."/>
      <w:lvlJc w:val="right"/>
      <w:pPr>
        <w:ind w:left="4320" w:hanging="180"/>
      </w:pPr>
    </w:lvl>
    <w:lvl w:ilvl="6" w:tplc="76633025" w:tentative="1">
      <w:start w:val="1"/>
      <w:numFmt w:val="decimal"/>
      <w:lvlText w:val="%7."/>
      <w:lvlJc w:val="left"/>
      <w:pPr>
        <w:ind w:left="5040" w:hanging="360"/>
      </w:pPr>
    </w:lvl>
    <w:lvl w:ilvl="7" w:tplc="76633025" w:tentative="1">
      <w:start w:val="1"/>
      <w:numFmt w:val="lowerLetter"/>
      <w:lvlText w:val="%8."/>
      <w:lvlJc w:val="left"/>
      <w:pPr>
        <w:ind w:left="5760" w:hanging="360"/>
      </w:pPr>
    </w:lvl>
    <w:lvl w:ilvl="8" w:tplc="76633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67">
    <w:multiLevelType w:val="hybridMultilevel"/>
    <w:lvl w:ilvl="0" w:tplc="50826211">
      <w:start w:val="1"/>
      <w:numFmt w:val="decimal"/>
      <w:lvlText w:val="%1."/>
      <w:lvlJc w:val="left"/>
      <w:pPr>
        <w:ind w:left="720" w:hanging="360"/>
      </w:pPr>
    </w:lvl>
    <w:lvl w:ilvl="1" w:tplc="50826211" w:tentative="1">
      <w:start w:val="1"/>
      <w:numFmt w:val="lowerLetter"/>
      <w:lvlText w:val="%2."/>
      <w:lvlJc w:val="left"/>
      <w:pPr>
        <w:ind w:left="1440" w:hanging="360"/>
      </w:pPr>
    </w:lvl>
    <w:lvl w:ilvl="2" w:tplc="50826211" w:tentative="1">
      <w:start w:val="1"/>
      <w:numFmt w:val="lowerRoman"/>
      <w:lvlText w:val="%3."/>
      <w:lvlJc w:val="right"/>
      <w:pPr>
        <w:ind w:left="2160" w:hanging="180"/>
      </w:pPr>
    </w:lvl>
    <w:lvl w:ilvl="3" w:tplc="50826211" w:tentative="1">
      <w:start w:val="1"/>
      <w:numFmt w:val="decimal"/>
      <w:lvlText w:val="%4."/>
      <w:lvlJc w:val="left"/>
      <w:pPr>
        <w:ind w:left="2880" w:hanging="360"/>
      </w:pPr>
    </w:lvl>
    <w:lvl w:ilvl="4" w:tplc="50826211" w:tentative="1">
      <w:start w:val="1"/>
      <w:numFmt w:val="lowerLetter"/>
      <w:lvlText w:val="%5."/>
      <w:lvlJc w:val="left"/>
      <w:pPr>
        <w:ind w:left="3600" w:hanging="360"/>
      </w:pPr>
    </w:lvl>
    <w:lvl w:ilvl="5" w:tplc="50826211" w:tentative="1">
      <w:start w:val="1"/>
      <w:numFmt w:val="lowerRoman"/>
      <w:lvlText w:val="%6."/>
      <w:lvlJc w:val="right"/>
      <w:pPr>
        <w:ind w:left="4320" w:hanging="180"/>
      </w:pPr>
    </w:lvl>
    <w:lvl w:ilvl="6" w:tplc="50826211" w:tentative="1">
      <w:start w:val="1"/>
      <w:numFmt w:val="decimal"/>
      <w:lvlText w:val="%7."/>
      <w:lvlJc w:val="left"/>
      <w:pPr>
        <w:ind w:left="5040" w:hanging="360"/>
      </w:pPr>
    </w:lvl>
    <w:lvl w:ilvl="7" w:tplc="50826211" w:tentative="1">
      <w:start w:val="1"/>
      <w:numFmt w:val="lowerLetter"/>
      <w:lvlText w:val="%8."/>
      <w:lvlJc w:val="left"/>
      <w:pPr>
        <w:ind w:left="5760" w:hanging="360"/>
      </w:pPr>
    </w:lvl>
    <w:lvl w:ilvl="8" w:tplc="50826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66">
    <w:multiLevelType w:val="hybridMultilevel"/>
    <w:lvl w:ilvl="0" w:tplc="71792951">
      <w:start w:val="1"/>
      <w:numFmt w:val="decimal"/>
      <w:lvlText w:val="%1."/>
      <w:lvlJc w:val="left"/>
      <w:pPr>
        <w:ind w:left="720" w:hanging="360"/>
      </w:pPr>
    </w:lvl>
    <w:lvl w:ilvl="1" w:tplc="71792951" w:tentative="1">
      <w:start w:val="1"/>
      <w:numFmt w:val="lowerLetter"/>
      <w:lvlText w:val="%2."/>
      <w:lvlJc w:val="left"/>
      <w:pPr>
        <w:ind w:left="1440" w:hanging="360"/>
      </w:pPr>
    </w:lvl>
    <w:lvl w:ilvl="2" w:tplc="71792951" w:tentative="1">
      <w:start w:val="1"/>
      <w:numFmt w:val="lowerRoman"/>
      <w:lvlText w:val="%3."/>
      <w:lvlJc w:val="right"/>
      <w:pPr>
        <w:ind w:left="2160" w:hanging="180"/>
      </w:pPr>
    </w:lvl>
    <w:lvl w:ilvl="3" w:tplc="71792951" w:tentative="1">
      <w:start w:val="1"/>
      <w:numFmt w:val="decimal"/>
      <w:lvlText w:val="%4."/>
      <w:lvlJc w:val="left"/>
      <w:pPr>
        <w:ind w:left="2880" w:hanging="360"/>
      </w:pPr>
    </w:lvl>
    <w:lvl w:ilvl="4" w:tplc="71792951" w:tentative="1">
      <w:start w:val="1"/>
      <w:numFmt w:val="lowerLetter"/>
      <w:lvlText w:val="%5."/>
      <w:lvlJc w:val="left"/>
      <w:pPr>
        <w:ind w:left="3600" w:hanging="360"/>
      </w:pPr>
    </w:lvl>
    <w:lvl w:ilvl="5" w:tplc="71792951" w:tentative="1">
      <w:start w:val="1"/>
      <w:numFmt w:val="lowerRoman"/>
      <w:lvlText w:val="%6."/>
      <w:lvlJc w:val="right"/>
      <w:pPr>
        <w:ind w:left="4320" w:hanging="180"/>
      </w:pPr>
    </w:lvl>
    <w:lvl w:ilvl="6" w:tplc="71792951" w:tentative="1">
      <w:start w:val="1"/>
      <w:numFmt w:val="decimal"/>
      <w:lvlText w:val="%7."/>
      <w:lvlJc w:val="left"/>
      <w:pPr>
        <w:ind w:left="5040" w:hanging="360"/>
      </w:pPr>
    </w:lvl>
    <w:lvl w:ilvl="7" w:tplc="71792951" w:tentative="1">
      <w:start w:val="1"/>
      <w:numFmt w:val="lowerLetter"/>
      <w:lvlText w:val="%8."/>
      <w:lvlJc w:val="left"/>
      <w:pPr>
        <w:ind w:left="5760" w:hanging="360"/>
      </w:pPr>
    </w:lvl>
    <w:lvl w:ilvl="8" w:tplc="71792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65">
    <w:multiLevelType w:val="hybridMultilevel"/>
    <w:lvl w:ilvl="0" w:tplc="32221452">
      <w:start w:val="1"/>
      <w:numFmt w:val="decimal"/>
      <w:lvlText w:val="%1."/>
      <w:lvlJc w:val="left"/>
      <w:pPr>
        <w:ind w:left="720" w:hanging="360"/>
      </w:pPr>
    </w:lvl>
    <w:lvl w:ilvl="1" w:tplc="32221452" w:tentative="1">
      <w:start w:val="1"/>
      <w:numFmt w:val="lowerLetter"/>
      <w:lvlText w:val="%2."/>
      <w:lvlJc w:val="left"/>
      <w:pPr>
        <w:ind w:left="1440" w:hanging="360"/>
      </w:pPr>
    </w:lvl>
    <w:lvl w:ilvl="2" w:tplc="32221452" w:tentative="1">
      <w:start w:val="1"/>
      <w:numFmt w:val="lowerRoman"/>
      <w:lvlText w:val="%3."/>
      <w:lvlJc w:val="right"/>
      <w:pPr>
        <w:ind w:left="2160" w:hanging="180"/>
      </w:pPr>
    </w:lvl>
    <w:lvl w:ilvl="3" w:tplc="32221452" w:tentative="1">
      <w:start w:val="1"/>
      <w:numFmt w:val="decimal"/>
      <w:lvlText w:val="%4."/>
      <w:lvlJc w:val="left"/>
      <w:pPr>
        <w:ind w:left="2880" w:hanging="360"/>
      </w:pPr>
    </w:lvl>
    <w:lvl w:ilvl="4" w:tplc="32221452" w:tentative="1">
      <w:start w:val="1"/>
      <w:numFmt w:val="lowerLetter"/>
      <w:lvlText w:val="%5."/>
      <w:lvlJc w:val="left"/>
      <w:pPr>
        <w:ind w:left="3600" w:hanging="360"/>
      </w:pPr>
    </w:lvl>
    <w:lvl w:ilvl="5" w:tplc="32221452" w:tentative="1">
      <w:start w:val="1"/>
      <w:numFmt w:val="lowerRoman"/>
      <w:lvlText w:val="%6."/>
      <w:lvlJc w:val="right"/>
      <w:pPr>
        <w:ind w:left="4320" w:hanging="180"/>
      </w:pPr>
    </w:lvl>
    <w:lvl w:ilvl="6" w:tplc="32221452" w:tentative="1">
      <w:start w:val="1"/>
      <w:numFmt w:val="decimal"/>
      <w:lvlText w:val="%7."/>
      <w:lvlJc w:val="left"/>
      <w:pPr>
        <w:ind w:left="5040" w:hanging="360"/>
      </w:pPr>
    </w:lvl>
    <w:lvl w:ilvl="7" w:tplc="32221452" w:tentative="1">
      <w:start w:val="1"/>
      <w:numFmt w:val="lowerLetter"/>
      <w:lvlText w:val="%8."/>
      <w:lvlJc w:val="left"/>
      <w:pPr>
        <w:ind w:left="5760" w:hanging="360"/>
      </w:pPr>
    </w:lvl>
    <w:lvl w:ilvl="8" w:tplc="32221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64">
    <w:multiLevelType w:val="hybridMultilevel"/>
    <w:lvl w:ilvl="0" w:tplc="12050889">
      <w:start w:val="1"/>
      <w:numFmt w:val="decimal"/>
      <w:lvlText w:val="%1."/>
      <w:lvlJc w:val="left"/>
      <w:pPr>
        <w:ind w:left="720" w:hanging="360"/>
      </w:pPr>
    </w:lvl>
    <w:lvl w:ilvl="1" w:tplc="12050889" w:tentative="1">
      <w:start w:val="1"/>
      <w:numFmt w:val="lowerLetter"/>
      <w:lvlText w:val="%2."/>
      <w:lvlJc w:val="left"/>
      <w:pPr>
        <w:ind w:left="1440" w:hanging="360"/>
      </w:pPr>
    </w:lvl>
    <w:lvl w:ilvl="2" w:tplc="12050889" w:tentative="1">
      <w:start w:val="1"/>
      <w:numFmt w:val="lowerRoman"/>
      <w:lvlText w:val="%3."/>
      <w:lvlJc w:val="right"/>
      <w:pPr>
        <w:ind w:left="2160" w:hanging="180"/>
      </w:pPr>
    </w:lvl>
    <w:lvl w:ilvl="3" w:tplc="12050889" w:tentative="1">
      <w:start w:val="1"/>
      <w:numFmt w:val="decimal"/>
      <w:lvlText w:val="%4."/>
      <w:lvlJc w:val="left"/>
      <w:pPr>
        <w:ind w:left="2880" w:hanging="360"/>
      </w:pPr>
    </w:lvl>
    <w:lvl w:ilvl="4" w:tplc="12050889" w:tentative="1">
      <w:start w:val="1"/>
      <w:numFmt w:val="lowerLetter"/>
      <w:lvlText w:val="%5."/>
      <w:lvlJc w:val="left"/>
      <w:pPr>
        <w:ind w:left="3600" w:hanging="360"/>
      </w:pPr>
    </w:lvl>
    <w:lvl w:ilvl="5" w:tplc="12050889" w:tentative="1">
      <w:start w:val="1"/>
      <w:numFmt w:val="lowerRoman"/>
      <w:lvlText w:val="%6."/>
      <w:lvlJc w:val="right"/>
      <w:pPr>
        <w:ind w:left="4320" w:hanging="180"/>
      </w:pPr>
    </w:lvl>
    <w:lvl w:ilvl="6" w:tplc="12050889" w:tentative="1">
      <w:start w:val="1"/>
      <w:numFmt w:val="decimal"/>
      <w:lvlText w:val="%7."/>
      <w:lvlJc w:val="left"/>
      <w:pPr>
        <w:ind w:left="5040" w:hanging="360"/>
      </w:pPr>
    </w:lvl>
    <w:lvl w:ilvl="7" w:tplc="12050889" w:tentative="1">
      <w:start w:val="1"/>
      <w:numFmt w:val="lowerLetter"/>
      <w:lvlText w:val="%8."/>
      <w:lvlJc w:val="left"/>
      <w:pPr>
        <w:ind w:left="5760" w:hanging="360"/>
      </w:pPr>
    </w:lvl>
    <w:lvl w:ilvl="8" w:tplc="12050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63">
    <w:multiLevelType w:val="hybridMultilevel"/>
    <w:lvl w:ilvl="0" w:tplc="12930396">
      <w:start w:val="1"/>
      <w:numFmt w:val="decimal"/>
      <w:lvlText w:val="%1."/>
      <w:lvlJc w:val="left"/>
      <w:pPr>
        <w:ind w:left="720" w:hanging="360"/>
      </w:pPr>
    </w:lvl>
    <w:lvl w:ilvl="1" w:tplc="12930396" w:tentative="1">
      <w:start w:val="1"/>
      <w:numFmt w:val="lowerLetter"/>
      <w:lvlText w:val="%2."/>
      <w:lvlJc w:val="left"/>
      <w:pPr>
        <w:ind w:left="1440" w:hanging="360"/>
      </w:pPr>
    </w:lvl>
    <w:lvl w:ilvl="2" w:tplc="12930396" w:tentative="1">
      <w:start w:val="1"/>
      <w:numFmt w:val="lowerRoman"/>
      <w:lvlText w:val="%3."/>
      <w:lvlJc w:val="right"/>
      <w:pPr>
        <w:ind w:left="2160" w:hanging="180"/>
      </w:pPr>
    </w:lvl>
    <w:lvl w:ilvl="3" w:tplc="12930396" w:tentative="1">
      <w:start w:val="1"/>
      <w:numFmt w:val="decimal"/>
      <w:lvlText w:val="%4."/>
      <w:lvlJc w:val="left"/>
      <w:pPr>
        <w:ind w:left="2880" w:hanging="360"/>
      </w:pPr>
    </w:lvl>
    <w:lvl w:ilvl="4" w:tplc="12930396" w:tentative="1">
      <w:start w:val="1"/>
      <w:numFmt w:val="lowerLetter"/>
      <w:lvlText w:val="%5."/>
      <w:lvlJc w:val="left"/>
      <w:pPr>
        <w:ind w:left="3600" w:hanging="360"/>
      </w:pPr>
    </w:lvl>
    <w:lvl w:ilvl="5" w:tplc="12930396" w:tentative="1">
      <w:start w:val="1"/>
      <w:numFmt w:val="lowerRoman"/>
      <w:lvlText w:val="%6."/>
      <w:lvlJc w:val="right"/>
      <w:pPr>
        <w:ind w:left="4320" w:hanging="180"/>
      </w:pPr>
    </w:lvl>
    <w:lvl w:ilvl="6" w:tplc="12930396" w:tentative="1">
      <w:start w:val="1"/>
      <w:numFmt w:val="decimal"/>
      <w:lvlText w:val="%7."/>
      <w:lvlJc w:val="left"/>
      <w:pPr>
        <w:ind w:left="5040" w:hanging="360"/>
      </w:pPr>
    </w:lvl>
    <w:lvl w:ilvl="7" w:tplc="12930396" w:tentative="1">
      <w:start w:val="1"/>
      <w:numFmt w:val="lowerLetter"/>
      <w:lvlText w:val="%8."/>
      <w:lvlJc w:val="left"/>
      <w:pPr>
        <w:ind w:left="5760" w:hanging="360"/>
      </w:pPr>
    </w:lvl>
    <w:lvl w:ilvl="8" w:tplc="12930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62">
    <w:multiLevelType w:val="hybridMultilevel"/>
    <w:lvl w:ilvl="0" w:tplc="43824536">
      <w:start w:val="1"/>
      <w:numFmt w:val="decimal"/>
      <w:lvlText w:val="%1."/>
      <w:lvlJc w:val="left"/>
      <w:pPr>
        <w:ind w:left="720" w:hanging="360"/>
      </w:pPr>
    </w:lvl>
    <w:lvl w:ilvl="1" w:tplc="43824536" w:tentative="1">
      <w:start w:val="1"/>
      <w:numFmt w:val="lowerLetter"/>
      <w:lvlText w:val="%2."/>
      <w:lvlJc w:val="left"/>
      <w:pPr>
        <w:ind w:left="1440" w:hanging="360"/>
      </w:pPr>
    </w:lvl>
    <w:lvl w:ilvl="2" w:tplc="43824536" w:tentative="1">
      <w:start w:val="1"/>
      <w:numFmt w:val="lowerRoman"/>
      <w:lvlText w:val="%3."/>
      <w:lvlJc w:val="right"/>
      <w:pPr>
        <w:ind w:left="2160" w:hanging="180"/>
      </w:pPr>
    </w:lvl>
    <w:lvl w:ilvl="3" w:tplc="43824536" w:tentative="1">
      <w:start w:val="1"/>
      <w:numFmt w:val="decimal"/>
      <w:lvlText w:val="%4."/>
      <w:lvlJc w:val="left"/>
      <w:pPr>
        <w:ind w:left="2880" w:hanging="360"/>
      </w:pPr>
    </w:lvl>
    <w:lvl w:ilvl="4" w:tplc="43824536" w:tentative="1">
      <w:start w:val="1"/>
      <w:numFmt w:val="lowerLetter"/>
      <w:lvlText w:val="%5."/>
      <w:lvlJc w:val="left"/>
      <w:pPr>
        <w:ind w:left="3600" w:hanging="360"/>
      </w:pPr>
    </w:lvl>
    <w:lvl w:ilvl="5" w:tplc="43824536" w:tentative="1">
      <w:start w:val="1"/>
      <w:numFmt w:val="lowerRoman"/>
      <w:lvlText w:val="%6."/>
      <w:lvlJc w:val="right"/>
      <w:pPr>
        <w:ind w:left="4320" w:hanging="180"/>
      </w:pPr>
    </w:lvl>
    <w:lvl w:ilvl="6" w:tplc="43824536" w:tentative="1">
      <w:start w:val="1"/>
      <w:numFmt w:val="decimal"/>
      <w:lvlText w:val="%7."/>
      <w:lvlJc w:val="left"/>
      <w:pPr>
        <w:ind w:left="5040" w:hanging="360"/>
      </w:pPr>
    </w:lvl>
    <w:lvl w:ilvl="7" w:tplc="43824536" w:tentative="1">
      <w:start w:val="1"/>
      <w:numFmt w:val="lowerLetter"/>
      <w:lvlText w:val="%8."/>
      <w:lvlJc w:val="left"/>
      <w:pPr>
        <w:ind w:left="5760" w:hanging="360"/>
      </w:pPr>
    </w:lvl>
    <w:lvl w:ilvl="8" w:tplc="43824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61">
    <w:multiLevelType w:val="hybridMultilevel"/>
    <w:lvl w:ilvl="0" w:tplc="27548207">
      <w:start w:val="1"/>
      <w:numFmt w:val="decimal"/>
      <w:lvlText w:val="%1."/>
      <w:lvlJc w:val="left"/>
      <w:pPr>
        <w:ind w:left="720" w:hanging="360"/>
      </w:pPr>
    </w:lvl>
    <w:lvl w:ilvl="1" w:tplc="27548207" w:tentative="1">
      <w:start w:val="1"/>
      <w:numFmt w:val="lowerLetter"/>
      <w:lvlText w:val="%2."/>
      <w:lvlJc w:val="left"/>
      <w:pPr>
        <w:ind w:left="1440" w:hanging="360"/>
      </w:pPr>
    </w:lvl>
    <w:lvl w:ilvl="2" w:tplc="27548207" w:tentative="1">
      <w:start w:val="1"/>
      <w:numFmt w:val="lowerRoman"/>
      <w:lvlText w:val="%3."/>
      <w:lvlJc w:val="right"/>
      <w:pPr>
        <w:ind w:left="2160" w:hanging="180"/>
      </w:pPr>
    </w:lvl>
    <w:lvl w:ilvl="3" w:tplc="27548207" w:tentative="1">
      <w:start w:val="1"/>
      <w:numFmt w:val="decimal"/>
      <w:lvlText w:val="%4."/>
      <w:lvlJc w:val="left"/>
      <w:pPr>
        <w:ind w:left="2880" w:hanging="360"/>
      </w:pPr>
    </w:lvl>
    <w:lvl w:ilvl="4" w:tplc="27548207" w:tentative="1">
      <w:start w:val="1"/>
      <w:numFmt w:val="lowerLetter"/>
      <w:lvlText w:val="%5."/>
      <w:lvlJc w:val="left"/>
      <w:pPr>
        <w:ind w:left="3600" w:hanging="360"/>
      </w:pPr>
    </w:lvl>
    <w:lvl w:ilvl="5" w:tplc="27548207" w:tentative="1">
      <w:start w:val="1"/>
      <w:numFmt w:val="lowerRoman"/>
      <w:lvlText w:val="%6."/>
      <w:lvlJc w:val="right"/>
      <w:pPr>
        <w:ind w:left="4320" w:hanging="180"/>
      </w:pPr>
    </w:lvl>
    <w:lvl w:ilvl="6" w:tplc="27548207" w:tentative="1">
      <w:start w:val="1"/>
      <w:numFmt w:val="decimal"/>
      <w:lvlText w:val="%7."/>
      <w:lvlJc w:val="left"/>
      <w:pPr>
        <w:ind w:left="5040" w:hanging="360"/>
      </w:pPr>
    </w:lvl>
    <w:lvl w:ilvl="7" w:tplc="27548207" w:tentative="1">
      <w:start w:val="1"/>
      <w:numFmt w:val="lowerLetter"/>
      <w:lvlText w:val="%8."/>
      <w:lvlJc w:val="left"/>
      <w:pPr>
        <w:ind w:left="5760" w:hanging="360"/>
      </w:pPr>
    </w:lvl>
    <w:lvl w:ilvl="8" w:tplc="27548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60">
    <w:multiLevelType w:val="hybridMultilevel"/>
    <w:lvl w:ilvl="0" w:tplc="39832529">
      <w:start w:val="1"/>
      <w:numFmt w:val="decimal"/>
      <w:lvlText w:val="%1."/>
      <w:lvlJc w:val="left"/>
      <w:pPr>
        <w:ind w:left="720" w:hanging="360"/>
      </w:pPr>
    </w:lvl>
    <w:lvl w:ilvl="1" w:tplc="39832529" w:tentative="1">
      <w:start w:val="1"/>
      <w:numFmt w:val="lowerLetter"/>
      <w:lvlText w:val="%2."/>
      <w:lvlJc w:val="left"/>
      <w:pPr>
        <w:ind w:left="1440" w:hanging="360"/>
      </w:pPr>
    </w:lvl>
    <w:lvl w:ilvl="2" w:tplc="39832529" w:tentative="1">
      <w:start w:val="1"/>
      <w:numFmt w:val="lowerRoman"/>
      <w:lvlText w:val="%3."/>
      <w:lvlJc w:val="right"/>
      <w:pPr>
        <w:ind w:left="2160" w:hanging="180"/>
      </w:pPr>
    </w:lvl>
    <w:lvl w:ilvl="3" w:tplc="39832529" w:tentative="1">
      <w:start w:val="1"/>
      <w:numFmt w:val="decimal"/>
      <w:lvlText w:val="%4."/>
      <w:lvlJc w:val="left"/>
      <w:pPr>
        <w:ind w:left="2880" w:hanging="360"/>
      </w:pPr>
    </w:lvl>
    <w:lvl w:ilvl="4" w:tplc="39832529" w:tentative="1">
      <w:start w:val="1"/>
      <w:numFmt w:val="lowerLetter"/>
      <w:lvlText w:val="%5."/>
      <w:lvlJc w:val="left"/>
      <w:pPr>
        <w:ind w:left="3600" w:hanging="360"/>
      </w:pPr>
    </w:lvl>
    <w:lvl w:ilvl="5" w:tplc="39832529" w:tentative="1">
      <w:start w:val="1"/>
      <w:numFmt w:val="lowerRoman"/>
      <w:lvlText w:val="%6."/>
      <w:lvlJc w:val="right"/>
      <w:pPr>
        <w:ind w:left="4320" w:hanging="180"/>
      </w:pPr>
    </w:lvl>
    <w:lvl w:ilvl="6" w:tplc="39832529" w:tentative="1">
      <w:start w:val="1"/>
      <w:numFmt w:val="decimal"/>
      <w:lvlText w:val="%7."/>
      <w:lvlJc w:val="left"/>
      <w:pPr>
        <w:ind w:left="5040" w:hanging="360"/>
      </w:pPr>
    </w:lvl>
    <w:lvl w:ilvl="7" w:tplc="39832529" w:tentative="1">
      <w:start w:val="1"/>
      <w:numFmt w:val="lowerLetter"/>
      <w:lvlText w:val="%8."/>
      <w:lvlJc w:val="left"/>
      <w:pPr>
        <w:ind w:left="5760" w:hanging="360"/>
      </w:pPr>
    </w:lvl>
    <w:lvl w:ilvl="8" w:tplc="39832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59">
    <w:multiLevelType w:val="hybridMultilevel"/>
    <w:lvl w:ilvl="0" w:tplc="14839817">
      <w:start w:val="1"/>
      <w:numFmt w:val="decimal"/>
      <w:lvlText w:val="%1."/>
      <w:lvlJc w:val="left"/>
      <w:pPr>
        <w:ind w:left="720" w:hanging="360"/>
      </w:pPr>
    </w:lvl>
    <w:lvl w:ilvl="1" w:tplc="14839817" w:tentative="1">
      <w:start w:val="1"/>
      <w:numFmt w:val="lowerLetter"/>
      <w:lvlText w:val="%2."/>
      <w:lvlJc w:val="left"/>
      <w:pPr>
        <w:ind w:left="1440" w:hanging="360"/>
      </w:pPr>
    </w:lvl>
    <w:lvl w:ilvl="2" w:tplc="14839817" w:tentative="1">
      <w:start w:val="1"/>
      <w:numFmt w:val="lowerRoman"/>
      <w:lvlText w:val="%3."/>
      <w:lvlJc w:val="right"/>
      <w:pPr>
        <w:ind w:left="2160" w:hanging="180"/>
      </w:pPr>
    </w:lvl>
    <w:lvl w:ilvl="3" w:tplc="14839817" w:tentative="1">
      <w:start w:val="1"/>
      <w:numFmt w:val="decimal"/>
      <w:lvlText w:val="%4."/>
      <w:lvlJc w:val="left"/>
      <w:pPr>
        <w:ind w:left="2880" w:hanging="360"/>
      </w:pPr>
    </w:lvl>
    <w:lvl w:ilvl="4" w:tplc="14839817" w:tentative="1">
      <w:start w:val="1"/>
      <w:numFmt w:val="lowerLetter"/>
      <w:lvlText w:val="%5."/>
      <w:lvlJc w:val="left"/>
      <w:pPr>
        <w:ind w:left="3600" w:hanging="360"/>
      </w:pPr>
    </w:lvl>
    <w:lvl w:ilvl="5" w:tplc="14839817" w:tentative="1">
      <w:start w:val="1"/>
      <w:numFmt w:val="lowerRoman"/>
      <w:lvlText w:val="%6."/>
      <w:lvlJc w:val="right"/>
      <w:pPr>
        <w:ind w:left="4320" w:hanging="180"/>
      </w:pPr>
    </w:lvl>
    <w:lvl w:ilvl="6" w:tplc="14839817" w:tentative="1">
      <w:start w:val="1"/>
      <w:numFmt w:val="decimal"/>
      <w:lvlText w:val="%7."/>
      <w:lvlJc w:val="left"/>
      <w:pPr>
        <w:ind w:left="5040" w:hanging="360"/>
      </w:pPr>
    </w:lvl>
    <w:lvl w:ilvl="7" w:tplc="14839817" w:tentative="1">
      <w:start w:val="1"/>
      <w:numFmt w:val="lowerLetter"/>
      <w:lvlText w:val="%8."/>
      <w:lvlJc w:val="left"/>
      <w:pPr>
        <w:ind w:left="5760" w:hanging="360"/>
      </w:pPr>
    </w:lvl>
    <w:lvl w:ilvl="8" w:tplc="14839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58">
    <w:multiLevelType w:val="hybridMultilevel"/>
    <w:lvl w:ilvl="0" w:tplc="11716661">
      <w:start w:val="1"/>
      <w:numFmt w:val="decimal"/>
      <w:lvlText w:val="%1."/>
      <w:lvlJc w:val="left"/>
      <w:pPr>
        <w:ind w:left="720" w:hanging="360"/>
      </w:pPr>
    </w:lvl>
    <w:lvl w:ilvl="1" w:tplc="11716661" w:tentative="1">
      <w:start w:val="1"/>
      <w:numFmt w:val="lowerLetter"/>
      <w:lvlText w:val="%2."/>
      <w:lvlJc w:val="left"/>
      <w:pPr>
        <w:ind w:left="1440" w:hanging="360"/>
      </w:pPr>
    </w:lvl>
    <w:lvl w:ilvl="2" w:tplc="11716661" w:tentative="1">
      <w:start w:val="1"/>
      <w:numFmt w:val="lowerRoman"/>
      <w:lvlText w:val="%3."/>
      <w:lvlJc w:val="right"/>
      <w:pPr>
        <w:ind w:left="2160" w:hanging="180"/>
      </w:pPr>
    </w:lvl>
    <w:lvl w:ilvl="3" w:tplc="11716661" w:tentative="1">
      <w:start w:val="1"/>
      <w:numFmt w:val="decimal"/>
      <w:lvlText w:val="%4."/>
      <w:lvlJc w:val="left"/>
      <w:pPr>
        <w:ind w:left="2880" w:hanging="360"/>
      </w:pPr>
    </w:lvl>
    <w:lvl w:ilvl="4" w:tplc="11716661" w:tentative="1">
      <w:start w:val="1"/>
      <w:numFmt w:val="lowerLetter"/>
      <w:lvlText w:val="%5."/>
      <w:lvlJc w:val="left"/>
      <w:pPr>
        <w:ind w:left="3600" w:hanging="360"/>
      </w:pPr>
    </w:lvl>
    <w:lvl w:ilvl="5" w:tplc="11716661" w:tentative="1">
      <w:start w:val="1"/>
      <w:numFmt w:val="lowerRoman"/>
      <w:lvlText w:val="%6."/>
      <w:lvlJc w:val="right"/>
      <w:pPr>
        <w:ind w:left="4320" w:hanging="180"/>
      </w:pPr>
    </w:lvl>
    <w:lvl w:ilvl="6" w:tplc="11716661" w:tentative="1">
      <w:start w:val="1"/>
      <w:numFmt w:val="decimal"/>
      <w:lvlText w:val="%7."/>
      <w:lvlJc w:val="left"/>
      <w:pPr>
        <w:ind w:left="5040" w:hanging="360"/>
      </w:pPr>
    </w:lvl>
    <w:lvl w:ilvl="7" w:tplc="11716661" w:tentative="1">
      <w:start w:val="1"/>
      <w:numFmt w:val="lowerLetter"/>
      <w:lvlText w:val="%8."/>
      <w:lvlJc w:val="left"/>
      <w:pPr>
        <w:ind w:left="5760" w:hanging="360"/>
      </w:pPr>
    </w:lvl>
    <w:lvl w:ilvl="8" w:tplc="11716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57">
    <w:multiLevelType w:val="hybridMultilevel"/>
    <w:lvl w:ilvl="0" w:tplc="26894538">
      <w:start w:val="1"/>
      <w:numFmt w:val="decimal"/>
      <w:lvlText w:val="%1."/>
      <w:lvlJc w:val="left"/>
      <w:pPr>
        <w:ind w:left="720" w:hanging="360"/>
      </w:pPr>
    </w:lvl>
    <w:lvl w:ilvl="1" w:tplc="26894538" w:tentative="1">
      <w:start w:val="1"/>
      <w:numFmt w:val="lowerLetter"/>
      <w:lvlText w:val="%2."/>
      <w:lvlJc w:val="left"/>
      <w:pPr>
        <w:ind w:left="1440" w:hanging="360"/>
      </w:pPr>
    </w:lvl>
    <w:lvl w:ilvl="2" w:tplc="26894538" w:tentative="1">
      <w:start w:val="1"/>
      <w:numFmt w:val="lowerRoman"/>
      <w:lvlText w:val="%3."/>
      <w:lvlJc w:val="right"/>
      <w:pPr>
        <w:ind w:left="2160" w:hanging="180"/>
      </w:pPr>
    </w:lvl>
    <w:lvl w:ilvl="3" w:tplc="26894538" w:tentative="1">
      <w:start w:val="1"/>
      <w:numFmt w:val="decimal"/>
      <w:lvlText w:val="%4."/>
      <w:lvlJc w:val="left"/>
      <w:pPr>
        <w:ind w:left="2880" w:hanging="360"/>
      </w:pPr>
    </w:lvl>
    <w:lvl w:ilvl="4" w:tplc="26894538" w:tentative="1">
      <w:start w:val="1"/>
      <w:numFmt w:val="lowerLetter"/>
      <w:lvlText w:val="%5."/>
      <w:lvlJc w:val="left"/>
      <w:pPr>
        <w:ind w:left="3600" w:hanging="360"/>
      </w:pPr>
    </w:lvl>
    <w:lvl w:ilvl="5" w:tplc="26894538" w:tentative="1">
      <w:start w:val="1"/>
      <w:numFmt w:val="lowerRoman"/>
      <w:lvlText w:val="%6."/>
      <w:lvlJc w:val="right"/>
      <w:pPr>
        <w:ind w:left="4320" w:hanging="180"/>
      </w:pPr>
    </w:lvl>
    <w:lvl w:ilvl="6" w:tplc="26894538" w:tentative="1">
      <w:start w:val="1"/>
      <w:numFmt w:val="decimal"/>
      <w:lvlText w:val="%7."/>
      <w:lvlJc w:val="left"/>
      <w:pPr>
        <w:ind w:left="5040" w:hanging="360"/>
      </w:pPr>
    </w:lvl>
    <w:lvl w:ilvl="7" w:tplc="26894538" w:tentative="1">
      <w:start w:val="1"/>
      <w:numFmt w:val="lowerLetter"/>
      <w:lvlText w:val="%8."/>
      <w:lvlJc w:val="left"/>
      <w:pPr>
        <w:ind w:left="5760" w:hanging="360"/>
      </w:pPr>
    </w:lvl>
    <w:lvl w:ilvl="8" w:tplc="26894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56">
    <w:multiLevelType w:val="hybridMultilevel"/>
    <w:lvl w:ilvl="0" w:tplc="59724453">
      <w:start w:val="1"/>
      <w:numFmt w:val="decimal"/>
      <w:lvlText w:val="%1."/>
      <w:lvlJc w:val="left"/>
      <w:pPr>
        <w:ind w:left="720" w:hanging="360"/>
      </w:pPr>
    </w:lvl>
    <w:lvl w:ilvl="1" w:tplc="59724453" w:tentative="1">
      <w:start w:val="1"/>
      <w:numFmt w:val="lowerLetter"/>
      <w:lvlText w:val="%2."/>
      <w:lvlJc w:val="left"/>
      <w:pPr>
        <w:ind w:left="1440" w:hanging="360"/>
      </w:pPr>
    </w:lvl>
    <w:lvl w:ilvl="2" w:tplc="59724453" w:tentative="1">
      <w:start w:val="1"/>
      <w:numFmt w:val="lowerRoman"/>
      <w:lvlText w:val="%3."/>
      <w:lvlJc w:val="right"/>
      <w:pPr>
        <w:ind w:left="2160" w:hanging="180"/>
      </w:pPr>
    </w:lvl>
    <w:lvl w:ilvl="3" w:tplc="59724453" w:tentative="1">
      <w:start w:val="1"/>
      <w:numFmt w:val="decimal"/>
      <w:lvlText w:val="%4."/>
      <w:lvlJc w:val="left"/>
      <w:pPr>
        <w:ind w:left="2880" w:hanging="360"/>
      </w:pPr>
    </w:lvl>
    <w:lvl w:ilvl="4" w:tplc="59724453" w:tentative="1">
      <w:start w:val="1"/>
      <w:numFmt w:val="lowerLetter"/>
      <w:lvlText w:val="%5."/>
      <w:lvlJc w:val="left"/>
      <w:pPr>
        <w:ind w:left="3600" w:hanging="360"/>
      </w:pPr>
    </w:lvl>
    <w:lvl w:ilvl="5" w:tplc="59724453" w:tentative="1">
      <w:start w:val="1"/>
      <w:numFmt w:val="lowerRoman"/>
      <w:lvlText w:val="%6."/>
      <w:lvlJc w:val="right"/>
      <w:pPr>
        <w:ind w:left="4320" w:hanging="180"/>
      </w:pPr>
    </w:lvl>
    <w:lvl w:ilvl="6" w:tplc="59724453" w:tentative="1">
      <w:start w:val="1"/>
      <w:numFmt w:val="decimal"/>
      <w:lvlText w:val="%7."/>
      <w:lvlJc w:val="left"/>
      <w:pPr>
        <w:ind w:left="5040" w:hanging="360"/>
      </w:pPr>
    </w:lvl>
    <w:lvl w:ilvl="7" w:tplc="59724453" w:tentative="1">
      <w:start w:val="1"/>
      <w:numFmt w:val="lowerLetter"/>
      <w:lvlText w:val="%8."/>
      <w:lvlJc w:val="left"/>
      <w:pPr>
        <w:ind w:left="5760" w:hanging="360"/>
      </w:pPr>
    </w:lvl>
    <w:lvl w:ilvl="8" w:tplc="59724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55">
    <w:multiLevelType w:val="hybridMultilevel"/>
    <w:lvl w:ilvl="0" w:tplc="26397080">
      <w:start w:val="1"/>
      <w:numFmt w:val="decimal"/>
      <w:lvlText w:val="%1."/>
      <w:lvlJc w:val="left"/>
      <w:pPr>
        <w:ind w:left="720" w:hanging="360"/>
      </w:pPr>
    </w:lvl>
    <w:lvl w:ilvl="1" w:tplc="26397080" w:tentative="1">
      <w:start w:val="1"/>
      <w:numFmt w:val="lowerLetter"/>
      <w:lvlText w:val="%2."/>
      <w:lvlJc w:val="left"/>
      <w:pPr>
        <w:ind w:left="1440" w:hanging="360"/>
      </w:pPr>
    </w:lvl>
    <w:lvl w:ilvl="2" w:tplc="26397080" w:tentative="1">
      <w:start w:val="1"/>
      <w:numFmt w:val="lowerRoman"/>
      <w:lvlText w:val="%3."/>
      <w:lvlJc w:val="right"/>
      <w:pPr>
        <w:ind w:left="2160" w:hanging="180"/>
      </w:pPr>
    </w:lvl>
    <w:lvl w:ilvl="3" w:tplc="26397080" w:tentative="1">
      <w:start w:val="1"/>
      <w:numFmt w:val="decimal"/>
      <w:lvlText w:val="%4."/>
      <w:lvlJc w:val="left"/>
      <w:pPr>
        <w:ind w:left="2880" w:hanging="360"/>
      </w:pPr>
    </w:lvl>
    <w:lvl w:ilvl="4" w:tplc="26397080" w:tentative="1">
      <w:start w:val="1"/>
      <w:numFmt w:val="lowerLetter"/>
      <w:lvlText w:val="%5."/>
      <w:lvlJc w:val="left"/>
      <w:pPr>
        <w:ind w:left="3600" w:hanging="360"/>
      </w:pPr>
    </w:lvl>
    <w:lvl w:ilvl="5" w:tplc="26397080" w:tentative="1">
      <w:start w:val="1"/>
      <w:numFmt w:val="lowerRoman"/>
      <w:lvlText w:val="%6."/>
      <w:lvlJc w:val="right"/>
      <w:pPr>
        <w:ind w:left="4320" w:hanging="180"/>
      </w:pPr>
    </w:lvl>
    <w:lvl w:ilvl="6" w:tplc="26397080" w:tentative="1">
      <w:start w:val="1"/>
      <w:numFmt w:val="decimal"/>
      <w:lvlText w:val="%7."/>
      <w:lvlJc w:val="left"/>
      <w:pPr>
        <w:ind w:left="5040" w:hanging="360"/>
      </w:pPr>
    </w:lvl>
    <w:lvl w:ilvl="7" w:tplc="26397080" w:tentative="1">
      <w:start w:val="1"/>
      <w:numFmt w:val="lowerLetter"/>
      <w:lvlText w:val="%8."/>
      <w:lvlJc w:val="left"/>
      <w:pPr>
        <w:ind w:left="5760" w:hanging="360"/>
      </w:pPr>
    </w:lvl>
    <w:lvl w:ilvl="8" w:tplc="26397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54">
    <w:multiLevelType w:val="hybridMultilevel"/>
    <w:lvl w:ilvl="0" w:tplc="69768524">
      <w:start w:val="1"/>
      <w:numFmt w:val="decimal"/>
      <w:lvlText w:val="%1."/>
      <w:lvlJc w:val="left"/>
      <w:pPr>
        <w:ind w:left="720" w:hanging="360"/>
      </w:pPr>
    </w:lvl>
    <w:lvl w:ilvl="1" w:tplc="69768524" w:tentative="1">
      <w:start w:val="1"/>
      <w:numFmt w:val="lowerLetter"/>
      <w:lvlText w:val="%2."/>
      <w:lvlJc w:val="left"/>
      <w:pPr>
        <w:ind w:left="1440" w:hanging="360"/>
      </w:pPr>
    </w:lvl>
    <w:lvl w:ilvl="2" w:tplc="69768524" w:tentative="1">
      <w:start w:val="1"/>
      <w:numFmt w:val="lowerRoman"/>
      <w:lvlText w:val="%3."/>
      <w:lvlJc w:val="right"/>
      <w:pPr>
        <w:ind w:left="2160" w:hanging="180"/>
      </w:pPr>
    </w:lvl>
    <w:lvl w:ilvl="3" w:tplc="69768524" w:tentative="1">
      <w:start w:val="1"/>
      <w:numFmt w:val="decimal"/>
      <w:lvlText w:val="%4."/>
      <w:lvlJc w:val="left"/>
      <w:pPr>
        <w:ind w:left="2880" w:hanging="360"/>
      </w:pPr>
    </w:lvl>
    <w:lvl w:ilvl="4" w:tplc="69768524" w:tentative="1">
      <w:start w:val="1"/>
      <w:numFmt w:val="lowerLetter"/>
      <w:lvlText w:val="%5."/>
      <w:lvlJc w:val="left"/>
      <w:pPr>
        <w:ind w:left="3600" w:hanging="360"/>
      </w:pPr>
    </w:lvl>
    <w:lvl w:ilvl="5" w:tplc="69768524" w:tentative="1">
      <w:start w:val="1"/>
      <w:numFmt w:val="lowerRoman"/>
      <w:lvlText w:val="%6."/>
      <w:lvlJc w:val="right"/>
      <w:pPr>
        <w:ind w:left="4320" w:hanging="180"/>
      </w:pPr>
    </w:lvl>
    <w:lvl w:ilvl="6" w:tplc="69768524" w:tentative="1">
      <w:start w:val="1"/>
      <w:numFmt w:val="decimal"/>
      <w:lvlText w:val="%7."/>
      <w:lvlJc w:val="left"/>
      <w:pPr>
        <w:ind w:left="5040" w:hanging="360"/>
      </w:pPr>
    </w:lvl>
    <w:lvl w:ilvl="7" w:tplc="69768524" w:tentative="1">
      <w:start w:val="1"/>
      <w:numFmt w:val="lowerLetter"/>
      <w:lvlText w:val="%8."/>
      <w:lvlJc w:val="left"/>
      <w:pPr>
        <w:ind w:left="5760" w:hanging="360"/>
      </w:pPr>
    </w:lvl>
    <w:lvl w:ilvl="8" w:tplc="69768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53">
    <w:multiLevelType w:val="hybridMultilevel"/>
    <w:lvl w:ilvl="0" w:tplc="31113035">
      <w:start w:val="1"/>
      <w:numFmt w:val="decimal"/>
      <w:lvlText w:val="%1."/>
      <w:lvlJc w:val="left"/>
      <w:pPr>
        <w:ind w:left="720" w:hanging="360"/>
      </w:pPr>
    </w:lvl>
    <w:lvl w:ilvl="1" w:tplc="31113035" w:tentative="1">
      <w:start w:val="1"/>
      <w:numFmt w:val="lowerLetter"/>
      <w:lvlText w:val="%2."/>
      <w:lvlJc w:val="left"/>
      <w:pPr>
        <w:ind w:left="1440" w:hanging="360"/>
      </w:pPr>
    </w:lvl>
    <w:lvl w:ilvl="2" w:tplc="31113035" w:tentative="1">
      <w:start w:val="1"/>
      <w:numFmt w:val="lowerRoman"/>
      <w:lvlText w:val="%3."/>
      <w:lvlJc w:val="right"/>
      <w:pPr>
        <w:ind w:left="2160" w:hanging="180"/>
      </w:pPr>
    </w:lvl>
    <w:lvl w:ilvl="3" w:tplc="31113035" w:tentative="1">
      <w:start w:val="1"/>
      <w:numFmt w:val="decimal"/>
      <w:lvlText w:val="%4."/>
      <w:lvlJc w:val="left"/>
      <w:pPr>
        <w:ind w:left="2880" w:hanging="360"/>
      </w:pPr>
    </w:lvl>
    <w:lvl w:ilvl="4" w:tplc="31113035" w:tentative="1">
      <w:start w:val="1"/>
      <w:numFmt w:val="lowerLetter"/>
      <w:lvlText w:val="%5."/>
      <w:lvlJc w:val="left"/>
      <w:pPr>
        <w:ind w:left="3600" w:hanging="360"/>
      </w:pPr>
    </w:lvl>
    <w:lvl w:ilvl="5" w:tplc="31113035" w:tentative="1">
      <w:start w:val="1"/>
      <w:numFmt w:val="lowerRoman"/>
      <w:lvlText w:val="%6."/>
      <w:lvlJc w:val="right"/>
      <w:pPr>
        <w:ind w:left="4320" w:hanging="180"/>
      </w:pPr>
    </w:lvl>
    <w:lvl w:ilvl="6" w:tplc="31113035" w:tentative="1">
      <w:start w:val="1"/>
      <w:numFmt w:val="decimal"/>
      <w:lvlText w:val="%7."/>
      <w:lvlJc w:val="left"/>
      <w:pPr>
        <w:ind w:left="5040" w:hanging="360"/>
      </w:pPr>
    </w:lvl>
    <w:lvl w:ilvl="7" w:tplc="31113035" w:tentative="1">
      <w:start w:val="1"/>
      <w:numFmt w:val="lowerLetter"/>
      <w:lvlText w:val="%8."/>
      <w:lvlJc w:val="left"/>
      <w:pPr>
        <w:ind w:left="5760" w:hanging="360"/>
      </w:pPr>
    </w:lvl>
    <w:lvl w:ilvl="8" w:tplc="31113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52">
    <w:multiLevelType w:val="hybridMultilevel"/>
    <w:lvl w:ilvl="0" w:tplc="95767238">
      <w:start w:val="1"/>
      <w:numFmt w:val="decimal"/>
      <w:lvlText w:val="%1."/>
      <w:lvlJc w:val="left"/>
      <w:pPr>
        <w:ind w:left="720" w:hanging="360"/>
      </w:pPr>
    </w:lvl>
    <w:lvl w:ilvl="1" w:tplc="95767238" w:tentative="1">
      <w:start w:val="1"/>
      <w:numFmt w:val="lowerLetter"/>
      <w:lvlText w:val="%2."/>
      <w:lvlJc w:val="left"/>
      <w:pPr>
        <w:ind w:left="1440" w:hanging="360"/>
      </w:pPr>
    </w:lvl>
    <w:lvl w:ilvl="2" w:tplc="95767238" w:tentative="1">
      <w:start w:val="1"/>
      <w:numFmt w:val="lowerRoman"/>
      <w:lvlText w:val="%3."/>
      <w:lvlJc w:val="right"/>
      <w:pPr>
        <w:ind w:left="2160" w:hanging="180"/>
      </w:pPr>
    </w:lvl>
    <w:lvl w:ilvl="3" w:tplc="95767238" w:tentative="1">
      <w:start w:val="1"/>
      <w:numFmt w:val="decimal"/>
      <w:lvlText w:val="%4."/>
      <w:lvlJc w:val="left"/>
      <w:pPr>
        <w:ind w:left="2880" w:hanging="360"/>
      </w:pPr>
    </w:lvl>
    <w:lvl w:ilvl="4" w:tplc="95767238" w:tentative="1">
      <w:start w:val="1"/>
      <w:numFmt w:val="lowerLetter"/>
      <w:lvlText w:val="%5."/>
      <w:lvlJc w:val="left"/>
      <w:pPr>
        <w:ind w:left="3600" w:hanging="360"/>
      </w:pPr>
    </w:lvl>
    <w:lvl w:ilvl="5" w:tplc="95767238" w:tentative="1">
      <w:start w:val="1"/>
      <w:numFmt w:val="lowerRoman"/>
      <w:lvlText w:val="%6."/>
      <w:lvlJc w:val="right"/>
      <w:pPr>
        <w:ind w:left="4320" w:hanging="180"/>
      </w:pPr>
    </w:lvl>
    <w:lvl w:ilvl="6" w:tplc="95767238" w:tentative="1">
      <w:start w:val="1"/>
      <w:numFmt w:val="decimal"/>
      <w:lvlText w:val="%7."/>
      <w:lvlJc w:val="left"/>
      <w:pPr>
        <w:ind w:left="5040" w:hanging="360"/>
      </w:pPr>
    </w:lvl>
    <w:lvl w:ilvl="7" w:tplc="95767238" w:tentative="1">
      <w:start w:val="1"/>
      <w:numFmt w:val="lowerLetter"/>
      <w:lvlText w:val="%8."/>
      <w:lvlJc w:val="left"/>
      <w:pPr>
        <w:ind w:left="5760" w:hanging="360"/>
      </w:pPr>
    </w:lvl>
    <w:lvl w:ilvl="8" w:tplc="95767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51">
    <w:multiLevelType w:val="hybridMultilevel"/>
    <w:lvl w:ilvl="0" w:tplc="98990846">
      <w:start w:val="1"/>
      <w:numFmt w:val="decimal"/>
      <w:lvlText w:val="%1."/>
      <w:lvlJc w:val="left"/>
      <w:pPr>
        <w:ind w:left="720" w:hanging="360"/>
      </w:pPr>
    </w:lvl>
    <w:lvl w:ilvl="1" w:tplc="98990846" w:tentative="1">
      <w:start w:val="1"/>
      <w:numFmt w:val="lowerLetter"/>
      <w:lvlText w:val="%2."/>
      <w:lvlJc w:val="left"/>
      <w:pPr>
        <w:ind w:left="1440" w:hanging="360"/>
      </w:pPr>
    </w:lvl>
    <w:lvl w:ilvl="2" w:tplc="98990846" w:tentative="1">
      <w:start w:val="1"/>
      <w:numFmt w:val="lowerRoman"/>
      <w:lvlText w:val="%3."/>
      <w:lvlJc w:val="right"/>
      <w:pPr>
        <w:ind w:left="2160" w:hanging="180"/>
      </w:pPr>
    </w:lvl>
    <w:lvl w:ilvl="3" w:tplc="98990846" w:tentative="1">
      <w:start w:val="1"/>
      <w:numFmt w:val="decimal"/>
      <w:lvlText w:val="%4."/>
      <w:lvlJc w:val="left"/>
      <w:pPr>
        <w:ind w:left="2880" w:hanging="360"/>
      </w:pPr>
    </w:lvl>
    <w:lvl w:ilvl="4" w:tplc="98990846" w:tentative="1">
      <w:start w:val="1"/>
      <w:numFmt w:val="lowerLetter"/>
      <w:lvlText w:val="%5."/>
      <w:lvlJc w:val="left"/>
      <w:pPr>
        <w:ind w:left="3600" w:hanging="360"/>
      </w:pPr>
    </w:lvl>
    <w:lvl w:ilvl="5" w:tplc="98990846" w:tentative="1">
      <w:start w:val="1"/>
      <w:numFmt w:val="lowerRoman"/>
      <w:lvlText w:val="%6."/>
      <w:lvlJc w:val="right"/>
      <w:pPr>
        <w:ind w:left="4320" w:hanging="180"/>
      </w:pPr>
    </w:lvl>
    <w:lvl w:ilvl="6" w:tplc="98990846" w:tentative="1">
      <w:start w:val="1"/>
      <w:numFmt w:val="decimal"/>
      <w:lvlText w:val="%7."/>
      <w:lvlJc w:val="left"/>
      <w:pPr>
        <w:ind w:left="5040" w:hanging="360"/>
      </w:pPr>
    </w:lvl>
    <w:lvl w:ilvl="7" w:tplc="98990846" w:tentative="1">
      <w:start w:val="1"/>
      <w:numFmt w:val="lowerLetter"/>
      <w:lvlText w:val="%8."/>
      <w:lvlJc w:val="left"/>
      <w:pPr>
        <w:ind w:left="5760" w:hanging="360"/>
      </w:pPr>
    </w:lvl>
    <w:lvl w:ilvl="8" w:tplc="98990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50">
    <w:multiLevelType w:val="hybridMultilevel"/>
    <w:lvl w:ilvl="0" w:tplc="17900103">
      <w:start w:val="1"/>
      <w:numFmt w:val="decimal"/>
      <w:lvlText w:val="%1."/>
      <w:lvlJc w:val="left"/>
      <w:pPr>
        <w:ind w:left="720" w:hanging="360"/>
      </w:pPr>
    </w:lvl>
    <w:lvl w:ilvl="1" w:tplc="17900103" w:tentative="1">
      <w:start w:val="1"/>
      <w:numFmt w:val="lowerLetter"/>
      <w:lvlText w:val="%2."/>
      <w:lvlJc w:val="left"/>
      <w:pPr>
        <w:ind w:left="1440" w:hanging="360"/>
      </w:pPr>
    </w:lvl>
    <w:lvl w:ilvl="2" w:tplc="17900103" w:tentative="1">
      <w:start w:val="1"/>
      <w:numFmt w:val="lowerRoman"/>
      <w:lvlText w:val="%3."/>
      <w:lvlJc w:val="right"/>
      <w:pPr>
        <w:ind w:left="2160" w:hanging="180"/>
      </w:pPr>
    </w:lvl>
    <w:lvl w:ilvl="3" w:tplc="17900103" w:tentative="1">
      <w:start w:val="1"/>
      <w:numFmt w:val="decimal"/>
      <w:lvlText w:val="%4."/>
      <w:lvlJc w:val="left"/>
      <w:pPr>
        <w:ind w:left="2880" w:hanging="360"/>
      </w:pPr>
    </w:lvl>
    <w:lvl w:ilvl="4" w:tplc="17900103" w:tentative="1">
      <w:start w:val="1"/>
      <w:numFmt w:val="lowerLetter"/>
      <w:lvlText w:val="%5."/>
      <w:lvlJc w:val="left"/>
      <w:pPr>
        <w:ind w:left="3600" w:hanging="360"/>
      </w:pPr>
    </w:lvl>
    <w:lvl w:ilvl="5" w:tplc="17900103" w:tentative="1">
      <w:start w:val="1"/>
      <w:numFmt w:val="lowerRoman"/>
      <w:lvlText w:val="%6."/>
      <w:lvlJc w:val="right"/>
      <w:pPr>
        <w:ind w:left="4320" w:hanging="180"/>
      </w:pPr>
    </w:lvl>
    <w:lvl w:ilvl="6" w:tplc="17900103" w:tentative="1">
      <w:start w:val="1"/>
      <w:numFmt w:val="decimal"/>
      <w:lvlText w:val="%7."/>
      <w:lvlJc w:val="left"/>
      <w:pPr>
        <w:ind w:left="5040" w:hanging="360"/>
      </w:pPr>
    </w:lvl>
    <w:lvl w:ilvl="7" w:tplc="17900103" w:tentative="1">
      <w:start w:val="1"/>
      <w:numFmt w:val="lowerLetter"/>
      <w:lvlText w:val="%8."/>
      <w:lvlJc w:val="left"/>
      <w:pPr>
        <w:ind w:left="5760" w:hanging="360"/>
      </w:pPr>
    </w:lvl>
    <w:lvl w:ilvl="8" w:tplc="17900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9">
    <w:multiLevelType w:val="hybridMultilevel"/>
    <w:lvl w:ilvl="0" w:tplc="47545543">
      <w:start w:val="1"/>
      <w:numFmt w:val="decimal"/>
      <w:lvlText w:val="%1."/>
      <w:lvlJc w:val="left"/>
      <w:pPr>
        <w:ind w:left="720" w:hanging="360"/>
      </w:pPr>
    </w:lvl>
    <w:lvl w:ilvl="1" w:tplc="47545543" w:tentative="1">
      <w:start w:val="1"/>
      <w:numFmt w:val="lowerLetter"/>
      <w:lvlText w:val="%2."/>
      <w:lvlJc w:val="left"/>
      <w:pPr>
        <w:ind w:left="1440" w:hanging="360"/>
      </w:pPr>
    </w:lvl>
    <w:lvl w:ilvl="2" w:tplc="47545543" w:tentative="1">
      <w:start w:val="1"/>
      <w:numFmt w:val="lowerRoman"/>
      <w:lvlText w:val="%3."/>
      <w:lvlJc w:val="right"/>
      <w:pPr>
        <w:ind w:left="2160" w:hanging="180"/>
      </w:pPr>
    </w:lvl>
    <w:lvl w:ilvl="3" w:tplc="47545543" w:tentative="1">
      <w:start w:val="1"/>
      <w:numFmt w:val="decimal"/>
      <w:lvlText w:val="%4."/>
      <w:lvlJc w:val="left"/>
      <w:pPr>
        <w:ind w:left="2880" w:hanging="360"/>
      </w:pPr>
    </w:lvl>
    <w:lvl w:ilvl="4" w:tplc="47545543" w:tentative="1">
      <w:start w:val="1"/>
      <w:numFmt w:val="lowerLetter"/>
      <w:lvlText w:val="%5."/>
      <w:lvlJc w:val="left"/>
      <w:pPr>
        <w:ind w:left="3600" w:hanging="360"/>
      </w:pPr>
    </w:lvl>
    <w:lvl w:ilvl="5" w:tplc="47545543" w:tentative="1">
      <w:start w:val="1"/>
      <w:numFmt w:val="lowerRoman"/>
      <w:lvlText w:val="%6."/>
      <w:lvlJc w:val="right"/>
      <w:pPr>
        <w:ind w:left="4320" w:hanging="180"/>
      </w:pPr>
    </w:lvl>
    <w:lvl w:ilvl="6" w:tplc="47545543" w:tentative="1">
      <w:start w:val="1"/>
      <w:numFmt w:val="decimal"/>
      <w:lvlText w:val="%7."/>
      <w:lvlJc w:val="left"/>
      <w:pPr>
        <w:ind w:left="5040" w:hanging="360"/>
      </w:pPr>
    </w:lvl>
    <w:lvl w:ilvl="7" w:tplc="47545543" w:tentative="1">
      <w:start w:val="1"/>
      <w:numFmt w:val="lowerLetter"/>
      <w:lvlText w:val="%8."/>
      <w:lvlJc w:val="left"/>
      <w:pPr>
        <w:ind w:left="5760" w:hanging="360"/>
      </w:pPr>
    </w:lvl>
    <w:lvl w:ilvl="8" w:tplc="47545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8">
    <w:multiLevelType w:val="hybridMultilevel"/>
    <w:lvl w:ilvl="0" w:tplc="32221444">
      <w:start w:val="1"/>
      <w:numFmt w:val="decimal"/>
      <w:lvlText w:val="%1."/>
      <w:lvlJc w:val="left"/>
      <w:pPr>
        <w:ind w:left="720" w:hanging="360"/>
      </w:pPr>
    </w:lvl>
    <w:lvl w:ilvl="1" w:tplc="32221444" w:tentative="1">
      <w:start w:val="1"/>
      <w:numFmt w:val="lowerLetter"/>
      <w:lvlText w:val="%2."/>
      <w:lvlJc w:val="left"/>
      <w:pPr>
        <w:ind w:left="1440" w:hanging="360"/>
      </w:pPr>
    </w:lvl>
    <w:lvl w:ilvl="2" w:tplc="32221444" w:tentative="1">
      <w:start w:val="1"/>
      <w:numFmt w:val="lowerRoman"/>
      <w:lvlText w:val="%3."/>
      <w:lvlJc w:val="right"/>
      <w:pPr>
        <w:ind w:left="2160" w:hanging="180"/>
      </w:pPr>
    </w:lvl>
    <w:lvl w:ilvl="3" w:tplc="32221444" w:tentative="1">
      <w:start w:val="1"/>
      <w:numFmt w:val="decimal"/>
      <w:lvlText w:val="%4."/>
      <w:lvlJc w:val="left"/>
      <w:pPr>
        <w:ind w:left="2880" w:hanging="360"/>
      </w:pPr>
    </w:lvl>
    <w:lvl w:ilvl="4" w:tplc="32221444" w:tentative="1">
      <w:start w:val="1"/>
      <w:numFmt w:val="lowerLetter"/>
      <w:lvlText w:val="%5."/>
      <w:lvlJc w:val="left"/>
      <w:pPr>
        <w:ind w:left="3600" w:hanging="360"/>
      </w:pPr>
    </w:lvl>
    <w:lvl w:ilvl="5" w:tplc="32221444" w:tentative="1">
      <w:start w:val="1"/>
      <w:numFmt w:val="lowerRoman"/>
      <w:lvlText w:val="%6."/>
      <w:lvlJc w:val="right"/>
      <w:pPr>
        <w:ind w:left="4320" w:hanging="180"/>
      </w:pPr>
    </w:lvl>
    <w:lvl w:ilvl="6" w:tplc="32221444" w:tentative="1">
      <w:start w:val="1"/>
      <w:numFmt w:val="decimal"/>
      <w:lvlText w:val="%7."/>
      <w:lvlJc w:val="left"/>
      <w:pPr>
        <w:ind w:left="5040" w:hanging="360"/>
      </w:pPr>
    </w:lvl>
    <w:lvl w:ilvl="7" w:tplc="32221444" w:tentative="1">
      <w:start w:val="1"/>
      <w:numFmt w:val="lowerLetter"/>
      <w:lvlText w:val="%8."/>
      <w:lvlJc w:val="left"/>
      <w:pPr>
        <w:ind w:left="5760" w:hanging="360"/>
      </w:pPr>
    </w:lvl>
    <w:lvl w:ilvl="8" w:tplc="32221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7">
    <w:multiLevelType w:val="hybridMultilevel"/>
    <w:lvl w:ilvl="0" w:tplc="73493993">
      <w:start w:val="1"/>
      <w:numFmt w:val="decimal"/>
      <w:lvlText w:val="%1."/>
      <w:lvlJc w:val="left"/>
      <w:pPr>
        <w:ind w:left="720" w:hanging="360"/>
      </w:pPr>
    </w:lvl>
    <w:lvl w:ilvl="1" w:tplc="73493993" w:tentative="1">
      <w:start w:val="1"/>
      <w:numFmt w:val="lowerLetter"/>
      <w:lvlText w:val="%2."/>
      <w:lvlJc w:val="left"/>
      <w:pPr>
        <w:ind w:left="1440" w:hanging="360"/>
      </w:pPr>
    </w:lvl>
    <w:lvl w:ilvl="2" w:tplc="73493993" w:tentative="1">
      <w:start w:val="1"/>
      <w:numFmt w:val="lowerRoman"/>
      <w:lvlText w:val="%3."/>
      <w:lvlJc w:val="right"/>
      <w:pPr>
        <w:ind w:left="2160" w:hanging="180"/>
      </w:pPr>
    </w:lvl>
    <w:lvl w:ilvl="3" w:tplc="73493993" w:tentative="1">
      <w:start w:val="1"/>
      <w:numFmt w:val="decimal"/>
      <w:lvlText w:val="%4."/>
      <w:lvlJc w:val="left"/>
      <w:pPr>
        <w:ind w:left="2880" w:hanging="360"/>
      </w:pPr>
    </w:lvl>
    <w:lvl w:ilvl="4" w:tplc="73493993" w:tentative="1">
      <w:start w:val="1"/>
      <w:numFmt w:val="lowerLetter"/>
      <w:lvlText w:val="%5."/>
      <w:lvlJc w:val="left"/>
      <w:pPr>
        <w:ind w:left="3600" w:hanging="360"/>
      </w:pPr>
    </w:lvl>
    <w:lvl w:ilvl="5" w:tplc="73493993" w:tentative="1">
      <w:start w:val="1"/>
      <w:numFmt w:val="lowerRoman"/>
      <w:lvlText w:val="%6."/>
      <w:lvlJc w:val="right"/>
      <w:pPr>
        <w:ind w:left="4320" w:hanging="180"/>
      </w:pPr>
    </w:lvl>
    <w:lvl w:ilvl="6" w:tplc="73493993" w:tentative="1">
      <w:start w:val="1"/>
      <w:numFmt w:val="decimal"/>
      <w:lvlText w:val="%7."/>
      <w:lvlJc w:val="left"/>
      <w:pPr>
        <w:ind w:left="5040" w:hanging="360"/>
      </w:pPr>
    </w:lvl>
    <w:lvl w:ilvl="7" w:tplc="73493993" w:tentative="1">
      <w:start w:val="1"/>
      <w:numFmt w:val="lowerLetter"/>
      <w:lvlText w:val="%8."/>
      <w:lvlJc w:val="left"/>
      <w:pPr>
        <w:ind w:left="5760" w:hanging="360"/>
      </w:pPr>
    </w:lvl>
    <w:lvl w:ilvl="8" w:tplc="73493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6">
    <w:multiLevelType w:val="hybridMultilevel"/>
    <w:lvl w:ilvl="0" w:tplc="95226510">
      <w:start w:val="1"/>
      <w:numFmt w:val="decimal"/>
      <w:lvlText w:val="%1."/>
      <w:lvlJc w:val="left"/>
      <w:pPr>
        <w:ind w:left="720" w:hanging="360"/>
      </w:pPr>
    </w:lvl>
    <w:lvl w:ilvl="1" w:tplc="95226510" w:tentative="1">
      <w:start w:val="1"/>
      <w:numFmt w:val="lowerLetter"/>
      <w:lvlText w:val="%2."/>
      <w:lvlJc w:val="left"/>
      <w:pPr>
        <w:ind w:left="1440" w:hanging="360"/>
      </w:pPr>
    </w:lvl>
    <w:lvl w:ilvl="2" w:tplc="95226510" w:tentative="1">
      <w:start w:val="1"/>
      <w:numFmt w:val="lowerRoman"/>
      <w:lvlText w:val="%3."/>
      <w:lvlJc w:val="right"/>
      <w:pPr>
        <w:ind w:left="2160" w:hanging="180"/>
      </w:pPr>
    </w:lvl>
    <w:lvl w:ilvl="3" w:tplc="95226510" w:tentative="1">
      <w:start w:val="1"/>
      <w:numFmt w:val="decimal"/>
      <w:lvlText w:val="%4."/>
      <w:lvlJc w:val="left"/>
      <w:pPr>
        <w:ind w:left="2880" w:hanging="360"/>
      </w:pPr>
    </w:lvl>
    <w:lvl w:ilvl="4" w:tplc="95226510" w:tentative="1">
      <w:start w:val="1"/>
      <w:numFmt w:val="lowerLetter"/>
      <w:lvlText w:val="%5."/>
      <w:lvlJc w:val="left"/>
      <w:pPr>
        <w:ind w:left="3600" w:hanging="360"/>
      </w:pPr>
    </w:lvl>
    <w:lvl w:ilvl="5" w:tplc="95226510" w:tentative="1">
      <w:start w:val="1"/>
      <w:numFmt w:val="lowerRoman"/>
      <w:lvlText w:val="%6."/>
      <w:lvlJc w:val="right"/>
      <w:pPr>
        <w:ind w:left="4320" w:hanging="180"/>
      </w:pPr>
    </w:lvl>
    <w:lvl w:ilvl="6" w:tplc="95226510" w:tentative="1">
      <w:start w:val="1"/>
      <w:numFmt w:val="decimal"/>
      <w:lvlText w:val="%7."/>
      <w:lvlJc w:val="left"/>
      <w:pPr>
        <w:ind w:left="5040" w:hanging="360"/>
      </w:pPr>
    </w:lvl>
    <w:lvl w:ilvl="7" w:tplc="95226510" w:tentative="1">
      <w:start w:val="1"/>
      <w:numFmt w:val="lowerLetter"/>
      <w:lvlText w:val="%8."/>
      <w:lvlJc w:val="left"/>
      <w:pPr>
        <w:ind w:left="5760" w:hanging="360"/>
      </w:pPr>
    </w:lvl>
    <w:lvl w:ilvl="8" w:tplc="95226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5">
    <w:multiLevelType w:val="hybridMultilevel"/>
    <w:lvl w:ilvl="0" w:tplc="16804827">
      <w:start w:val="1"/>
      <w:numFmt w:val="decimal"/>
      <w:lvlText w:val="%1."/>
      <w:lvlJc w:val="left"/>
      <w:pPr>
        <w:ind w:left="720" w:hanging="360"/>
      </w:pPr>
    </w:lvl>
    <w:lvl w:ilvl="1" w:tplc="16804827" w:tentative="1">
      <w:start w:val="1"/>
      <w:numFmt w:val="lowerLetter"/>
      <w:lvlText w:val="%2."/>
      <w:lvlJc w:val="left"/>
      <w:pPr>
        <w:ind w:left="1440" w:hanging="360"/>
      </w:pPr>
    </w:lvl>
    <w:lvl w:ilvl="2" w:tplc="16804827" w:tentative="1">
      <w:start w:val="1"/>
      <w:numFmt w:val="lowerRoman"/>
      <w:lvlText w:val="%3."/>
      <w:lvlJc w:val="right"/>
      <w:pPr>
        <w:ind w:left="2160" w:hanging="180"/>
      </w:pPr>
    </w:lvl>
    <w:lvl w:ilvl="3" w:tplc="16804827" w:tentative="1">
      <w:start w:val="1"/>
      <w:numFmt w:val="decimal"/>
      <w:lvlText w:val="%4."/>
      <w:lvlJc w:val="left"/>
      <w:pPr>
        <w:ind w:left="2880" w:hanging="360"/>
      </w:pPr>
    </w:lvl>
    <w:lvl w:ilvl="4" w:tplc="16804827" w:tentative="1">
      <w:start w:val="1"/>
      <w:numFmt w:val="lowerLetter"/>
      <w:lvlText w:val="%5."/>
      <w:lvlJc w:val="left"/>
      <w:pPr>
        <w:ind w:left="3600" w:hanging="360"/>
      </w:pPr>
    </w:lvl>
    <w:lvl w:ilvl="5" w:tplc="16804827" w:tentative="1">
      <w:start w:val="1"/>
      <w:numFmt w:val="lowerRoman"/>
      <w:lvlText w:val="%6."/>
      <w:lvlJc w:val="right"/>
      <w:pPr>
        <w:ind w:left="4320" w:hanging="180"/>
      </w:pPr>
    </w:lvl>
    <w:lvl w:ilvl="6" w:tplc="16804827" w:tentative="1">
      <w:start w:val="1"/>
      <w:numFmt w:val="decimal"/>
      <w:lvlText w:val="%7."/>
      <w:lvlJc w:val="left"/>
      <w:pPr>
        <w:ind w:left="5040" w:hanging="360"/>
      </w:pPr>
    </w:lvl>
    <w:lvl w:ilvl="7" w:tplc="16804827" w:tentative="1">
      <w:start w:val="1"/>
      <w:numFmt w:val="lowerLetter"/>
      <w:lvlText w:val="%8."/>
      <w:lvlJc w:val="left"/>
      <w:pPr>
        <w:ind w:left="5760" w:hanging="360"/>
      </w:pPr>
    </w:lvl>
    <w:lvl w:ilvl="8" w:tplc="16804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4">
    <w:multiLevelType w:val="hybridMultilevel"/>
    <w:lvl w:ilvl="0" w:tplc="78920016">
      <w:start w:val="1"/>
      <w:numFmt w:val="decimal"/>
      <w:lvlText w:val="%1."/>
      <w:lvlJc w:val="left"/>
      <w:pPr>
        <w:ind w:left="720" w:hanging="360"/>
      </w:pPr>
    </w:lvl>
    <w:lvl w:ilvl="1" w:tplc="78920016" w:tentative="1">
      <w:start w:val="1"/>
      <w:numFmt w:val="lowerLetter"/>
      <w:lvlText w:val="%2."/>
      <w:lvlJc w:val="left"/>
      <w:pPr>
        <w:ind w:left="1440" w:hanging="360"/>
      </w:pPr>
    </w:lvl>
    <w:lvl w:ilvl="2" w:tplc="78920016" w:tentative="1">
      <w:start w:val="1"/>
      <w:numFmt w:val="lowerRoman"/>
      <w:lvlText w:val="%3."/>
      <w:lvlJc w:val="right"/>
      <w:pPr>
        <w:ind w:left="2160" w:hanging="180"/>
      </w:pPr>
    </w:lvl>
    <w:lvl w:ilvl="3" w:tplc="78920016" w:tentative="1">
      <w:start w:val="1"/>
      <w:numFmt w:val="decimal"/>
      <w:lvlText w:val="%4."/>
      <w:lvlJc w:val="left"/>
      <w:pPr>
        <w:ind w:left="2880" w:hanging="360"/>
      </w:pPr>
    </w:lvl>
    <w:lvl w:ilvl="4" w:tplc="78920016" w:tentative="1">
      <w:start w:val="1"/>
      <w:numFmt w:val="lowerLetter"/>
      <w:lvlText w:val="%5."/>
      <w:lvlJc w:val="left"/>
      <w:pPr>
        <w:ind w:left="3600" w:hanging="360"/>
      </w:pPr>
    </w:lvl>
    <w:lvl w:ilvl="5" w:tplc="78920016" w:tentative="1">
      <w:start w:val="1"/>
      <w:numFmt w:val="lowerRoman"/>
      <w:lvlText w:val="%6."/>
      <w:lvlJc w:val="right"/>
      <w:pPr>
        <w:ind w:left="4320" w:hanging="180"/>
      </w:pPr>
    </w:lvl>
    <w:lvl w:ilvl="6" w:tplc="78920016" w:tentative="1">
      <w:start w:val="1"/>
      <w:numFmt w:val="decimal"/>
      <w:lvlText w:val="%7."/>
      <w:lvlJc w:val="left"/>
      <w:pPr>
        <w:ind w:left="5040" w:hanging="360"/>
      </w:pPr>
    </w:lvl>
    <w:lvl w:ilvl="7" w:tplc="78920016" w:tentative="1">
      <w:start w:val="1"/>
      <w:numFmt w:val="lowerLetter"/>
      <w:lvlText w:val="%8."/>
      <w:lvlJc w:val="left"/>
      <w:pPr>
        <w:ind w:left="5760" w:hanging="360"/>
      </w:pPr>
    </w:lvl>
    <w:lvl w:ilvl="8" w:tplc="78920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3">
    <w:multiLevelType w:val="hybridMultilevel"/>
    <w:lvl w:ilvl="0" w:tplc="26719060">
      <w:start w:val="1"/>
      <w:numFmt w:val="decimal"/>
      <w:lvlText w:val="%1."/>
      <w:lvlJc w:val="left"/>
      <w:pPr>
        <w:ind w:left="720" w:hanging="360"/>
      </w:pPr>
    </w:lvl>
    <w:lvl w:ilvl="1" w:tplc="26719060" w:tentative="1">
      <w:start w:val="1"/>
      <w:numFmt w:val="lowerLetter"/>
      <w:lvlText w:val="%2."/>
      <w:lvlJc w:val="left"/>
      <w:pPr>
        <w:ind w:left="1440" w:hanging="360"/>
      </w:pPr>
    </w:lvl>
    <w:lvl w:ilvl="2" w:tplc="26719060" w:tentative="1">
      <w:start w:val="1"/>
      <w:numFmt w:val="lowerRoman"/>
      <w:lvlText w:val="%3."/>
      <w:lvlJc w:val="right"/>
      <w:pPr>
        <w:ind w:left="2160" w:hanging="180"/>
      </w:pPr>
    </w:lvl>
    <w:lvl w:ilvl="3" w:tplc="26719060" w:tentative="1">
      <w:start w:val="1"/>
      <w:numFmt w:val="decimal"/>
      <w:lvlText w:val="%4."/>
      <w:lvlJc w:val="left"/>
      <w:pPr>
        <w:ind w:left="2880" w:hanging="360"/>
      </w:pPr>
    </w:lvl>
    <w:lvl w:ilvl="4" w:tplc="26719060" w:tentative="1">
      <w:start w:val="1"/>
      <w:numFmt w:val="lowerLetter"/>
      <w:lvlText w:val="%5."/>
      <w:lvlJc w:val="left"/>
      <w:pPr>
        <w:ind w:left="3600" w:hanging="360"/>
      </w:pPr>
    </w:lvl>
    <w:lvl w:ilvl="5" w:tplc="26719060" w:tentative="1">
      <w:start w:val="1"/>
      <w:numFmt w:val="lowerRoman"/>
      <w:lvlText w:val="%6."/>
      <w:lvlJc w:val="right"/>
      <w:pPr>
        <w:ind w:left="4320" w:hanging="180"/>
      </w:pPr>
    </w:lvl>
    <w:lvl w:ilvl="6" w:tplc="26719060" w:tentative="1">
      <w:start w:val="1"/>
      <w:numFmt w:val="decimal"/>
      <w:lvlText w:val="%7."/>
      <w:lvlJc w:val="left"/>
      <w:pPr>
        <w:ind w:left="5040" w:hanging="360"/>
      </w:pPr>
    </w:lvl>
    <w:lvl w:ilvl="7" w:tplc="26719060" w:tentative="1">
      <w:start w:val="1"/>
      <w:numFmt w:val="lowerLetter"/>
      <w:lvlText w:val="%8."/>
      <w:lvlJc w:val="left"/>
      <w:pPr>
        <w:ind w:left="5760" w:hanging="360"/>
      </w:pPr>
    </w:lvl>
    <w:lvl w:ilvl="8" w:tplc="26719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2">
    <w:multiLevelType w:val="hybridMultilevel"/>
    <w:lvl w:ilvl="0" w:tplc="80991955">
      <w:start w:val="1"/>
      <w:numFmt w:val="decimal"/>
      <w:lvlText w:val="%1."/>
      <w:lvlJc w:val="left"/>
      <w:pPr>
        <w:ind w:left="720" w:hanging="360"/>
      </w:pPr>
    </w:lvl>
    <w:lvl w:ilvl="1" w:tplc="80991955" w:tentative="1">
      <w:start w:val="1"/>
      <w:numFmt w:val="lowerLetter"/>
      <w:lvlText w:val="%2."/>
      <w:lvlJc w:val="left"/>
      <w:pPr>
        <w:ind w:left="1440" w:hanging="360"/>
      </w:pPr>
    </w:lvl>
    <w:lvl w:ilvl="2" w:tplc="80991955" w:tentative="1">
      <w:start w:val="1"/>
      <w:numFmt w:val="lowerRoman"/>
      <w:lvlText w:val="%3."/>
      <w:lvlJc w:val="right"/>
      <w:pPr>
        <w:ind w:left="2160" w:hanging="180"/>
      </w:pPr>
    </w:lvl>
    <w:lvl w:ilvl="3" w:tplc="80991955" w:tentative="1">
      <w:start w:val="1"/>
      <w:numFmt w:val="decimal"/>
      <w:lvlText w:val="%4."/>
      <w:lvlJc w:val="left"/>
      <w:pPr>
        <w:ind w:left="2880" w:hanging="360"/>
      </w:pPr>
    </w:lvl>
    <w:lvl w:ilvl="4" w:tplc="80991955" w:tentative="1">
      <w:start w:val="1"/>
      <w:numFmt w:val="lowerLetter"/>
      <w:lvlText w:val="%5."/>
      <w:lvlJc w:val="left"/>
      <w:pPr>
        <w:ind w:left="3600" w:hanging="360"/>
      </w:pPr>
    </w:lvl>
    <w:lvl w:ilvl="5" w:tplc="80991955" w:tentative="1">
      <w:start w:val="1"/>
      <w:numFmt w:val="lowerRoman"/>
      <w:lvlText w:val="%6."/>
      <w:lvlJc w:val="right"/>
      <w:pPr>
        <w:ind w:left="4320" w:hanging="180"/>
      </w:pPr>
    </w:lvl>
    <w:lvl w:ilvl="6" w:tplc="80991955" w:tentative="1">
      <w:start w:val="1"/>
      <w:numFmt w:val="decimal"/>
      <w:lvlText w:val="%7."/>
      <w:lvlJc w:val="left"/>
      <w:pPr>
        <w:ind w:left="5040" w:hanging="360"/>
      </w:pPr>
    </w:lvl>
    <w:lvl w:ilvl="7" w:tplc="80991955" w:tentative="1">
      <w:start w:val="1"/>
      <w:numFmt w:val="lowerLetter"/>
      <w:lvlText w:val="%8."/>
      <w:lvlJc w:val="left"/>
      <w:pPr>
        <w:ind w:left="5760" w:hanging="360"/>
      </w:pPr>
    </w:lvl>
    <w:lvl w:ilvl="8" w:tplc="80991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1">
    <w:multiLevelType w:val="hybridMultilevel"/>
    <w:lvl w:ilvl="0" w:tplc="57408788">
      <w:start w:val="1"/>
      <w:numFmt w:val="decimal"/>
      <w:lvlText w:val="%1."/>
      <w:lvlJc w:val="left"/>
      <w:pPr>
        <w:ind w:left="720" w:hanging="360"/>
      </w:pPr>
    </w:lvl>
    <w:lvl w:ilvl="1" w:tplc="57408788" w:tentative="1">
      <w:start w:val="1"/>
      <w:numFmt w:val="lowerLetter"/>
      <w:lvlText w:val="%2."/>
      <w:lvlJc w:val="left"/>
      <w:pPr>
        <w:ind w:left="1440" w:hanging="360"/>
      </w:pPr>
    </w:lvl>
    <w:lvl w:ilvl="2" w:tplc="57408788" w:tentative="1">
      <w:start w:val="1"/>
      <w:numFmt w:val="lowerRoman"/>
      <w:lvlText w:val="%3."/>
      <w:lvlJc w:val="right"/>
      <w:pPr>
        <w:ind w:left="2160" w:hanging="180"/>
      </w:pPr>
    </w:lvl>
    <w:lvl w:ilvl="3" w:tplc="57408788" w:tentative="1">
      <w:start w:val="1"/>
      <w:numFmt w:val="decimal"/>
      <w:lvlText w:val="%4."/>
      <w:lvlJc w:val="left"/>
      <w:pPr>
        <w:ind w:left="2880" w:hanging="360"/>
      </w:pPr>
    </w:lvl>
    <w:lvl w:ilvl="4" w:tplc="57408788" w:tentative="1">
      <w:start w:val="1"/>
      <w:numFmt w:val="lowerLetter"/>
      <w:lvlText w:val="%5."/>
      <w:lvlJc w:val="left"/>
      <w:pPr>
        <w:ind w:left="3600" w:hanging="360"/>
      </w:pPr>
    </w:lvl>
    <w:lvl w:ilvl="5" w:tplc="57408788" w:tentative="1">
      <w:start w:val="1"/>
      <w:numFmt w:val="lowerRoman"/>
      <w:lvlText w:val="%6."/>
      <w:lvlJc w:val="right"/>
      <w:pPr>
        <w:ind w:left="4320" w:hanging="180"/>
      </w:pPr>
    </w:lvl>
    <w:lvl w:ilvl="6" w:tplc="57408788" w:tentative="1">
      <w:start w:val="1"/>
      <w:numFmt w:val="decimal"/>
      <w:lvlText w:val="%7."/>
      <w:lvlJc w:val="left"/>
      <w:pPr>
        <w:ind w:left="5040" w:hanging="360"/>
      </w:pPr>
    </w:lvl>
    <w:lvl w:ilvl="7" w:tplc="57408788" w:tentative="1">
      <w:start w:val="1"/>
      <w:numFmt w:val="lowerLetter"/>
      <w:lvlText w:val="%8."/>
      <w:lvlJc w:val="left"/>
      <w:pPr>
        <w:ind w:left="5760" w:hanging="360"/>
      </w:pPr>
    </w:lvl>
    <w:lvl w:ilvl="8" w:tplc="57408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0">
    <w:multiLevelType w:val="hybridMultilevel"/>
    <w:lvl w:ilvl="0" w:tplc="17031349">
      <w:start w:val="1"/>
      <w:numFmt w:val="decimal"/>
      <w:lvlText w:val="%1."/>
      <w:lvlJc w:val="left"/>
      <w:pPr>
        <w:ind w:left="720" w:hanging="360"/>
      </w:pPr>
    </w:lvl>
    <w:lvl w:ilvl="1" w:tplc="17031349" w:tentative="1">
      <w:start w:val="1"/>
      <w:numFmt w:val="lowerLetter"/>
      <w:lvlText w:val="%2."/>
      <w:lvlJc w:val="left"/>
      <w:pPr>
        <w:ind w:left="1440" w:hanging="360"/>
      </w:pPr>
    </w:lvl>
    <w:lvl w:ilvl="2" w:tplc="17031349" w:tentative="1">
      <w:start w:val="1"/>
      <w:numFmt w:val="lowerRoman"/>
      <w:lvlText w:val="%3."/>
      <w:lvlJc w:val="right"/>
      <w:pPr>
        <w:ind w:left="2160" w:hanging="180"/>
      </w:pPr>
    </w:lvl>
    <w:lvl w:ilvl="3" w:tplc="17031349" w:tentative="1">
      <w:start w:val="1"/>
      <w:numFmt w:val="decimal"/>
      <w:lvlText w:val="%4."/>
      <w:lvlJc w:val="left"/>
      <w:pPr>
        <w:ind w:left="2880" w:hanging="360"/>
      </w:pPr>
    </w:lvl>
    <w:lvl w:ilvl="4" w:tplc="17031349" w:tentative="1">
      <w:start w:val="1"/>
      <w:numFmt w:val="lowerLetter"/>
      <w:lvlText w:val="%5."/>
      <w:lvlJc w:val="left"/>
      <w:pPr>
        <w:ind w:left="3600" w:hanging="360"/>
      </w:pPr>
    </w:lvl>
    <w:lvl w:ilvl="5" w:tplc="17031349" w:tentative="1">
      <w:start w:val="1"/>
      <w:numFmt w:val="lowerRoman"/>
      <w:lvlText w:val="%6."/>
      <w:lvlJc w:val="right"/>
      <w:pPr>
        <w:ind w:left="4320" w:hanging="180"/>
      </w:pPr>
    </w:lvl>
    <w:lvl w:ilvl="6" w:tplc="17031349" w:tentative="1">
      <w:start w:val="1"/>
      <w:numFmt w:val="decimal"/>
      <w:lvlText w:val="%7."/>
      <w:lvlJc w:val="left"/>
      <w:pPr>
        <w:ind w:left="5040" w:hanging="360"/>
      </w:pPr>
    </w:lvl>
    <w:lvl w:ilvl="7" w:tplc="17031349" w:tentative="1">
      <w:start w:val="1"/>
      <w:numFmt w:val="lowerLetter"/>
      <w:lvlText w:val="%8."/>
      <w:lvlJc w:val="left"/>
      <w:pPr>
        <w:ind w:left="5760" w:hanging="360"/>
      </w:pPr>
    </w:lvl>
    <w:lvl w:ilvl="8" w:tplc="17031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9">
    <w:multiLevelType w:val="hybridMultilevel"/>
    <w:lvl w:ilvl="0" w:tplc="19844404">
      <w:start w:val="1"/>
      <w:numFmt w:val="decimal"/>
      <w:lvlText w:val="%1."/>
      <w:lvlJc w:val="left"/>
      <w:pPr>
        <w:ind w:left="720" w:hanging="360"/>
      </w:pPr>
    </w:lvl>
    <w:lvl w:ilvl="1" w:tplc="19844404" w:tentative="1">
      <w:start w:val="1"/>
      <w:numFmt w:val="lowerLetter"/>
      <w:lvlText w:val="%2."/>
      <w:lvlJc w:val="left"/>
      <w:pPr>
        <w:ind w:left="1440" w:hanging="360"/>
      </w:pPr>
    </w:lvl>
    <w:lvl w:ilvl="2" w:tplc="19844404" w:tentative="1">
      <w:start w:val="1"/>
      <w:numFmt w:val="lowerRoman"/>
      <w:lvlText w:val="%3."/>
      <w:lvlJc w:val="right"/>
      <w:pPr>
        <w:ind w:left="2160" w:hanging="180"/>
      </w:pPr>
    </w:lvl>
    <w:lvl w:ilvl="3" w:tplc="19844404" w:tentative="1">
      <w:start w:val="1"/>
      <w:numFmt w:val="decimal"/>
      <w:lvlText w:val="%4."/>
      <w:lvlJc w:val="left"/>
      <w:pPr>
        <w:ind w:left="2880" w:hanging="360"/>
      </w:pPr>
    </w:lvl>
    <w:lvl w:ilvl="4" w:tplc="19844404" w:tentative="1">
      <w:start w:val="1"/>
      <w:numFmt w:val="lowerLetter"/>
      <w:lvlText w:val="%5."/>
      <w:lvlJc w:val="left"/>
      <w:pPr>
        <w:ind w:left="3600" w:hanging="360"/>
      </w:pPr>
    </w:lvl>
    <w:lvl w:ilvl="5" w:tplc="19844404" w:tentative="1">
      <w:start w:val="1"/>
      <w:numFmt w:val="lowerRoman"/>
      <w:lvlText w:val="%6."/>
      <w:lvlJc w:val="right"/>
      <w:pPr>
        <w:ind w:left="4320" w:hanging="180"/>
      </w:pPr>
    </w:lvl>
    <w:lvl w:ilvl="6" w:tplc="19844404" w:tentative="1">
      <w:start w:val="1"/>
      <w:numFmt w:val="decimal"/>
      <w:lvlText w:val="%7."/>
      <w:lvlJc w:val="left"/>
      <w:pPr>
        <w:ind w:left="5040" w:hanging="360"/>
      </w:pPr>
    </w:lvl>
    <w:lvl w:ilvl="7" w:tplc="19844404" w:tentative="1">
      <w:start w:val="1"/>
      <w:numFmt w:val="lowerLetter"/>
      <w:lvlText w:val="%8."/>
      <w:lvlJc w:val="left"/>
      <w:pPr>
        <w:ind w:left="5760" w:hanging="360"/>
      </w:pPr>
    </w:lvl>
    <w:lvl w:ilvl="8" w:tplc="19844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8">
    <w:multiLevelType w:val="hybridMultilevel"/>
    <w:lvl w:ilvl="0" w:tplc="22246388">
      <w:start w:val="1"/>
      <w:numFmt w:val="decimal"/>
      <w:lvlText w:val="%1."/>
      <w:lvlJc w:val="left"/>
      <w:pPr>
        <w:ind w:left="720" w:hanging="360"/>
      </w:pPr>
    </w:lvl>
    <w:lvl w:ilvl="1" w:tplc="22246388" w:tentative="1">
      <w:start w:val="1"/>
      <w:numFmt w:val="lowerLetter"/>
      <w:lvlText w:val="%2."/>
      <w:lvlJc w:val="left"/>
      <w:pPr>
        <w:ind w:left="1440" w:hanging="360"/>
      </w:pPr>
    </w:lvl>
    <w:lvl w:ilvl="2" w:tplc="22246388" w:tentative="1">
      <w:start w:val="1"/>
      <w:numFmt w:val="lowerRoman"/>
      <w:lvlText w:val="%3."/>
      <w:lvlJc w:val="right"/>
      <w:pPr>
        <w:ind w:left="2160" w:hanging="180"/>
      </w:pPr>
    </w:lvl>
    <w:lvl w:ilvl="3" w:tplc="22246388" w:tentative="1">
      <w:start w:val="1"/>
      <w:numFmt w:val="decimal"/>
      <w:lvlText w:val="%4."/>
      <w:lvlJc w:val="left"/>
      <w:pPr>
        <w:ind w:left="2880" w:hanging="360"/>
      </w:pPr>
    </w:lvl>
    <w:lvl w:ilvl="4" w:tplc="22246388" w:tentative="1">
      <w:start w:val="1"/>
      <w:numFmt w:val="lowerLetter"/>
      <w:lvlText w:val="%5."/>
      <w:lvlJc w:val="left"/>
      <w:pPr>
        <w:ind w:left="3600" w:hanging="360"/>
      </w:pPr>
    </w:lvl>
    <w:lvl w:ilvl="5" w:tplc="22246388" w:tentative="1">
      <w:start w:val="1"/>
      <w:numFmt w:val="lowerRoman"/>
      <w:lvlText w:val="%6."/>
      <w:lvlJc w:val="right"/>
      <w:pPr>
        <w:ind w:left="4320" w:hanging="180"/>
      </w:pPr>
    </w:lvl>
    <w:lvl w:ilvl="6" w:tplc="22246388" w:tentative="1">
      <w:start w:val="1"/>
      <w:numFmt w:val="decimal"/>
      <w:lvlText w:val="%7."/>
      <w:lvlJc w:val="left"/>
      <w:pPr>
        <w:ind w:left="5040" w:hanging="360"/>
      </w:pPr>
    </w:lvl>
    <w:lvl w:ilvl="7" w:tplc="22246388" w:tentative="1">
      <w:start w:val="1"/>
      <w:numFmt w:val="lowerLetter"/>
      <w:lvlText w:val="%8."/>
      <w:lvlJc w:val="left"/>
      <w:pPr>
        <w:ind w:left="5760" w:hanging="360"/>
      </w:pPr>
    </w:lvl>
    <w:lvl w:ilvl="8" w:tplc="22246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7">
    <w:multiLevelType w:val="hybridMultilevel"/>
    <w:lvl w:ilvl="0" w:tplc="16391010">
      <w:start w:val="1"/>
      <w:numFmt w:val="decimal"/>
      <w:lvlText w:val="%1."/>
      <w:lvlJc w:val="left"/>
      <w:pPr>
        <w:ind w:left="720" w:hanging="360"/>
      </w:pPr>
    </w:lvl>
    <w:lvl w:ilvl="1" w:tplc="16391010" w:tentative="1">
      <w:start w:val="1"/>
      <w:numFmt w:val="lowerLetter"/>
      <w:lvlText w:val="%2."/>
      <w:lvlJc w:val="left"/>
      <w:pPr>
        <w:ind w:left="1440" w:hanging="360"/>
      </w:pPr>
    </w:lvl>
    <w:lvl w:ilvl="2" w:tplc="16391010" w:tentative="1">
      <w:start w:val="1"/>
      <w:numFmt w:val="lowerRoman"/>
      <w:lvlText w:val="%3."/>
      <w:lvlJc w:val="right"/>
      <w:pPr>
        <w:ind w:left="2160" w:hanging="180"/>
      </w:pPr>
    </w:lvl>
    <w:lvl w:ilvl="3" w:tplc="16391010" w:tentative="1">
      <w:start w:val="1"/>
      <w:numFmt w:val="decimal"/>
      <w:lvlText w:val="%4."/>
      <w:lvlJc w:val="left"/>
      <w:pPr>
        <w:ind w:left="2880" w:hanging="360"/>
      </w:pPr>
    </w:lvl>
    <w:lvl w:ilvl="4" w:tplc="16391010" w:tentative="1">
      <w:start w:val="1"/>
      <w:numFmt w:val="lowerLetter"/>
      <w:lvlText w:val="%5."/>
      <w:lvlJc w:val="left"/>
      <w:pPr>
        <w:ind w:left="3600" w:hanging="360"/>
      </w:pPr>
    </w:lvl>
    <w:lvl w:ilvl="5" w:tplc="16391010" w:tentative="1">
      <w:start w:val="1"/>
      <w:numFmt w:val="lowerRoman"/>
      <w:lvlText w:val="%6."/>
      <w:lvlJc w:val="right"/>
      <w:pPr>
        <w:ind w:left="4320" w:hanging="180"/>
      </w:pPr>
    </w:lvl>
    <w:lvl w:ilvl="6" w:tplc="16391010" w:tentative="1">
      <w:start w:val="1"/>
      <w:numFmt w:val="decimal"/>
      <w:lvlText w:val="%7."/>
      <w:lvlJc w:val="left"/>
      <w:pPr>
        <w:ind w:left="5040" w:hanging="360"/>
      </w:pPr>
    </w:lvl>
    <w:lvl w:ilvl="7" w:tplc="16391010" w:tentative="1">
      <w:start w:val="1"/>
      <w:numFmt w:val="lowerLetter"/>
      <w:lvlText w:val="%8."/>
      <w:lvlJc w:val="left"/>
      <w:pPr>
        <w:ind w:left="5760" w:hanging="360"/>
      </w:pPr>
    </w:lvl>
    <w:lvl w:ilvl="8" w:tplc="16391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6">
    <w:multiLevelType w:val="hybridMultilevel"/>
    <w:lvl w:ilvl="0" w:tplc="54392144">
      <w:start w:val="1"/>
      <w:numFmt w:val="decimal"/>
      <w:lvlText w:val="%1."/>
      <w:lvlJc w:val="left"/>
      <w:pPr>
        <w:ind w:left="720" w:hanging="360"/>
      </w:pPr>
    </w:lvl>
    <w:lvl w:ilvl="1" w:tplc="54392144" w:tentative="1">
      <w:start w:val="1"/>
      <w:numFmt w:val="lowerLetter"/>
      <w:lvlText w:val="%2."/>
      <w:lvlJc w:val="left"/>
      <w:pPr>
        <w:ind w:left="1440" w:hanging="360"/>
      </w:pPr>
    </w:lvl>
    <w:lvl w:ilvl="2" w:tplc="54392144" w:tentative="1">
      <w:start w:val="1"/>
      <w:numFmt w:val="lowerRoman"/>
      <w:lvlText w:val="%3."/>
      <w:lvlJc w:val="right"/>
      <w:pPr>
        <w:ind w:left="2160" w:hanging="180"/>
      </w:pPr>
    </w:lvl>
    <w:lvl w:ilvl="3" w:tplc="54392144" w:tentative="1">
      <w:start w:val="1"/>
      <w:numFmt w:val="decimal"/>
      <w:lvlText w:val="%4."/>
      <w:lvlJc w:val="left"/>
      <w:pPr>
        <w:ind w:left="2880" w:hanging="360"/>
      </w:pPr>
    </w:lvl>
    <w:lvl w:ilvl="4" w:tplc="54392144" w:tentative="1">
      <w:start w:val="1"/>
      <w:numFmt w:val="lowerLetter"/>
      <w:lvlText w:val="%5."/>
      <w:lvlJc w:val="left"/>
      <w:pPr>
        <w:ind w:left="3600" w:hanging="360"/>
      </w:pPr>
    </w:lvl>
    <w:lvl w:ilvl="5" w:tplc="54392144" w:tentative="1">
      <w:start w:val="1"/>
      <w:numFmt w:val="lowerRoman"/>
      <w:lvlText w:val="%6."/>
      <w:lvlJc w:val="right"/>
      <w:pPr>
        <w:ind w:left="4320" w:hanging="180"/>
      </w:pPr>
    </w:lvl>
    <w:lvl w:ilvl="6" w:tplc="54392144" w:tentative="1">
      <w:start w:val="1"/>
      <w:numFmt w:val="decimal"/>
      <w:lvlText w:val="%7."/>
      <w:lvlJc w:val="left"/>
      <w:pPr>
        <w:ind w:left="5040" w:hanging="360"/>
      </w:pPr>
    </w:lvl>
    <w:lvl w:ilvl="7" w:tplc="54392144" w:tentative="1">
      <w:start w:val="1"/>
      <w:numFmt w:val="lowerLetter"/>
      <w:lvlText w:val="%8."/>
      <w:lvlJc w:val="left"/>
      <w:pPr>
        <w:ind w:left="5760" w:hanging="360"/>
      </w:pPr>
    </w:lvl>
    <w:lvl w:ilvl="8" w:tplc="54392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5">
    <w:multiLevelType w:val="hybridMultilevel"/>
    <w:lvl w:ilvl="0" w:tplc="56345341">
      <w:start w:val="1"/>
      <w:numFmt w:val="decimal"/>
      <w:lvlText w:val="%1."/>
      <w:lvlJc w:val="left"/>
      <w:pPr>
        <w:ind w:left="720" w:hanging="360"/>
      </w:pPr>
    </w:lvl>
    <w:lvl w:ilvl="1" w:tplc="56345341" w:tentative="1">
      <w:start w:val="1"/>
      <w:numFmt w:val="lowerLetter"/>
      <w:lvlText w:val="%2."/>
      <w:lvlJc w:val="left"/>
      <w:pPr>
        <w:ind w:left="1440" w:hanging="360"/>
      </w:pPr>
    </w:lvl>
    <w:lvl w:ilvl="2" w:tplc="56345341" w:tentative="1">
      <w:start w:val="1"/>
      <w:numFmt w:val="lowerRoman"/>
      <w:lvlText w:val="%3."/>
      <w:lvlJc w:val="right"/>
      <w:pPr>
        <w:ind w:left="2160" w:hanging="180"/>
      </w:pPr>
    </w:lvl>
    <w:lvl w:ilvl="3" w:tplc="56345341" w:tentative="1">
      <w:start w:val="1"/>
      <w:numFmt w:val="decimal"/>
      <w:lvlText w:val="%4."/>
      <w:lvlJc w:val="left"/>
      <w:pPr>
        <w:ind w:left="2880" w:hanging="360"/>
      </w:pPr>
    </w:lvl>
    <w:lvl w:ilvl="4" w:tplc="56345341" w:tentative="1">
      <w:start w:val="1"/>
      <w:numFmt w:val="lowerLetter"/>
      <w:lvlText w:val="%5."/>
      <w:lvlJc w:val="left"/>
      <w:pPr>
        <w:ind w:left="3600" w:hanging="360"/>
      </w:pPr>
    </w:lvl>
    <w:lvl w:ilvl="5" w:tplc="56345341" w:tentative="1">
      <w:start w:val="1"/>
      <w:numFmt w:val="lowerRoman"/>
      <w:lvlText w:val="%6."/>
      <w:lvlJc w:val="right"/>
      <w:pPr>
        <w:ind w:left="4320" w:hanging="180"/>
      </w:pPr>
    </w:lvl>
    <w:lvl w:ilvl="6" w:tplc="56345341" w:tentative="1">
      <w:start w:val="1"/>
      <w:numFmt w:val="decimal"/>
      <w:lvlText w:val="%7."/>
      <w:lvlJc w:val="left"/>
      <w:pPr>
        <w:ind w:left="5040" w:hanging="360"/>
      </w:pPr>
    </w:lvl>
    <w:lvl w:ilvl="7" w:tplc="56345341" w:tentative="1">
      <w:start w:val="1"/>
      <w:numFmt w:val="lowerLetter"/>
      <w:lvlText w:val="%8."/>
      <w:lvlJc w:val="left"/>
      <w:pPr>
        <w:ind w:left="5760" w:hanging="360"/>
      </w:pPr>
    </w:lvl>
    <w:lvl w:ilvl="8" w:tplc="56345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4">
    <w:multiLevelType w:val="hybridMultilevel"/>
    <w:lvl w:ilvl="0" w:tplc="93080198">
      <w:start w:val="1"/>
      <w:numFmt w:val="decimal"/>
      <w:lvlText w:val="%1."/>
      <w:lvlJc w:val="left"/>
      <w:pPr>
        <w:ind w:left="720" w:hanging="360"/>
      </w:pPr>
    </w:lvl>
    <w:lvl w:ilvl="1" w:tplc="93080198" w:tentative="1">
      <w:start w:val="1"/>
      <w:numFmt w:val="lowerLetter"/>
      <w:lvlText w:val="%2."/>
      <w:lvlJc w:val="left"/>
      <w:pPr>
        <w:ind w:left="1440" w:hanging="360"/>
      </w:pPr>
    </w:lvl>
    <w:lvl w:ilvl="2" w:tplc="93080198" w:tentative="1">
      <w:start w:val="1"/>
      <w:numFmt w:val="lowerRoman"/>
      <w:lvlText w:val="%3."/>
      <w:lvlJc w:val="right"/>
      <w:pPr>
        <w:ind w:left="2160" w:hanging="180"/>
      </w:pPr>
    </w:lvl>
    <w:lvl w:ilvl="3" w:tplc="93080198" w:tentative="1">
      <w:start w:val="1"/>
      <w:numFmt w:val="decimal"/>
      <w:lvlText w:val="%4."/>
      <w:lvlJc w:val="left"/>
      <w:pPr>
        <w:ind w:left="2880" w:hanging="360"/>
      </w:pPr>
    </w:lvl>
    <w:lvl w:ilvl="4" w:tplc="93080198" w:tentative="1">
      <w:start w:val="1"/>
      <w:numFmt w:val="lowerLetter"/>
      <w:lvlText w:val="%5."/>
      <w:lvlJc w:val="left"/>
      <w:pPr>
        <w:ind w:left="3600" w:hanging="360"/>
      </w:pPr>
    </w:lvl>
    <w:lvl w:ilvl="5" w:tplc="93080198" w:tentative="1">
      <w:start w:val="1"/>
      <w:numFmt w:val="lowerRoman"/>
      <w:lvlText w:val="%6."/>
      <w:lvlJc w:val="right"/>
      <w:pPr>
        <w:ind w:left="4320" w:hanging="180"/>
      </w:pPr>
    </w:lvl>
    <w:lvl w:ilvl="6" w:tplc="93080198" w:tentative="1">
      <w:start w:val="1"/>
      <w:numFmt w:val="decimal"/>
      <w:lvlText w:val="%7."/>
      <w:lvlJc w:val="left"/>
      <w:pPr>
        <w:ind w:left="5040" w:hanging="360"/>
      </w:pPr>
    </w:lvl>
    <w:lvl w:ilvl="7" w:tplc="93080198" w:tentative="1">
      <w:start w:val="1"/>
      <w:numFmt w:val="lowerLetter"/>
      <w:lvlText w:val="%8."/>
      <w:lvlJc w:val="left"/>
      <w:pPr>
        <w:ind w:left="5760" w:hanging="360"/>
      </w:pPr>
    </w:lvl>
    <w:lvl w:ilvl="8" w:tplc="93080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3">
    <w:multiLevelType w:val="hybridMultilevel"/>
    <w:lvl w:ilvl="0" w:tplc="56158107">
      <w:start w:val="1"/>
      <w:numFmt w:val="decimal"/>
      <w:lvlText w:val="%1."/>
      <w:lvlJc w:val="left"/>
      <w:pPr>
        <w:ind w:left="720" w:hanging="360"/>
      </w:pPr>
    </w:lvl>
    <w:lvl w:ilvl="1" w:tplc="56158107" w:tentative="1">
      <w:start w:val="1"/>
      <w:numFmt w:val="lowerLetter"/>
      <w:lvlText w:val="%2."/>
      <w:lvlJc w:val="left"/>
      <w:pPr>
        <w:ind w:left="1440" w:hanging="360"/>
      </w:pPr>
    </w:lvl>
    <w:lvl w:ilvl="2" w:tplc="56158107" w:tentative="1">
      <w:start w:val="1"/>
      <w:numFmt w:val="lowerRoman"/>
      <w:lvlText w:val="%3."/>
      <w:lvlJc w:val="right"/>
      <w:pPr>
        <w:ind w:left="2160" w:hanging="180"/>
      </w:pPr>
    </w:lvl>
    <w:lvl w:ilvl="3" w:tplc="56158107" w:tentative="1">
      <w:start w:val="1"/>
      <w:numFmt w:val="decimal"/>
      <w:lvlText w:val="%4."/>
      <w:lvlJc w:val="left"/>
      <w:pPr>
        <w:ind w:left="2880" w:hanging="360"/>
      </w:pPr>
    </w:lvl>
    <w:lvl w:ilvl="4" w:tplc="56158107" w:tentative="1">
      <w:start w:val="1"/>
      <w:numFmt w:val="lowerLetter"/>
      <w:lvlText w:val="%5."/>
      <w:lvlJc w:val="left"/>
      <w:pPr>
        <w:ind w:left="3600" w:hanging="360"/>
      </w:pPr>
    </w:lvl>
    <w:lvl w:ilvl="5" w:tplc="56158107" w:tentative="1">
      <w:start w:val="1"/>
      <w:numFmt w:val="lowerRoman"/>
      <w:lvlText w:val="%6."/>
      <w:lvlJc w:val="right"/>
      <w:pPr>
        <w:ind w:left="4320" w:hanging="180"/>
      </w:pPr>
    </w:lvl>
    <w:lvl w:ilvl="6" w:tplc="56158107" w:tentative="1">
      <w:start w:val="1"/>
      <w:numFmt w:val="decimal"/>
      <w:lvlText w:val="%7."/>
      <w:lvlJc w:val="left"/>
      <w:pPr>
        <w:ind w:left="5040" w:hanging="360"/>
      </w:pPr>
    </w:lvl>
    <w:lvl w:ilvl="7" w:tplc="56158107" w:tentative="1">
      <w:start w:val="1"/>
      <w:numFmt w:val="lowerLetter"/>
      <w:lvlText w:val="%8."/>
      <w:lvlJc w:val="left"/>
      <w:pPr>
        <w:ind w:left="5760" w:hanging="360"/>
      </w:pPr>
    </w:lvl>
    <w:lvl w:ilvl="8" w:tplc="56158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2">
    <w:multiLevelType w:val="hybridMultilevel"/>
    <w:lvl w:ilvl="0" w:tplc="752363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9332">
    <w:abstractNumId w:val="9332"/>
  </w:num>
  <w:num w:numId="9333">
    <w:abstractNumId w:val="9333"/>
  </w:num>
  <w:num w:numId="9334">
    <w:abstractNumId w:val="9334"/>
  </w:num>
  <w:num w:numId="9335">
    <w:abstractNumId w:val="9335"/>
  </w:num>
  <w:num w:numId="9336">
    <w:abstractNumId w:val="9336"/>
  </w:num>
  <w:num w:numId="9337">
    <w:abstractNumId w:val="9337"/>
  </w:num>
  <w:num w:numId="9338">
    <w:abstractNumId w:val="9338"/>
  </w:num>
  <w:num w:numId="9339">
    <w:abstractNumId w:val="9339"/>
  </w:num>
  <w:num w:numId="9340">
    <w:abstractNumId w:val="9340"/>
  </w:num>
  <w:num w:numId="9341">
    <w:abstractNumId w:val="9341"/>
  </w:num>
  <w:num w:numId="9342">
    <w:abstractNumId w:val="9342"/>
  </w:num>
  <w:num w:numId="9343">
    <w:abstractNumId w:val="9343"/>
  </w:num>
  <w:num w:numId="9344">
    <w:abstractNumId w:val="9344"/>
  </w:num>
  <w:num w:numId="9345">
    <w:abstractNumId w:val="9345"/>
  </w:num>
  <w:num w:numId="9346">
    <w:abstractNumId w:val="9346"/>
  </w:num>
  <w:num w:numId="9347">
    <w:abstractNumId w:val="9347"/>
  </w:num>
  <w:num w:numId="9348">
    <w:abstractNumId w:val="9348"/>
  </w:num>
  <w:num w:numId="9349">
    <w:abstractNumId w:val="9349"/>
  </w:num>
  <w:num w:numId="9350">
    <w:abstractNumId w:val="9350"/>
  </w:num>
  <w:num w:numId="9351">
    <w:abstractNumId w:val="9351"/>
  </w:num>
  <w:num w:numId="9352">
    <w:abstractNumId w:val="9352"/>
  </w:num>
  <w:num w:numId="9353">
    <w:abstractNumId w:val="9353"/>
  </w:num>
  <w:num w:numId="9354">
    <w:abstractNumId w:val="9354"/>
  </w:num>
  <w:num w:numId="9355">
    <w:abstractNumId w:val="9355"/>
  </w:num>
  <w:num w:numId="9356">
    <w:abstractNumId w:val="9356"/>
  </w:num>
  <w:num w:numId="9357">
    <w:abstractNumId w:val="9357"/>
  </w:num>
  <w:num w:numId="9358">
    <w:abstractNumId w:val="9358"/>
  </w:num>
  <w:num w:numId="9359">
    <w:abstractNumId w:val="9359"/>
  </w:num>
  <w:num w:numId="9360">
    <w:abstractNumId w:val="9360"/>
  </w:num>
  <w:num w:numId="9361">
    <w:abstractNumId w:val="9361"/>
  </w:num>
  <w:num w:numId="9362">
    <w:abstractNumId w:val="9362"/>
  </w:num>
  <w:num w:numId="9363">
    <w:abstractNumId w:val="9363"/>
  </w:num>
  <w:num w:numId="9364">
    <w:abstractNumId w:val="9364"/>
  </w:num>
  <w:num w:numId="9365">
    <w:abstractNumId w:val="9365"/>
  </w:num>
  <w:num w:numId="9366">
    <w:abstractNumId w:val="9366"/>
  </w:num>
  <w:num w:numId="9367">
    <w:abstractNumId w:val="9367"/>
  </w:num>
  <w:num w:numId="9368">
    <w:abstractNumId w:val="9368"/>
  </w:num>
  <w:num w:numId="9369">
    <w:abstractNumId w:val="9369"/>
  </w:num>
  <w:num w:numId="9370">
    <w:abstractNumId w:val="9370"/>
  </w:num>
  <w:num w:numId="9371">
    <w:abstractNumId w:val="9371"/>
  </w:num>
  <w:num w:numId="9372">
    <w:abstractNumId w:val="9372"/>
  </w:num>
  <w:num w:numId="9373">
    <w:abstractNumId w:val="9373"/>
  </w:num>
  <w:num w:numId="9374">
    <w:abstractNumId w:val="9374"/>
  </w:num>
  <w:num w:numId="9375">
    <w:abstractNumId w:val="9375"/>
  </w:num>
  <w:num w:numId="9376">
    <w:abstractNumId w:val="9376"/>
  </w:num>
  <w:num w:numId="9377">
    <w:abstractNumId w:val="9377"/>
  </w:num>
  <w:num w:numId="9378">
    <w:abstractNumId w:val="9378"/>
  </w:num>
  <w:num w:numId="9379">
    <w:abstractNumId w:val="9379"/>
  </w:num>
  <w:num w:numId="9380">
    <w:abstractNumId w:val="9380"/>
  </w:num>
  <w:num w:numId="9381">
    <w:abstractNumId w:val="9381"/>
  </w:num>
  <w:num w:numId="9382">
    <w:abstractNumId w:val="9382"/>
  </w:num>
  <w:num w:numId="9383">
    <w:abstractNumId w:val="9383"/>
  </w:num>
  <w:num w:numId="9384">
    <w:abstractNumId w:val="9384"/>
  </w:num>
  <w:num w:numId="9385">
    <w:abstractNumId w:val="9385"/>
  </w:num>
  <w:num w:numId="9386">
    <w:abstractNumId w:val="9386"/>
  </w:num>
  <w:num w:numId="9387">
    <w:abstractNumId w:val="9387"/>
  </w:num>
  <w:num w:numId="9388">
    <w:abstractNumId w:val="9388"/>
  </w:num>
  <w:num w:numId="9389">
    <w:abstractNumId w:val="9389"/>
  </w:num>
  <w:num w:numId="9390">
    <w:abstractNumId w:val="9390"/>
  </w:num>
  <w:num w:numId="9391">
    <w:abstractNumId w:val="9391"/>
  </w:num>
  <w:num w:numId="9392">
    <w:abstractNumId w:val="9392"/>
  </w:num>
  <w:num w:numId="9393">
    <w:abstractNumId w:val="9393"/>
  </w:num>
  <w:num w:numId="9394">
    <w:abstractNumId w:val="9394"/>
  </w:num>
  <w:num w:numId="9395">
    <w:abstractNumId w:val="9395"/>
  </w:num>
  <w:num w:numId="9396">
    <w:abstractNumId w:val="9396"/>
  </w:num>
  <w:num w:numId="9397">
    <w:abstractNumId w:val="9397"/>
  </w:num>
  <w:num w:numId="9398">
    <w:abstractNumId w:val="9398"/>
  </w:num>
  <w:num w:numId="9399">
    <w:abstractNumId w:val="9399"/>
  </w:num>
  <w:num w:numId="9400">
    <w:abstractNumId w:val="9400"/>
  </w:num>
  <w:num w:numId="9401">
    <w:abstractNumId w:val="9401"/>
  </w:num>
  <w:num w:numId="9402">
    <w:abstractNumId w:val="9402"/>
  </w:num>
  <w:num w:numId="9403">
    <w:abstractNumId w:val="9403"/>
  </w:num>
  <w:num w:numId="9404">
    <w:abstractNumId w:val="9404"/>
  </w:num>
  <w:num w:numId="9405">
    <w:abstractNumId w:val="9405"/>
  </w:num>
  <w:num w:numId="9406">
    <w:abstractNumId w:val="9406"/>
  </w:num>
  <w:num w:numId="9407">
    <w:abstractNumId w:val="9407"/>
  </w:num>
  <w:num w:numId="9408">
    <w:abstractNumId w:val="940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95583796" Type="http://schemas.openxmlformats.org/officeDocument/2006/relationships/comments" Target="comments.xml"/><Relationship Id="rId566653703" Type="http://schemas.microsoft.com/office/2011/relationships/commentsExtended" Target="commentsExtended.xml"/><Relationship Id="rId52574081" Type="http://schemas.openxmlformats.org/officeDocument/2006/relationships/image" Target="media/imgrId52574081.jpg"/><Relationship Id="rId319967c0e3ce0b062" Type="http://schemas.openxmlformats.org/officeDocument/2006/relationships/hyperlink" Target="https://iservice.lombardini.it/jsp/Template2/manuale.jsp?id=259&amp;parent=1136" TargetMode="External"/><Relationship Id="rId637667c0e3ce0b36d" Type="http://schemas.openxmlformats.org/officeDocument/2006/relationships/hyperlink" Target="https://iservice.lombardini.it/jsp/Template2/manuale.jsp?id=260&amp;parent=1136" TargetMode="External"/><Relationship Id="rId890467c0e3ce0b9fd" Type="http://schemas.openxmlformats.org/officeDocument/2006/relationships/hyperlink" Target="https://iservice.lombardini.it/jsp/Template2/manuale.jsp?id=341&amp;parent=1136" TargetMode="External"/><Relationship Id="rId157967c0e3ce0beb2" Type="http://schemas.openxmlformats.org/officeDocument/2006/relationships/hyperlink" Target="https://iservice.lombardini.it/jsp/Template2/manuale.jsp?id=341&amp;parent=1136" TargetMode="External"/><Relationship Id="rId616167c0e3ce0c4a6" Type="http://schemas.openxmlformats.org/officeDocument/2006/relationships/hyperlink" Target="https://iservice.lombardini.it/jsp/Template2/manuale.jsp?id=341&amp;parent=1136" TargetMode="External"/><Relationship Id="rId559367c0e3ce0c968" Type="http://schemas.openxmlformats.org/officeDocument/2006/relationships/hyperlink" Target="https://iservice.lombardini.it/jsp/Template2/manuale.jsp?id=343&amp;parent=1136" TargetMode="External"/><Relationship Id="rId146667c0e3ce0ced8" Type="http://schemas.openxmlformats.org/officeDocument/2006/relationships/hyperlink" Target="https://iservice.lombardini.it/jsp/Template2/manuale.jsp?id=344&amp;parent=1136" TargetMode="External"/><Relationship Id="rId179267c0e3ce0d7ea" Type="http://schemas.openxmlformats.org/officeDocument/2006/relationships/hyperlink" Target="https://iservice.lombardini.it/jsp/Template2/manuale.jsp?id=345&amp;parent=1136" TargetMode="External"/><Relationship Id="rId659267c0e3ce0ddf2" Type="http://schemas.openxmlformats.org/officeDocument/2006/relationships/hyperlink" Target="https://iservice.lombardini.it/jsp/Template2/manuale.jsp?id=346&amp;parent=1136" TargetMode="External"/><Relationship Id="rId186267c0e3ce0e415" Type="http://schemas.openxmlformats.org/officeDocument/2006/relationships/hyperlink" Target="https://iservice.lombardini.it/jsp/Template2/manuale.jsp?id=347&amp;parent=1136" TargetMode="External"/><Relationship Id="rId208567c0e3ce0ebb1" Type="http://schemas.openxmlformats.org/officeDocument/2006/relationships/hyperlink" Target="https://iservice.lombardini.it/jsp/Template2/manuale.jsp?id=348&amp;parent=1136" TargetMode="External"/><Relationship Id="rId838267c0e3ce0eff9" Type="http://schemas.openxmlformats.org/officeDocument/2006/relationships/hyperlink" Target="https://iservice.lombardini.it/jsp/Template2/manuale.jsp?id=349&amp;parent=1136" TargetMode="External"/><Relationship Id="rId912867c0e3ce0f49e" Type="http://schemas.openxmlformats.org/officeDocument/2006/relationships/hyperlink" Target="https://iservice.lombardini.it/jsp/Template2/manuale.jsp?id=350&amp;parent=1136" TargetMode="External"/><Relationship Id="rId775767c0e3ce0fabf" Type="http://schemas.openxmlformats.org/officeDocument/2006/relationships/hyperlink" Target="https://iservice.lombardini.it/jsp/Template2/manuale.jsp?id=351&amp;parent=1136" TargetMode="External"/><Relationship Id="rId466267c0e3ce10051" Type="http://schemas.openxmlformats.org/officeDocument/2006/relationships/hyperlink" Target="https://iservice.lombardini.it/jsp/Template2/manuale.jsp?id=352&amp;parent=1136" TargetMode="External"/><Relationship Id="rId459467c0e3ce1054f" Type="http://schemas.openxmlformats.org/officeDocument/2006/relationships/hyperlink" Target="https://iservice.lombardini.it/jsp/Template2/manuale.jsp?id=353&amp;parent=1136" TargetMode="External"/><Relationship Id="rId839467c0e3ce10aed" Type="http://schemas.openxmlformats.org/officeDocument/2006/relationships/hyperlink" Target="https://iservice.lombardini.it/jsp/Template2/manuale.jsp?id=354&amp;parent=1136" TargetMode="External"/><Relationship Id="rId380467c0e3ce11685" Type="http://schemas.openxmlformats.org/officeDocument/2006/relationships/hyperlink" Target="https://iservice.lombardini.it/jsp/Template2/manuale.jsp?id=339&amp;parent=1136" TargetMode="External"/><Relationship Id="rId534367c0e3ce11a91" Type="http://schemas.openxmlformats.org/officeDocument/2006/relationships/hyperlink" Target="https://iservice.lombardini.it/jsp/Template2/manuale.jsp?id=191&amp;parent=1088" TargetMode="External"/><Relationship Id="rId949567c0e3ce217ba" Type="http://schemas.openxmlformats.org/officeDocument/2006/relationships/hyperlink" Target="https://iservice.lombardini.it/jsp/Template2/manuale.jsp?id=283&amp;parent=1136" TargetMode="External"/><Relationship Id="rId556667c0e3ce2a521" Type="http://schemas.openxmlformats.org/officeDocument/2006/relationships/hyperlink" Target="https://iservice.lombardini.it/jsp/Template2/manuale.jsp?id=312&amp;parent=1136" TargetMode="External"/><Relationship Id="rId269667c0e3ce6aaaf" Type="http://schemas.openxmlformats.org/officeDocument/2006/relationships/hyperlink" Target="https://iservice.lombardini.it/jsp/Template2/manuale.jsp?id=314&amp;parent=1136" TargetMode="External"/><Relationship Id="rId757367c0e3ce8ad44" Type="http://schemas.openxmlformats.org/officeDocument/2006/relationships/hyperlink" Target="https://iservice.lombardini.it/jsp/Template2/manuale.jsp?id=314&amp;parent=1136" TargetMode="External"/><Relationship Id="rId337967c0e3ce99e01" Type="http://schemas.openxmlformats.org/officeDocument/2006/relationships/hyperlink" Target="https://iservice.lombardini.it/jsp/Template2/manuale.jsp?id=314&amp;parent=1136" TargetMode="External"/><Relationship Id="rId835567c0e3cea367f" Type="http://schemas.openxmlformats.org/officeDocument/2006/relationships/hyperlink" Target="https://iservice.lombardini.it/jsp/Template2/manuale.jsp?id=315&amp;parent=1136" TargetMode="External"/><Relationship Id="rId158467c0e3ceab058" Type="http://schemas.openxmlformats.org/officeDocument/2006/relationships/hyperlink" Target="https://iservice.lombardini.it/jsp/Template2/manuale.jsp?id=315&amp;parent=1136" TargetMode="External"/><Relationship Id="rId450667c0e3cebabec" Type="http://schemas.openxmlformats.org/officeDocument/2006/relationships/hyperlink" Target="https://iservice.lombardini.it/jsp/Template2/manuale.jsp?id=315&amp;parent=1136" TargetMode="External"/><Relationship Id="rId208067c0e3ced33cb" Type="http://schemas.openxmlformats.org/officeDocument/2006/relationships/hyperlink" Target="https://iservice.lombardini.it/jsp/Template2/manuale.jsp?id=315&amp;parent=1136" TargetMode="External"/><Relationship Id="rId195567c0e3cee732f" Type="http://schemas.openxmlformats.org/officeDocument/2006/relationships/hyperlink" Target="https://iservice.lombardini.it/jsp/Template2/manuale.jsp?id=309&amp;parent=1136" TargetMode="External"/><Relationship Id="rId854967c0e3cf9d242" Type="http://schemas.openxmlformats.org/officeDocument/2006/relationships/hyperlink" Target="https://iservice.lombardini.it/jsp/Template2/manuale.jsp?id=339&amp;parent=1136" TargetMode="External"/><Relationship Id="rId155067c0e3cf9e0ab" Type="http://schemas.openxmlformats.org/officeDocument/2006/relationships/hyperlink" Target="https://iservice.lombardini.it/jsp/Template2/manuale.jsp?id=339&amp;parent=1136" TargetMode="External"/><Relationship Id="rId256867c0e3cf9e507" Type="http://schemas.openxmlformats.org/officeDocument/2006/relationships/hyperlink" Target="https://iservice.lombardini.it/jsp/Template2/manuale.jsp?id=339&amp;parent=1136" TargetMode="External"/><Relationship Id="rId440767c0e3cf9e9e9" Type="http://schemas.openxmlformats.org/officeDocument/2006/relationships/hyperlink" Target="https://iservice.lombardini.it/jsp/Template2/manuale.jsp?id=339&amp;parent=1136" TargetMode="External"/><Relationship Id="rId227867c0e3cfe2b69" Type="http://schemas.openxmlformats.org/officeDocument/2006/relationships/hyperlink" Target="https://iservice.lombardini.it/jsp/Template2/manuale.jsp?id=291&amp;parent=1136" TargetMode="External"/><Relationship Id="rId372467c0e3cfeb622" Type="http://schemas.openxmlformats.org/officeDocument/2006/relationships/hyperlink" Target="https://iservice.lombardini.it/jsp/Template2/manuale.jsp?id=339&amp;parent=1136" TargetMode="External"/><Relationship Id="rId762567c0e3cfec046" Type="http://schemas.openxmlformats.org/officeDocument/2006/relationships/hyperlink" Target="https://iservice.lombardini.it/jsp/Template2/manuale.jsp?id=339&amp;parent=1136" TargetMode="External"/><Relationship Id="rId941067c0e3cfec285" Type="http://schemas.openxmlformats.org/officeDocument/2006/relationships/hyperlink" Target="https://iservice.lombardini.it/jsp/Template2/manuale.jsp?id=339&amp;parent=1136" TargetMode="External"/><Relationship Id="rId403467c0e3cfec77e" Type="http://schemas.openxmlformats.org/officeDocument/2006/relationships/hyperlink" Target="https://iservice.lombardini.it/jsp/Template2/manuale.jsp?id=339&amp;parent=1136" TargetMode="External"/><Relationship Id="rId457467c0e3d025c4d" Type="http://schemas.openxmlformats.org/officeDocument/2006/relationships/hyperlink" Target="https://iservice.lombardini.it/jsp/Template2/manuale.jsp?id=316&amp;parent=1136" TargetMode="External"/><Relationship Id="rId310967c0e3d026db0" Type="http://schemas.openxmlformats.org/officeDocument/2006/relationships/hyperlink" Target="https://iservice.lombardini.it/jsp/Template2/manuale.jsp?id=339&amp;parent=1136" TargetMode="External"/><Relationship Id="rId901867c0e3d03fef8" Type="http://schemas.openxmlformats.org/officeDocument/2006/relationships/hyperlink" Target="https://iservice.lombardini.it/jsp/Template2/manuale.jsp?id=339&amp;parent=1136" TargetMode="External"/><Relationship Id="rId834067c0e3d051d6d" Type="http://schemas.openxmlformats.org/officeDocument/2006/relationships/hyperlink" Target="https://iservice.lombardini.it/jsp/Template2/manuale.jsp?id=307&amp;parent=1136" TargetMode="External"/><Relationship Id="rId155967c0e3d053a5c" Type="http://schemas.openxmlformats.org/officeDocument/2006/relationships/hyperlink" Target="https://iservice.lombardini.it/jsp/Template2/manuale.jsp?id=339&amp;parent=1136" TargetMode="External"/><Relationship Id="rId415867c0e3d0546be" Type="http://schemas.openxmlformats.org/officeDocument/2006/relationships/hyperlink" Target="https://iservice.lombardini.it/jsp/Template2/manuale.jsp?id=339&amp;parent=1136" TargetMode="External"/><Relationship Id="rId208767c0e3d054e97" Type="http://schemas.openxmlformats.org/officeDocument/2006/relationships/hyperlink" Target="https://iservice.lombardini.it/jsp/Template2/manuale.jsp?id=339&amp;parent=1136" TargetMode="External"/><Relationship Id="rId579067c0e3d055ee4" Type="http://schemas.openxmlformats.org/officeDocument/2006/relationships/hyperlink" Target="https://iservice.lombardini.it/jsp/Template2/manuale.jsp?id=339&amp;parent=1136" TargetMode="External"/><Relationship Id="rId750167c0e3d056521" Type="http://schemas.openxmlformats.org/officeDocument/2006/relationships/hyperlink" Target="https://iservice.lombardini.it/jsp/Template2/manuale.jsp?id=339&amp;parent=1136" TargetMode="External"/><Relationship Id="rId609367c0e3d06d50f" Type="http://schemas.openxmlformats.org/officeDocument/2006/relationships/hyperlink" Target="https://iservice.lombardini.it/jsp/Template2/manuale.jsp?id=339&amp;parent=1136" TargetMode="External"/><Relationship Id="rId302467c0e3d13edbe" Type="http://schemas.openxmlformats.org/officeDocument/2006/relationships/hyperlink" Target="https://iservice.lombardini.it/jsp/Template2/manuale.jsp?id=269&amp;parent=1136" TargetMode="External"/><Relationship Id="rId464667c0e3d1606ab" Type="http://schemas.openxmlformats.org/officeDocument/2006/relationships/hyperlink" Target="https://iservice.lombardini.it/jsp/Template2/manuale.jsp?id=339&amp;parent=1136" TargetMode="External"/><Relationship Id="rId371667c0e3d173539" Type="http://schemas.openxmlformats.org/officeDocument/2006/relationships/hyperlink" Target="https://iservice.lombardini.it/jsp/Template2/manuale.jsp?id=339&amp;parent=1136" TargetMode="External"/><Relationship Id="rId637967c0e3d173c8a" Type="http://schemas.openxmlformats.org/officeDocument/2006/relationships/hyperlink" Target="https://iservice.lombardini.it/jsp/Template2/manuale.jsp?id=339&amp;parent=1136" TargetMode="External"/><Relationship Id="rId155667c0e3d1748b1" Type="http://schemas.openxmlformats.org/officeDocument/2006/relationships/hyperlink" Target="https://iservice.lombardini.it/jsp/Template2/manuale.jsp?id=339&amp;parent=1136" TargetMode="External"/><Relationship Id="rId235867c0e3d1a5d8c" Type="http://schemas.openxmlformats.org/officeDocument/2006/relationships/hyperlink" Target="https://iservice.lombardini.it/jsp/Template2/manuale.jsp?id=296&amp;parent=1136" TargetMode="External"/><Relationship Id="rId374067c0e3d1bbe93" Type="http://schemas.openxmlformats.org/officeDocument/2006/relationships/hyperlink" Target="https://iservice.lombardini.it/jsp/Template2/manuale.jsp?id=339&amp;parent=1136" TargetMode="External"/><Relationship Id="rId320267c0e3d1eeedb" Type="http://schemas.openxmlformats.org/officeDocument/2006/relationships/hyperlink" Target="https://iservice.lombardini.it/jsp/Template2/manuale.jsp?id=317&amp;parent=1136" TargetMode="External"/><Relationship Id="rId145967c0e3d1f0edc" Type="http://schemas.openxmlformats.org/officeDocument/2006/relationships/hyperlink" Target="https://iservice.lombardini.it/jsp/Template2/manuale.jsp?id=271&amp;parent=1136" TargetMode="External"/><Relationship Id="rId465167c0e3d21a841" Type="http://schemas.openxmlformats.org/officeDocument/2006/relationships/hyperlink" Target="https://iservice.lombardini.it/jsp/Template2/manuale.jsp?id=339&amp;parent=1136" TargetMode="External"/><Relationship Id="rId506867c0e3d226a34" Type="http://schemas.openxmlformats.org/officeDocument/2006/relationships/hyperlink" Target="https://iservice.lombardini.it/jsp/Template2/manuale.jsp?id=339&amp;parent=1136" TargetMode="External"/><Relationship Id="rId514967c0e3d24432d" Type="http://schemas.openxmlformats.org/officeDocument/2006/relationships/hyperlink" Target="https://iservice.lombardini.it/jsp/Template2/manuale.jsp?id=339&amp;parent=1136" TargetMode="External"/><Relationship Id="rId277167c0e3d25f6e5" Type="http://schemas.openxmlformats.org/officeDocument/2006/relationships/hyperlink" Target="https://iservice.lombardini.it/jsp/Template2/manuale.jsp?id=339&amp;parent=1136" TargetMode="External"/><Relationship Id="rId728667c0e3d2cf023" Type="http://schemas.openxmlformats.org/officeDocument/2006/relationships/hyperlink" Target="https://iservice.lombardini.it/jsp/Template2/manuale.jsp?id=339&amp;parent=1136" TargetMode="External"/><Relationship Id="rId197067c0e3ce1aab3" Type="http://schemas.openxmlformats.org/officeDocument/2006/relationships/image" Target="media/imgrId197067c0e3ce1aab3.jpg"/><Relationship Id="rId667367c0e3ce20b9f" Type="http://schemas.openxmlformats.org/officeDocument/2006/relationships/image" Target="media/imgrId667367c0e3ce20b9f.jpg"/><Relationship Id="rId778767c0e3ce29b60" Type="http://schemas.openxmlformats.org/officeDocument/2006/relationships/image" Target="media/imgrId778767c0e3ce29b60.jpg"/><Relationship Id="rId514267c0e3ce317e5" Type="http://schemas.openxmlformats.org/officeDocument/2006/relationships/image" Target="media/imgrId514267c0e3ce317e5.jpg"/><Relationship Id="rId190067c0e3ce3a89a" Type="http://schemas.openxmlformats.org/officeDocument/2006/relationships/image" Target="media/imgrId190067c0e3ce3a89a.jpg"/><Relationship Id="rId873467c0e3ce4130f" Type="http://schemas.openxmlformats.org/officeDocument/2006/relationships/image" Target="media/imgrId873467c0e3ce4130f.jpg"/><Relationship Id="rId249967c0e3ce4b9f6" Type="http://schemas.openxmlformats.org/officeDocument/2006/relationships/image" Target="media/imgrId249967c0e3ce4b9f6.jpg"/><Relationship Id="rId788667c0e3ce58b10" Type="http://schemas.openxmlformats.org/officeDocument/2006/relationships/image" Target="media/imgrId788667c0e3ce58b10.jpg"/><Relationship Id="rId734267c0e3ce607f8" Type="http://schemas.openxmlformats.org/officeDocument/2006/relationships/image" Target="media/imgrId734267c0e3ce607f8.jpg"/><Relationship Id="rId100667c0e3ce6a137" Type="http://schemas.openxmlformats.org/officeDocument/2006/relationships/image" Target="media/imgrId100667c0e3ce6a137.jpg"/><Relationship Id="rId345767c0e3ce72e5c" Type="http://schemas.openxmlformats.org/officeDocument/2006/relationships/image" Target="media/imgrId345767c0e3ce72e5c.jpg"/><Relationship Id="rId551667c0e3ce7a634" Type="http://schemas.openxmlformats.org/officeDocument/2006/relationships/image" Target="media/imgrId551667c0e3ce7a634.jpg"/><Relationship Id="rId336367c0e3ce8251a" Type="http://schemas.openxmlformats.org/officeDocument/2006/relationships/image" Target="media/imgrId336367c0e3ce8251a.jpg"/><Relationship Id="rId278867c0e3ce87aa5" Type="http://schemas.openxmlformats.org/officeDocument/2006/relationships/image" Target="media/imgrId278867c0e3ce87aa5.jpg"/><Relationship Id="rId467167c0e3ce97438" Type="http://schemas.openxmlformats.org/officeDocument/2006/relationships/image" Target="media/imgrId467167c0e3ce97438.jpg"/><Relationship Id="rId303167c0e3cea2d59" Type="http://schemas.openxmlformats.org/officeDocument/2006/relationships/image" Target="media/imgrId303167c0e3cea2d59.jpg"/><Relationship Id="rId471267c0e3ceaaa3b" Type="http://schemas.openxmlformats.org/officeDocument/2006/relationships/image" Target="media/imgrId471267c0e3ceaaa3b.jpg"/><Relationship Id="rId584367c0e3ceb4d29" Type="http://schemas.openxmlformats.org/officeDocument/2006/relationships/image" Target="media/imgrId584367c0e3ceb4d29.png"/><Relationship Id="rId384767c0e3ceba25c" Type="http://schemas.openxmlformats.org/officeDocument/2006/relationships/image" Target="media/imgrId384767c0e3ceba25c.jpg"/><Relationship Id="rId496067c0e3cec380e" Type="http://schemas.openxmlformats.org/officeDocument/2006/relationships/image" Target="media/imgrId496067c0e3cec380e.jpg"/><Relationship Id="rId186167c0e3cecbe84" Type="http://schemas.openxmlformats.org/officeDocument/2006/relationships/image" Target="media/imgrId186167c0e3cecbe84.jpg"/><Relationship Id="rId417867c0e3ced28f6" Type="http://schemas.openxmlformats.org/officeDocument/2006/relationships/image" Target="media/imgrId417867c0e3ced28f6.jpg"/><Relationship Id="rId195467c0e3cedc7e0" Type="http://schemas.openxmlformats.org/officeDocument/2006/relationships/image" Target="media/imgrId195467c0e3cedc7e0.jpg"/><Relationship Id="rId273567c0e3cee6072" Type="http://schemas.openxmlformats.org/officeDocument/2006/relationships/image" Target="media/imgrId273567c0e3cee6072.jpg"/><Relationship Id="rId418267c0e3ceef6f4" Type="http://schemas.openxmlformats.org/officeDocument/2006/relationships/image" Target="media/imgrId418267c0e3ceef6f4.jpg"/><Relationship Id="rId949867c0e3cf01254" Type="http://schemas.openxmlformats.org/officeDocument/2006/relationships/image" Target="media/imgrId949867c0e3cf01254.jpg"/><Relationship Id="rId178167c0e3cf0ec29" Type="http://schemas.openxmlformats.org/officeDocument/2006/relationships/image" Target="media/imgrId178167c0e3cf0ec29.jpg"/><Relationship Id="rId485867c0e3cf188e7" Type="http://schemas.openxmlformats.org/officeDocument/2006/relationships/image" Target="media/imgrId485867c0e3cf188e7.jpg"/><Relationship Id="rId263667c0e3cf25c9a" Type="http://schemas.openxmlformats.org/officeDocument/2006/relationships/image" Target="media/imgrId263667c0e3cf25c9a.jpg"/><Relationship Id="rId215467c0e3cf2d08b" Type="http://schemas.openxmlformats.org/officeDocument/2006/relationships/image" Target="media/imgrId215467c0e3cf2d08b.jpg"/><Relationship Id="rId176767c0e3cf3392b" Type="http://schemas.openxmlformats.org/officeDocument/2006/relationships/image" Target="media/imgrId176767c0e3cf3392b.jpg"/><Relationship Id="rId837167c0e3cf3cb3b" Type="http://schemas.openxmlformats.org/officeDocument/2006/relationships/image" Target="media/imgrId837167c0e3cf3cb3b.jpg"/><Relationship Id="rId433467c0e3cf48bff" Type="http://schemas.openxmlformats.org/officeDocument/2006/relationships/image" Target="media/imgrId433467c0e3cf48bff.jpg"/><Relationship Id="rId770567c0e3cf4ed25" Type="http://schemas.openxmlformats.org/officeDocument/2006/relationships/image" Target="media/imgrId770567c0e3cf4ed25.jpg"/><Relationship Id="rId919067c0e3cf584bd" Type="http://schemas.openxmlformats.org/officeDocument/2006/relationships/image" Target="media/imgrId919067c0e3cf584bd.jpg"/><Relationship Id="rId721467c0e3cf634bc" Type="http://schemas.openxmlformats.org/officeDocument/2006/relationships/image" Target="media/imgrId721467c0e3cf634bc.jpg"/><Relationship Id="rId662167c0e3cf69118" Type="http://schemas.openxmlformats.org/officeDocument/2006/relationships/image" Target="media/imgrId662167c0e3cf69118.jpg"/><Relationship Id="rId882767c0e3cf7370a" Type="http://schemas.openxmlformats.org/officeDocument/2006/relationships/image" Target="media/imgrId882767c0e3cf7370a.jpg"/><Relationship Id="rId999667c0e3cf7d7b0" Type="http://schemas.openxmlformats.org/officeDocument/2006/relationships/image" Target="media/imgrId999667c0e3cf7d7b0.jpg"/><Relationship Id="rId950167c0e3cf85cfe" Type="http://schemas.openxmlformats.org/officeDocument/2006/relationships/image" Target="media/imgrId950167c0e3cf85cfe.jpg"/><Relationship Id="rId301267c0e3cf8c956" Type="http://schemas.openxmlformats.org/officeDocument/2006/relationships/image" Target="media/imgrId301267c0e3cf8c956.jpg"/><Relationship Id="rId940267c0e3cf96071" Type="http://schemas.openxmlformats.org/officeDocument/2006/relationships/image" Target="media/imgrId940267c0e3cf96071.jpg"/><Relationship Id="rId632267c0e3cf9c2ab" Type="http://schemas.openxmlformats.org/officeDocument/2006/relationships/image" Target="media/imgrId632267c0e3cf9c2ab.jpg"/><Relationship Id="rId490467c0e3cfa96db" Type="http://schemas.openxmlformats.org/officeDocument/2006/relationships/image" Target="media/imgrId490467c0e3cfa96db.jpg"/><Relationship Id="rId141967c0e3cfb34d0" Type="http://schemas.openxmlformats.org/officeDocument/2006/relationships/image" Target="media/imgrId141967c0e3cfb34d0.jpg"/><Relationship Id="rId549767c0e3cfba966" Type="http://schemas.openxmlformats.org/officeDocument/2006/relationships/image" Target="media/imgrId549767c0e3cfba966.jpg"/><Relationship Id="rId544467c0e3cfc3bd4" Type="http://schemas.openxmlformats.org/officeDocument/2006/relationships/image" Target="media/imgrId544467c0e3cfc3bd4.jpg"/><Relationship Id="rId113867c0e3cfcb948" Type="http://schemas.openxmlformats.org/officeDocument/2006/relationships/image" Target="media/imgrId113867c0e3cfcb948.jpg"/><Relationship Id="rId584867c0e3cfd46a4" Type="http://schemas.openxmlformats.org/officeDocument/2006/relationships/image" Target="media/imgrId584867c0e3cfd46a4.jpg"/><Relationship Id="rId287167c0e3cfdba43" Type="http://schemas.openxmlformats.org/officeDocument/2006/relationships/image" Target="media/imgrId287167c0e3cfdba43.jpg"/><Relationship Id="rId242167c0e3cfe1ab5" Type="http://schemas.openxmlformats.org/officeDocument/2006/relationships/image" Target="media/imgrId242167c0e3cfe1ab5.jpg"/><Relationship Id="rId522267c0e3cfea515" Type="http://schemas.openxmlformats.org/officeDocument/2006/relationships/image" Target="media/imgrId522267c0e3cfea515.jpg"/><Relationship Id="rId671267c0e3d006455" Type="http://schemas.openxmlformats.org/officeDocument/2006/relationships/image" Target="media/imgrId671267c0e3d006455.jpg"/><Relationship Id="rId920067c0e3d00e805" Type="http://schemas.openxmlformats.org/officeDocument/2006/relationships/image" Target="media/imgrId920067c0e3d00e805.jpg"/><Relationship Id="rId392667c0e3d017532" Type="http://schemas.openxmlformats.org/officeDocument/2006/relationships/image" Target="media/imgrId392667c0e3d017532.jpg"/><Relationship Id="rId497667c0e3d01ea65" Type="http://schemas.openxmlformats.org/officeDocument/2006/relationships/image" Target="media/imgrId497667c0e3d01ea65.jpg"/><Relationship Id="rId201167c0e3d02532c" Type="http://schemas.openxmlformats.org/officeDocument/2006/relationships/image" Target="media/imgrId201167c0e3d02532c.jpg"/><Relationship Id="rId986467c0e3d02ec15" Type="http://schemas.openxmlformats.org/officeDocument/2006/relationships/image" Target="media/imgrId986467c0e3d02ec15.jpg"/><Relationship Id="rId170567c0e3d0349d3" Type="http://schemas.openxmlformats.org/officeDocument/2006/relationships/image" Target="media/imgrId170567c0e3d0349d3.gif"/><Relationship Id="rId548367c0e3d03e730" Type="http://schemas.openxmlformats.org/officeDocument/2006/relationships/image" Target="media/imgrId548367c0e3d03e730.jpg"/><Relationship Id="rId881367c0e3d047572" Type="http://schemas.openxmlformats.org/officeDocument/2006/relationships/image" Target="media/imgrId881367c0e3d047572.jpg"/><Relationship Id="rId498667c0e3d050fef" Type="http://schemas.openxmlformats.org/officeDocument/2006/relationships/image" Target="media/imgrId498667c0e3d050fef.jpg"/><Relationship Id="rId113967c0e3d05d1e6" Type="http://schemas.openxmlformats.org/officeDocument/2006/relationships/image" Target="media/imgrId113967c0e3d05d1e6.jpg"/><Relationship Id="rId330067c0e3d063669" Type="http://schemas.openxmlformats.org/officeDocument/2006/relationships/image" Target="media/imgrId330067c0e3d063669.jpg"/><Relationship Id="rId799867c0e3d06bbac" Type="http://schemas.openxmlformats.org/officeDocument/2006/relationships/image" Target="media/imgrId799867c0e3d06bbac.jpg"/><Relationship Id="rId120067c0e3d07a549" Type="http://schemas.openxmlformats.org/officeDocument/2006/relationships/image" Target="media/imgrId120067c0e3d07a549.jpg"/><Relationship Id="rId891867c0e3d080dd6" Type="http://schemas.openxmlformats.org/officeDocument/2006/relationships/image" Target="media/imgrId891867c0e3d080dd6.jpg"/><Relationship Id="rId532467c0e3d0874cb" Type="http://schemas.openxmlformats.org/officeDocument/2006/relationships/image" Target="media/imgrId532467c0e3d0874cb.jpg"/><Relationship Id="rId823567c0e3d090a37" Type="http://schemas.openxmlformats.org/officeDocument/2006/relationships/image" Target="media/imgrId823567c0e3d090a37.jpg"/><Relationship Id="rId696867c0e3d097e97" Type="http://schemas.openxmlformats.org/officeDocument/2006/relationships/image" Target="media/imgrId696867c0e3d097e97.jpg"/><Relationship Id="rId462867c0e3d09fc29" Type="http://schemas.openxmlformats.org/officeDocument/2006/relationships/image" Target="media/imgrId462867c0e3d09fc29.jpg"/><Relationship Id="rId710867c0e3d0a6acc" Type="http://schemas.openxmlformats.org/officeDocument/2006/relationships/image" Target="media/imgrId710867c0e3d0a6acc.jpg"/><Relationship Id="rId103467c0e3d0adbac" Type="http://schemas.openxmlformats.org/officeDocument/2006/relationships/image" Target="media/imgrId103467c0e3d0adbac.jpg"/><Relationship Id="rId686867c0e3d0b5eb6" Type="http://schemas.openxmlformats.org/officeDocument/2006/relationships/image" Target="media/imgrId686867c0e3d0b5eb6.jpg"/><Relationship Id="rId902367c0e3d0bb0a7" Type="http://schemas.openxmlformats.org/officeDocument/2006/relationships/image" Target="media/imgrId902367c0e3d0bb0a7.jpg"/><Relationship Id="rId805867c0e3d0c40bd" Type="http://schemas.openxmlformats.org/officeDocument/2006/relationships/image" Target="media/imgrId805867c0e3d0c40bd.jpg"/><Relationship Id="rId106967c0e3d0ce5a7" Type="http://schemas.openxmlformats.org/officeDocument/2006/relationships/image" Target="media/imgrId106967c0e3d0ce5a7.jpg"/><Relationship Id="rId333067c0e3d0d7f84" Type="http://schemas.openxmlformats.org/officeDocument/2006/relationships/image" Target="media/imgrId333067c0e3d0d7f84.jpg"/><Relationship Id="rId855767c0e3d0df14c" Type="http://schemas.openxmlformats.org/officeDocument/2006/relationships/image" Target="media/imgrId855767c0e3d0df14c.jpg"/><Relationship Id="rId409667c0e3d0e9e09" Type="http://schemas.openxmlformats.org/officeDocument/2006/relationships/image" Target="media/imgrId409667c0e3d0e9e09.jpg"/><Relationship Id="rId220167c0e3d0f0b34" Type="http://schemas.openxmlformats.org/officeDocument/2006/relationships/image" Target="media/imgrId220167c0e3d0f0b34.jpg"/><Relationship Id="rId671367c0e3d10804d" Type="http://schemas.openxmlformats.org/officeDocument/2006/relationships/image" Target="media/imgrId671367c0e3d10804d.jpg"/><Relationship Id="rId218967c0e3d10e1b2" Type="http://schemas.openxmlformats.org/officeDocument/2006/relationships/image" Target="media/imgrId218967c0e3d10e1b2.jpg"/><Relationship Id="rId973167c0e3d113f76" Type="http://schemas.openxmlformats.org/officeDocument/2006/relationships/image" Target="media/imgrId973167c0e3d113f76.jpg"/><Relationship Id="rId563567c0e3d11d9b7" Type="http://schemas.openxmlformats.org/officeDocument/2006/relationships/image" Target="media/imgrId563567c0e3d11d9b7.jpg"/><Relationship Id="rId961867c0e3d124117" Type="http://schemas.openxmlformats.org/officeDocument/2006/relationships/image" Target="media/imgrId961867c0e3d124117.jpg"/><Relationship Id="rId600067c0e3d12cfe0" Type="http://schemas.openxmlformats.org/officeDocument/2006/relationships/image" Target="media/imgrId600067c0e3d12cfe0.jpg"/><Relationship Id="rId687567c0e3d13590b" Type="http://schemas.openxmlformats.org/officeDocument/2006/relationships/image" Target="media/imgrId687567c0e3d13590b.jpg"/><Relationship Id="rId504867c0e3d13e146" Type="http://schemas.openxmlformats.org/officeDocument/2006/relationships/image" Target="media/imgrId504867c0e3d13e146.jpg"/><Relationship Id="rId559367c0e3d14540b" Type="http://schemas.openxmlformats.org/officeDocument/2006/relationships/image" Target="media/imgrId559367c0e3d14540b.jpg"/><Relationship Id="rId102767c0e3d14ce25" Type="http://schemas.openxmlformats.org/officeDocument/2006/relationships/image" Target="media/imgrId102767c0e3d14ce25.jpg"/><Relationship Id="rId349967c0e3d154400" Type="http://schemas.openxmlformats.org/officeDocument/2006/relationships/image" Target="media/imgrId349967c0e3d154400.jpg"/><Relationship Id="rId393167c0e3d15fd79" Type="http://schemas.openxmlformats.org/officeDocument/2006/relationships/image" Target="media/imgrId393167c0e3d15fd79.jpg"/><Relationship Id="rId868567c0e3d1697e9" Type="http://schemas.openxmlformats.org/officeDocument/2006/relationships/image" Target="media/imgrId868567c0e3d1697e9.jpg"/><Relationship Id="rId902067c0e3d172157" Type="http://schemas.openxmlformats.org/officeDocument/2006/relationships/image" Target="media/imgrId902067c0e3d172157.jpg"/><Relationship Id="rId695867c0e3d172d2d" Type="http://schemas.openxmlformats.org/officeDocument/2006/relationships/image" Target="media/imgrId695867c0e3d172d2d.png"/><Relationship Id="rId400667c0e3d18193c" Type="http://schemas.openxmlformats.org/officeDocument/2006/relationships/image" Target="media/imgrId400667c0e3d18193c.jpg"/><Relationship Id="rId545067c0e3d1894f3" Type="http://schemas.openxmlformats.org/officeDocument/2006/relationships/image" Target="media/imgrId545067c0e3d1894f3.jpg"/><Relationship Id="rId222167c0e3d190817" Type="http://schemas.openxmlformats.org/officeDocument/2006/relationships/image" Target="media/imgrId222167c0e3d190817.jpg"/><Relationship Id="rId211567c0e3d1963b2" Type="http://schemas.openxmlformats.org/officeDocument/2006/relationships/image" Target="media/imgrId211567c0e3d1963b2.jpg"/><Relationship Id="rId349267c0e3d1a4420" Type="http://schemas.openxmlformats.org/officeDocument/2006/relationships/image" Target="media/imgrId349267c0e3d1a4420.jpg"/><Relationship Id="rId962267c0e3d1b3279" Type="http://schemas.openxmlformats.org/officeDocument/2006/relationships/image" Target="media/imgrId962267c0e3d1b3279.jpg"/><Relationship Id="rId144767c0e3d1bac7b" Type="http://schemas.openxmlformats.org/officeDocument/2006/relationships/image" Target="media/imgrId144767c0e3d1bac7b.jpg"/><Relationship Id="rId413067c0e3d1c462e" Type="http://schemas.openxmlformats.org/officeDocument/2006/relationships/image" Target="media/imgrId413067c0e3d1c462e.jpg"/><Relationship Id="rId328367c0e3d1cd665" Type="http://schemas.openxmlformats.org/officeDocument/2006/relationships/image" Target="media/imgrId328367c0e3d1cd665.jpg"/><Relationship Id="rId852367c0e3d1db089" Type="http://schemas.openxmlformats.org/officeDocument/2006/relationships/image" Target="media/imgrId852367c0e3d1db089.jpg"/><Relationship Id="rId778567c0e3d1e4657" Type="http://schemas.openxmlformats.org/officeDocument/2006/relationships/image" Target="media/imgrId778567c0e3d1e4657.jpg"/><Relationship Id="rId637267c0e3d1ee166" Type="http://schemas.openxmlformats.org/officeDocument/2006/relationships/image" Target="media/imgrId637267c0e3d1ee166.jpg"/><Relationship Id="rId915267c0e3d2055f6" Type="http://schemas.openxmlformats.org/officeDocument/2006/relationships/image" Target="media/imgrId915267c0e3d2055f6.jpg"/><Relationship Id="rId917467c0e3d20e4de" Type="http://schemas.openxmlformats.org/officeDocument/2006/relationships/image" Target="media/imgrId917467c0e3d20e4de.jpg"/><Relationship Id="rId582967c0e3d219c1d" Type="http://schemas.openxmlformats.org/officeDocument/2006/relationships/image" Target="media/imgrId582967c0e3d219c1d.jpg"/><Relationship Id="rId739167c0e3d2260d4" Type="http://schemas.openxmlformats.org/officeDocument/2006/relationships/image" Target="media/imgrId739167c0e3d2260d4.jpg"/><Relationship Id="rId553967c0e3d231c9c" Type="http://schemas.openxmlformats.org/officeDocument/2006/relationships/image" Target="media/imgrId553967c0e3d231c9c.jpg"/><Relationship Id="rId532067c0e3d23c516" Type="http://schemas.openxmlformats.org/officeDocument/2006/relationships/image" Target="media/imgrId532067c0e3d23c516.jpg"/><Relationship Id="rId963367c0e3d2425f0" Type="http://schemas.openxmlformats.org/officeDocument/2006/relationships/image" Target="media/imgrId963367c0e3d2425f0.jpg"/><Relationship Id="rId344667c0e3d24c5d3" Type="http://schemas.openxmlformats.org/officeDocument/2006/relationships/image" Target="media/imgrId344667c0e3d24c5d3.jpg"/><Relationship Id="rId407567c0e3d252f0c" Type="http://schemas.openxmlformats.org/officeDocument/2006/relationships/image" Target="media/imgrId407567c0e3d252f0c.jpg"/><Relationship Id="rId347967c0e3d25c9d8" Type="http://schemas.openxmlformats.org/officeDocument/2006/relationships/image" Target="media/imgrId347967c0e3d25c9d8.jpg"/><Relationship Id="rId392167c0e3d26795e" Type="http://schemas.openxmlformats.org/officeDocument/2006/relationships/image" Target="media/imgrId392167c0e3d26795e.jpg"/><Relationship Id="rId596967c0e3d2710bd" Type="http://schemas.openxmlformats.org/officeDocument/2006/relationships/image" Target="media/imgrId596967c0e3d2710bd.jpg"/><Relationship Id="rId631567c0e3d27f246" Type="http://schemas.openxmlformats.org/officeDocument/2006/relationships/image" Target="media/imgrId631567c0e3d27f246.jpg"/><Relationship Id="rId337367c0e3d28949b" Type="http://schemas.openxmlformats.org/officeDocument/2006/relationships/image" Target="media/imgrId337367c0e3d28949b.jpg"/><Relationship Id="rId913667c0e3d292986" Type="http://schemas.openxmlformats.org/officeDocument/2006/relationships/image" Target="media/imgrId913667c0e3d292986.jpg"/><Relationship Id="rId308067c0e3d29e77c" Type="http://schemas.openxmlformats.org/officeDocument/2006/relationships/image" Target="media/imgrId308067c0e3d29e77c.jpg"/><Relationship Id="rId880667c0e3d2aa0e0" Type="http://schemas.openxmlformats.org/officeDocument/2006/relationships/image" Target="media/imgrId880667c0e3d2aa0e0.jpg"/><Relationship Id="rId358767c0e3d2b286c" Type="http://schemas.openxmlformats.org/officeDocument/2006/relationships/image" Target="media/imgrId358767c0e3d2b286c.jpg"/><Relationship Id="rId889467c0e3d2bcc5b" Type="http://schemas.openxmlformats.org/officeDocument/2006/relationships/image" Target="media/imgrId889467c0e3d2bcc5b.jpg"/><Relationship Id="rId822367c0e3d2bd344" Type="http://schemas.openxmlformats.org/officeDocument/2006/relationships/image" Target="media/imgrId822367c0e3d2bd344.png"/><Relationship Id="rId103167c0e3d2c8877" Type="http://schemas.openxmlformats.org/officeDocument/2006/relationships/image" Target="media/imgrId103167c0e3d2c8877.jpg"/><Relationship Id="rId850667c0e3d2ce6aa" Type="http://schemas.openxmlformats.org/officeDocument/2006/relationships/image" Target="media/imgrId850667c0e3d2ce6aa.jpg"/><Relationship Id="rId157767c0e3d2d67ce" Type="http://schemas.openxmlformats.org/officeDocument/2006/relationships/image" Target="media/imgrId157767c0e3d2d67c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574081" Type="http://schemas.openxmlformats.org/officeDocument/2006/relationships/image" Target="media/imgrId5257408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574081" Type="http://schemas.openxmlformats.org/officeDocument/2006/relationships/image" Target="media/imgrId5257408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574081" Type="http://schemas.openxmlformats.org/officeDocument/2006/relationships/image" Target="media/imgrId5257408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574081" Type="http://schemas.openxmlformats.org/officeDocument/2006/relationships/image" Target="media/imgrId5257408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574081" Type="http://schemas.openxmlformats.org/officeDocument/2006/relationships/image" Target="media/imgrId5257408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574081" Type="http://schemas.openxmlformats.org/officeDocument/2006/relationships/image" Target="media/imgrId5257408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