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Tietoja kunnostuksesta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2208011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52926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111573" w:name="ctxt"/>
    <w:bookmarkEnd w:id="311115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89830" name="name313867c1b1b603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867c1b1b603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and assemble the conical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after having performed cleaning operations.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compressed air to eliminate any residues.</w:t>
            </w:r>
          </w:p>
          <w:p/>
          <w:p/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58"/>
              </w:rPr>
              <w:drawing>
                <wp:inline distT="0" distB="0" distL="0" distR="0">
                  <wp:extent cx="5544000" cy="3283200"/>
                  <wp:effectExtent b="0" l="0" r="0" t="0"/>
                  <wp:docPr id="44483196" name="name983867c1b1b6151b1" descr="8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.jpg"/>
                          <pic:cNvPicPr/>
                        </pic:nvPicPr>
                        <pic:blipFill>
                          <a:blip r:embed="rId109467c1b1b615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must be replaced.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97591" name="name138267c1b1b61ee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1867c1b1b61e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96.950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</w:tbl>
          <w:p/>
          <w:p/>
          <w:p/>
          <w:p>
            <w:r>
              <w:rPr>
                <w:position w:val="-298"/>
              </w:rPr>
              <w:drawing>
                <wp:inline distT="0" distB="0" distL="0" distR="0">
                  <wp:extent cx="5544000" cy="3780000"/>
                  <wp:effectExtent b="0" l="0" r="0" t="0"/>
                  <wp:docPr id="1338128" name="name906167c1b1b62b91e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129567c1b1b62b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78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is: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97739549" name="name389367c1b1b639349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578067c1b1b639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W1 - K1 - Y1 -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55097" name="name683067c1b1b6417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9267c1b1b641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47.500 - 47.525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47.420 - 47.440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47.000 - 47.025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46.920 - 46.940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46.500 - 46.525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46.420 - 46.440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34.920 - 35.940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6"/>
              </w:rPr>
              <w:drawing>
                <wp:inline distT="0" distB="0" distL="0" distR="0">
                  <wp:extent cx="5544000" cy="2512800"/>
                  <wp:effectExtent b="0" l="0" r="0" t="0"/>
                  <wp:docPr id="61413336" name="name236267c1b1b652b2f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250767c1b1b652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5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98853" name="name184767c1b1b6593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467c1b1b659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40.495 - 40.433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39.175 - 39.113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9"/>
              </w:rPr>
              <w:drawing>
                <wp:inline distT="0" distB="0" distL="0" distR="0">
                  <wp:extent cx="5544000" cy="1432800"/>
                  <wp:effectExtent b="0" l="0" r="0" t="0"/>
                  <wp:docPr id="57895451" name="name896967c1b1b665f74" descr="8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4.jpg"/>
                          <pic:cNvPicPr/>
                        </pic:nvPicPr>
                        <pic:blipFill>
                          <a:blip r:embed="rId993667c1b1b665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605037" name="name487767c1b1b6717ea" descr="8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5.jpg"/>
                          <pic:cNvPicPr/>
                        </pic:nvPicPr>
                        <pic:blipFill>
                          <a:blip r:embed="rId818167c1b1b6717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09458" name="name506467c1b1b67bd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967c1b1b67bd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14.984 - 14.966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0.016 - 0.052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15.000 - 15.018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775652" name="name254767c1b1b6878f9" descr="8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6.jpg"/>
                          <pic:cNvPicPr/>
                        </pic:nvPicPr>
                        <pic:blipFill>
                          <a:blip r:embed="rId847967c1b1b687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8.4.1 Dimensional check and overhauling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Wash the crankshaft thoroughly using suitable detergent.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cleaner into all lubrication ducts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blow compressed air to free them completely from any dirt residues.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state of wear and integrity of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806467c1b1b6893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73067c1b1b6896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except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2, 3, 5, 9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11067c1b1b689f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648667c1b1b68a3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observing the cycles, tightening, and subsequent rotation.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Screw J - Torx M14x1,5 - Torque 60 Nm.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19567c1b1b68a8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Screw K - Torx M10x1.25 - Torque 30 Nm.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50667c1b1b68ac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crank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micrometer, and using a dial gauge measure the internal diameter of 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main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a micrometer, and using a dial gauge measure the internal diameter of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correspond, proceed with grinding all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r>
              <w:rPr>
                <w:position w:val="-254"/>
              </w:rPr>
              <w:drawing>
                <wp:inline distT="0" distB="0" distL="0" distR="0">
                  <wp:extent cx="5544000" cy="3240000"/>
                  <wp:effectExtent b="0" l="0" r="0" t="0"/>
                  <wp:docPr id="23462406" name="name758067c1b1b697c04" descr="8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8.jpg"/>
                          <pic:cNvPicPr/>
                        </pic:nvPicPr>
                        <pic:blipFill>
                          <a:blip r:embed="rId363967c1b1b697c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2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8.7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24027" name="name101967c1b1b69e3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067c1b1b69e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60.980 - 61.000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0.034 - 0.090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61.034 - 61.069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79.978 - 80.000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0.036 - 0.104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80.036 - 80.082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93667c1b1b6a36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hyperlink r:id="rId283767c1b1b6a38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and. </w:t>
            </w:r>
            <w:hyperlink r:id="rId140467c1b1b6a3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except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 capscrew J ( </w:t>
            </w:r>
            <w:hyperlink r:id="rId947867c1b1b6a42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observing the cycles, tightening, and subsequent rotation.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Screw J - Torx M14x1,5 - Torque 45°.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12467c1b1b6a46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Screw J - Torx M14x1,5 - Torque 45°.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619167c1b1b6a4b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1663637" name="name859067c1b1b6b1b21" descr="8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8.jpg"/>
                          <pic:cNvPicPr/>
                        </pic:nvPicPr>
                        <pic:blipFill>
                          <a:blip r:embed="rId282967c1b1b6b1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53394" name="name737567c1b1b6b94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5767c1b1b6b94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992065" name="name602667c1b1b6c13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867c1b1b6c1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106667c1b1b6c1e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prevent weight imbalances during rotation of the crankshaft and consequent damage.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192.980 - 193.020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37.025 - 37.015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0.015 - 0.030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36.995 - 37.000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61.034 - 61.069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74.000 - 74.300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33.950 - 33.990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92765" name="name287267c1b1b6ccb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267c1b1b6cc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735667c1b1b6cdb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0"/>
              </w:rPr>
              <w:drawing>
                <wp:inline distT="0" distB="0" distL="0" distR="0">
                  <wp:extent cx="2232000" cy="1015200"/>
                  <wp:effectExtent b="0" l="0" r="0" t="0"/>
                  <wp:docPr id="4623498" name="name604067c1b1b6d768b" descr="8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9.jpg"/>
                          <pic:cNvPicPr/>
                        </pic:nvPicPr>
                        <pic:blipFill>
                          <a:blip r:embed="rId342467c1b1b6d7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609082" name="name971167c1b1b6e3ca7" descr="8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0.jpg"/>
                          <pic:cNvPicPr/>
                        </pic:nvPicPr>
                        <pic:blipFill>
                          <a:blip r:embed="rId576667c1b1b6e3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895865" name="name669267c1b1b6ecc87" descr="8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1.jpg"/>
                          <pic:cNvPicPr/>
                        </pic:nvPicPr>
                        <pic:blipFill>
                          <a:blip r:embed="rId365867c1b1b6ec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27044" name="name671767c1b1b7036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267c1b1b7036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0.30 - 0.15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0.50 - 0.70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0.20 - 0.40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7320233" name="name601667c1b1b70f346" descr="8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2.jpg"/>
                          <pic:cNvPicPr/>
                        </pic:nvPicPr>
                        <pic:blipFill>
                          <a:blip r:embed="rId203067c1b1b70f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8.12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521719" name="name126767c1b1b717de4" descr="8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3.jpg"/>
                          <pic:cNvPicPr/>
                        </pic:nvPicPr>
                        <pic:blipFill>
                          <a:blip r:embed="rId407167c1b1b717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55523" name="name893967c1b1b7222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867c1b1b722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95.950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97.010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5166628" name="name422467c1b1b7316cc" descr="8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4.jpg"/>
                          <pic:cNvPicPr/>
                        </pic:nvPicPr>
                        <pic:blipFill>
                          <a:blip r:embed="rId712167c1b1b7316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21404" name="name994467c1b1b73d3f8" descr="8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5.jpg"/>
                          <pic:cNvPicPr/>
                        </pic:nvPicPr>
                        <pic:blipFill>
                          <a:blip r:embed="rId221867c1b1b73d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89700" name="name837467c1b1b744d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667c1b1b744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0.030 - 0.070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11418059" name="name366467c1b1b754bd6" descr="8.16_8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6_8.17.jpg"/>
                          <pic:cNvPicPr/>
                        </pic:nvPicPr>
                        <pic:blipFill>
                          <a:blip r:embed="rId634567c1b1b754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 / 8.17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2484" name="name102767c1b1b75fe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167c1b1b75f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313467c1b1b760b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42070487" name="name112667c1b1b769e25" descr="8.18_8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8_8.19.jpg"/>
                          <pic:cNvPicPr/>
                        </pic:nvPicPr>
                        <pic:blipFill>
                          <a:blip r:embed="rId164067c1b1b769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0.50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0.53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0.90 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04716" name="name907567c1b1b770d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567c1b1b770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gauge to 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and check that the length of the spring corresponds to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20,4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42,8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23.80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508560" name="name761967c1b1b77f4cd" descr="8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0.jpg"/>
                          <pic:cNvPicPr/>
                        </pic:nvPicPr>
                        <pic:blipFill>
                          <a:blip r:embed="rId908267c1b1b77f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159746" name="name224867c1b1b78ab44" descr="8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1.jpg"/>
                          <pic:cNvPicPr/>
                        </pic:nvPicPr>
                        <pic:blipFill>
                          <a:blip r:embed="rId409267c1b1b78a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30766" name="name151567c1b1b7926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367c1b1b792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38.300 - 38.700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45912286" name="name696667c1b1b7a2cf9" descr="8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2.jpg"/>
                          <pic:cNvPicPr/>
                        </pic:nvPicPr>
                        <pic:blipFill>
                          <a:blip r:embed="rId606567c1b1b7a2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8.11 - Fig. 8.22)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96237" name="name506267c1b1b7adb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1967c1b1b7ad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8.11 - Fig.8.22)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8.12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6826545" name="name775367c1b1b7b97ba" descr="8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3.jpg"/>
                          <pic:cNvPicPr/>
                        </pic:nvPicPr>
                        <pic:blipFill>
                          <a:blip r:embed="rId271067c1b1b7b9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22.005 - 22.015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0.025 - 0.056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22.040 - 22.061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9514883" name="name312767c1b1b7c8a85" descr="8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jpg"/>
                          <pic:cNvPicPr/>
                        </pic:nvPicPr>
                        <pic:blipFill>
                          <a:blip r:embed="rId257767c1b1b7c8a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814920" name="name205467c1b1b7d45e5" descr="8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4.jpg"/>
                          <pic:cNvPicPr/>
                        </pic:nvPicPr>
                        <pic:blipFill>
                          <a:blip r:embed="rId337267c1b1b7d4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8.24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8521578" name="name509467c1b1b7dd60e" descr="8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jpg"/>
                          <pic:cNvPicPr/>
                        </pic:nvPicPr>
                        <pic:blipFill>
                          <a:blip r:embed="rId188267c1b1b7dd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 device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micrometre, measure the diameter of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A1 - B1 - 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D1 - E1 - 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the values measured, calculate the clearance between the housing and pin, which is to observe the values in Tab. 8.14.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0.03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73361" name="name675367c1b1b7e7b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467c1b1b7e7b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Tab. 8.14 details the dimensional values of new components only.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741633" name="name825267c1b1b7f3696" descr="8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8.jpg"/>
                          <pic:cNvPicPr/>
                        </pic:nvPicPr>
                        <pic:blipFill>
                          <a:blip r:embed="rId223867c1b1b7f3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 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41.405 - 41.425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41.500 - 41.540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40.905 - 40.925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40.405 - 40.425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40.500 - 40.540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383312" name="name494967c1b1b80c24b" descr="8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9.jpg"/>
                          <pic:cNvPicPr/>
                        </pic:nvPicPr>
                        <pic:blipFill>
                          <a:blip r:embed="rId687567c1b1b80c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Replacement of bearings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bearings must be bored after assembly. Refer to the D1, E1, F1 values in Tab. 8.14. Refer to surface P for G1, G2, G3 assembly values 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46899" name="name556667c1b1b814c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267c1b1b814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Bearing G2 must be oriented for engine lubrication circuit oil holes.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49.5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517</w:t>
                  </w:r>
                </w:p>
              </w:tc>
            </w:tr>
          </w:tbl>
          <w:p/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4"/>
              </w:rPr>
              <w:drawing>
                <wp:inline distT="0" distB="0" distL="0" distR="0">
                  <wp:extent cx="2880000" cy="3204000"/>
                  <wp:effectExtent b="0" l="0" r="0" t="0"/>
                  <wp:docPr id="42056330" name="name788367c1b1b820e75" descr="8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1.jpg"/>
                          <pic:cNvPicPr/>
                        </pic:nvPicPr>
                        <pic:blipFill>
                          <a:blip r:embed="rId108967c1b1b820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32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9"/>
              </w:rPr>
              <w:drawing>
                <wp:inline distT="0" distB="0" distL="0" distR="0">
                  <wp:extent cx="2880000" cy="1929600"/>
                  <wp:effectExtent b="0" l="0" r="0" t="0"/>
                  <wp:docPr id="75483086" name="name439767c1b1b830b97" descr="8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0.jpg"/>
                          <pic:cNvPicPr/>
                        </pic:nvPicPr>
                        <pic:blipFill>
                          <a:blip r:embed="rId668867c1b1b830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8.29</w:t>
            </w:r>
          </w:p>
        </w:tc>
        <w:tc>
          <w:tcPr>
            <w:gridSpan w:val="1"/>
            <w:vMerge w:val="continue"/>
          </w:tcPr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4271073" w:name="result_box"/>
            <w:bookmarkEnd w:id="4271073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6326" name="name535167c1b1b83a8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967c1b1b83a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94788" name="name182767c1b1b843fc8" descr="8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jpg"/>
                          <pic:cNvPicPr/>
                        </pic:nvPicPr>
                        <pic:blipFill>
                          <a:blip r:embed="rId618067c1b1b843f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8.27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272509" name="name115767c1b1b853a5b" descr="8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8.jpg"/>
                          <pic:cNvPicPr/>
                        </pic:nvPicPr>
                        <pic:blipFill>
                          <a:blip r:embed="rId230767c1b1b853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84">
    <w:multiLevelType w:val="hybridMultilevel"/>
    <w:lvl w:ilvl="0" w:tplc="73062695">
      <w:start w:val="1"/>
      <w:numFmt w:val="decimal"/>
      <w:lvlText w:val="%1."/>
      <w:lvlJc w:val="left"/>
      <w:pPr>
        <w:ind w:left="720" w:hanging="360"/>
      </w:pPr>
    </w:lvl>
    <w:lvl w:ilvl="1" w:tplc="73062695" w:tentative="1">
      <w:start w:val="1"/>
      <w:numFmt w:val="lowerLetter"/>
      <w:lvlText w:val="%2."/>
      <w:lvlJc w:val="left"/>
      <w:pPr>
        <w:ind w:left="1440" w:hanging="360"/>
      </w:pPr>
    </w:lvl>
    <w:lvl w:ilvl="2" w:tplc="73062695" w:tentative="1">
      <w:start w:val="1"/>
      <w:numFmt w:val="lowerRoman"/>
      <w:lvlText w:val="%3."/>
      <w:lvlJc w:val="right"/>
      <w:pPr>
        <w:ind w:left="2160" w:hanging="180"/>
      </w:pPr>
    </w:lvl>
    <w:lvl w:ilvl="3" w:tplc="73062695" w:tentative="1">
      <w:start w:val="1"/>
      <w:numFmt w:val="decimal"/>
      <w:lvlText w:val="%4."/>
      <w:lvlJc w:val="left"/>
      <w:pPr>
        <w:ind w:left="2880" w:hanging="360"/>
      </w:pPr>
    </w:lvl>
    <w:lvl w:ilvl="4" w:tplc="73062695" w:tentative="1">
      <w:start w:val="1"/>
      <w:numFmt w:val="lowerLetter"/>
      <w:lvlText w:val="%5."/>
      <w:lvlJc w:val="left"/>
      <w:pPr>
        <w:ind w:left="3600" w:hanging="360"/>
      </w:pPr>
    </w:lvl>
    <w:lvl w:ilvl="5" w:tplc="73062695" w:tentative="1">
      <w:start w:val="1"/>
      <w:numFmt w:val="lowerRoman"/>
      <w:lvlText w:val="%6."/>
      <w:lvlJc w:val="right"/>
      <w:pPr>
        <w:ind w:left="4320" w:hanging="180"/>
      </w:pPr>
    </w:lvl>
    <w:lvl w:ilvl="6" w:tplc="73062695" w:tentative="1">
      <w:start w:val="1"/>
      <w:numFmt w:val="decimal"/>
      <w:lvlText w:val="%7."/>
      <w:lvlJc w:val="left"/>
      <w:pPr>
        <w:ind w:left="5040" w:hanging="360"/>
      </w:pPr>
    </w:lvl>
    <w:lvl w:ilvl="7" w:tplc="73062695" w:tentative="1">
      <w:start w:val="1"/>
      <w:numFmt w:val="lowerLetter"/>
      <w:lvlText w:val="%8."/>
      <w:lvlJc w:val="left"/>
      <w:pPr>
        <w:ind w:left="5760" w:hanging="360"/>
      </w:pPr>
    </w:lvl>
    <w:lvl w:ilvl="8" w:tplc="73062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3">
    <w:multiLevelType w:val="hybridMultilevel"/>
    <w:lvl w:ilvl="0" w:tplc="27294567">
      <w:start w:val="1"/>
      <w:numFmt w:val="decimal"/>
      <w:lvlText w:val="%1."/>
      <w:lvlJc w:val="left"/>
      <w:pPr>
        <w:ind w:left="720" w:hanging="360"/>
      </w:pPr>
    </w:lvl>
    <w:lvl w:ilvl="1" w:tplc="27294567" w:tentative="1">
      <w:start w:val="1"/>
      <w:numFmt w:val="lowerLetter"/>
      <w:lvlText w:val="%2."/>
      <w:lvlJc w:val="left"/>
      <w:pPr>
        <w:ind w:left="1440" w:hanging="360"/>
      </w:pPr>
    </w:lvl>
    <w:lvl w:ilvl="2" w:tplc="27294567" w:tentative="1">
      <w:start w:val="1"/>
      <w:numFmt w:val="lowerRoman"/>
      <w:lvlText w:val="%3."/>
      <w:lvlJc w:val="right"/>
      <w:pPr>
        <w:ind w:left="2160" w:hanging="180"/>
      </w:pPr>
    </w:lvl>
    <w:lvl w:ilvl="3" w:tplc="27294567" w:tentative="1">
      <w:start w:val="1"/>
      <w:numFmt w:val="decimal"/>
      <w:lvlText w:val="%4."/>
      <w:lvlJc w:val="left"/>
      <w:pPr>
        <w:ind w:left="2880" w:hanging="360"/>
      </w:pPr>
    </w:lvl>
    <w:lvl w:ilvl="4" w:tplc="27294567" w:tentative="1">
      <w:start w:val="1"/>
      <w:numFmt w:val="lowerLetter"/>
      <w:lvlText w:val="%5."/>
      <w:lvlJc w:val="left"/>
      <w:pPr>
        <w:ind w:left="3600" w:hanging="360"/>
      </w:pPr>
    </w:lvl>
    <w:lvl w:ilvl="5" w:tplc="27294567" w:tentative="1">
      <w:start w:val="1"/>
      <w:numFmt w:val="lowerRoman"/>
      <w:lvlText w:val="%6."/>
      <w:lvlJc w:val="right"/>
      <w:pPr>
        <w:ind w:left="4320" w:hanging="180"/>
      </w:pPr>
    </w:lvl>
    <w:lvl w:ilvl="6" w:tplc="27294567" w:tentative="1">
      <w:start w:val="1"/>
      <w:numFmt w:val="decimal"/>
      <w:lvlText w:val="%7."/>
      <w:lvlJc w:val="left"/>
      <w:pPr>
        <w:ind w:left="5040" w:hanging="360"/>
      </w:pPr>
    </w:lvl>
    <w:lvl w:ilvl="7" w:tplc="27294567" w:tentative="1">
      <w:start w:val="1"/>
      <w:numFmt w:val="lowerLetter"/>
      <w:lvlText w:val="%8."/>
      <w:lvlJc w:val="left"/>
      <w:pPr>
        <w:ind w:left="5760" w:hanging="360"/>
      </w:pPr>
    </w:lvl>
    <w:lvl w:ilvl="8" w:tplc="27294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2">
    <w:multiLevelType w:val="hybridMultilevel"/>
    <w:lvl w:ilvl="0" w:tplc="913996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82">
    <w:abstractNumId w:val="1982"/>
  </w:num>
  <w:num w:numId="1983">
    <w:abstractNumId w:val="1983"/>
  </w:num>
  <w:num w:numId="1984">
    <w:abstractNumId w:val="19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2739450" Type="http://schemas.openxmlformats.org/officeDocument/2006/relationships/comments" Target="comments.xml"/><Relationship Id="rId697315864" Type="http://schemas.microsoft.com/office/2011/relationships/commentsExtended" Target="commentsExtended.xml"/><Relationship Id="rId95292687" Type="http://schemas.openxmlformats.org/officeDocument/2006/relationships/image" Target="media/imgrId95292687.jpg"/><Relationship Id="rId806467c1b1b6893f5" Type="http://schemas.openxmlformats.org/officeDocument/2006/relationships/hyperlink" Target="https://iservice.lombardini.it/jsp/Template2/manuale.jsp?id=608&amp;parent=1273" TargetMode="External"/><Relationship Id="rId273067c1b1b689639" Type="http://schemas.openxmlformats.org/officeDocument/2006/relationships/hyperlink" Target="https://iservice.lombardini.it/jsp/Template2/manuale.jsp?id=608&amp;parent=1273" TargetMode="External"/><Relationship Id="rId211067c1b1b689f99" Type="http://schemas.openxmlformats.org/officeDocument/2006/relationships/hyperlink" Target="https://iservice.lombardini.it/jsp/Template2/manuale.jsp?id=608&amp;parent=1273" TargetMode="External"/><Relationship Id="rId648667c1b1b68a3a8" Type="http://schemas.openxmlformats.org/officeDocument/2006/relationships/hyperlink" Target="https://iservice.lombardini.it/jsp/Template2/manuale.jsp?id=608&amp;parent=1273" TargetMode="External"/><Relationship Id="rId319567c1b1b68a816" Type="http://schemas.openxmlformats.org/officeDocument/2006/relationships/hyperlink" Target="https://iservice.lombardini.it/jsp/Template2/manuale.jsp?id=608&amp;parent=1273" TargetMode="External"/><Relationship Id="rId850667c1b1b68ac51" Type="http://schemas.openxmlformats.org/officeDocument/2006/relationships/hyperlink" Target="https://iservice.lombardini.it/jsp/Template2/manuale.jsp?id=608&amp;parent=1273" TargetMode="External"/><Relationship Id="rId893667c1b1b6a369e" Type="http://schemas.openxmlformats.org/officeDocument/2006/relationships/hyperlink" Target="https://iservice.lombardini.it/jsp/Template2/manuale.jsp?id=608&amp;parent=1273" TargetMode="External"/><Relationship Id="rId283767c1b1b6a38cf" Type="http://schemas.openxmlformats.org/officeDocument/2006/relationships/hyperlink" Target="https://iservice.lombardini.it/jsp/Template2/manuale.jsp?id=608&amp;parent=1273" TargetMode="External"/><Relationship Id="rId140467c1b1b6a3b09" Type="http://schemas.openxmlformats.org/officeDocument/2006/relationships/hyperlink" Target="https://iservice.lombardini.it/jsp/Template2/manuale.jsp?id=608&amp;parent=1273" TargetMode="External"/><Relationship Id="rId947867c1b1b6a423f" Type="http://schemas.openxmlformats.org/officeDocument/2006/relationships/hyperlink" Target="https://iservice.lombardini.it/jsp/Template2/manuale.jsp?id=608&amp;parent=1273" TargetMode="External"/><Relationship Id="rId312467c1b1b6a46ec" Type="http://schemas.openxmlformats.org/officeDocument/2006/relationships/hyperlink" Target="https://iservice.lombardini.it/jsp/Template2/manuale.jsp?id=608&amp;parent=1273" TargetMode="External"/><Relationship Id="rId619167c1b1b6a4b3b" Type="http://schemas.openxmlformats.org/officeDocument/2006/relationships/hyperlink" Target="https://iservice.lombardini.it/jsp/Template2/manuale.jsp?id=608&amp;parent=1273" TargetMode="External"/><Relationship Id="rId106667c1b1b6c1e7f" Type="http://schemas.openxmlformats.org/officeDocument/2006/relationships/hyperlink" Target="https://iservice.lombardini.it/jsp/Template2/manuale.jsp?id=608&amp;parent=1273" TargetMode="External"/><Relationship Id="rId735667c1b1b6cdb8a" Type="http://schemas.openxmlformats.org/officeDocument/2006/relationships/hyperlink" Target="https://iservice.lombardini.it/jsp/Template2/manuale.jsp?id=576&amp;parent=1273" TargetMode="External"/><Relationship Id="rId313467c1b1b760bf8" Type="http://schemas.openxmlformats.org/officeDocument/2006/relationships/hyperlink" Target="https://iservice.lombardini.it/jsp/Template2/manuale.jsp?id=546&amp;parent=1273" TargetMode="External"/><Relationship Id="rId977867c1b1b603e40" Type="http://schemas.openxmlformats.org/officeDocument/2006/relationships/image" Target="media/imgrId977867c1b1b603e40.jpg"/><Relationship Id="rId109467c1b1b6151ad" Type="http://schemas.openxmlformats.org/officeDocument/2006/relationships/image" Target="media/imgrId109467c1b1b6151ad.jpg"/><Relationship Id="rId191867c1b1b61eef0" Type="http://schemas.openxmlformats.org/officeDocument/2006/relationships/image" Target="media/imgrId191867c1b1b61eef0.jpg"/><Relationship Id="rId129567c1b1b62b91a" Type="http://schemas.openxmlformats.org/officeDocument/2006/relationships/image" Target="media/imgrId129567c1b1b62b91a.jpg"/><Relationship Id="rId578067c1b1b639345" Type="http://schemas.openxmlformats.org/officeDocument/2006/relationships/image" Target="media/imgrId578067c1b1b639345.jpg"/><Relationship Id="rId419267c1b1b641709" Type="http://schemas.openxmlformats.org/officeDocument/2006/relationships/image" Target="media/imgrId419267c1b1b641709.jpg"/><Relationship Id="rId250767c1b1b652b29" Type="http://schemas.openxmlformats.org/officeDocument/2006/relationships/image" Target="media/imgrId250767c1b1b652b29.jpg"/><Relationship Id="rId294467c1b1b65938d" Type="http://schemas.openxmlformats.org/officeDocument/2006/relationships/image" Target="media/imgrId294467c1b1b65938d.jpg"/><Relationship Id="rId993667c1b1b665f6f" Type="http://schemas.openxmlformats.org/officeDocument/2006/relationships/image" Target="media/imgrId993667c1b1b665f6f.jpg"/><Relationship Id="rId818167c1b1b6717e5" Type="http://schemas.openxmlformats.org/officeDocument/2006/relationships/image" Target="media/imgrId818167c1b1b6717e5.jpg"/><Relationship Id="rId132967c1b1b67bd1e" Type="http://schemas.openxmlformats.org/officeDocument/2006/relationships/image" Target="media/imgrId132967c1b1b67bd1e.jpg"/><Relationship Id="rId847967c1b1b6878f3" Type="http://schemas.openxmlformats.org/officeDocument/2006/relationships/image" Target="media/imgrId847967c1b1b6878f3.jpg"/><Relationship Id="rId363967c1b1b697c00" Type="http://schemas.openxmlformats.org/officeDocument/2006/relationships/image" Target="media/imgrId363967c1b1b697c00.jpg"/><Relationship Id="rId717067c1b1b69e3f0" Type="http://schemas.openxmlformats.org/officeDocument/2006/relationships/image" Target="media/imgrId717067c1b1b69e3f0.jpg"/><Relationship Id="rId282967c1b1b6b1b1d" Type="http://schemas.openxmlformats.org/officeDocument/2006/relationships/image" Target="media/imgrId282967c1b1b6b1b1d.jpg"/><Relationship Id="rId975767c1b1b6b94c4" Type="http://schemas.openxmlformats.org/officeDocument/2006/relationships/image" Target="media/imgrId975767c1b1b6b94c4.jpg"/><Relationship Id="rId989867c1b1b6c131f" Type="http://schemas.openxmlformats.org/officeDocument/2006/relationships/image" Target="media/imgrId989867c1b1b6c131f.jpg"/><Relationship Id="rId609267c1b1b6ccbc7" Type="http://schemas.openxmlformats.org/officeDocument/2006/relationships/image" Target="media/imgrId609267c1b1b6ccbc7.jpg"/><Relationship Id="rId342467c1b1b6d7685" Type="http://schemas.openxmlformats.org/officeDocument/2006/relationships/image" Target="media/imgrId342467c1b1b6d7685.jpg"/><Relationship Id="rId576667c1b1b6e3ca2" Type="http://schemas.openxmlformats.org/officeDocument/2006/relationships/image" Target="media/imgrId576667c1b1b6e3ca2.jpg"/><Relationship Id="rId365867c1b1b6ecc82" Type="http://schemas.openxmlformats.org/officeDocument/2006/relationships/image" Target="media/imgrId365867c1b1b6ecc82.jpg"/><Relationship Id="rId301267c1b1b7036e3" Type="http://schemas.openxmlformats.org/officeDocument/2006/relationships/image" Target="media/imgrId301267c1b1b7036e3.jpg"/><Relationship Id="rId203067c1b1b70f340" Type="http://schemas.openxmlformats.org/officeDocument/2006/relationships/image" Target="media/imgrId203067c1b1b70f340.jpg"/><Relationship Id="rId407167c1b1b717ddf" Type="http://schemas.openxmlformats.org/officeDocument/2006/relationships/image" Target="media/imgrId407167c1b1b717ddf.jpg"/><Relationship Id="rId566867c1b1b722269" Type="http://schemas.openxmlformats.org/officeDocument/2006/relationships/image" Target="media/imgrId566867c1b1b722269.jpg"/><Relationship Id="rId712167c1b1b7316c7" Type="http://schemas.openxmlformats.org/officeDocument/2006/relationships/image" Target="media/imgrId712167c1b1b7316c7.jpg"/><Relationship Id="rId221867c1b1b73d3f3" Type="http://schemas.openxmlformats.org/officeDocument/2006/relationships/image" Target="media/imgrId221867c1b1b73d3f3.jpg"/><Relationship Id="rId155667c1b1b744d2f" Type="http://schemas.openxmlformats.org/officeDocument/2006/relationships/image" Target="media/imgrId155667c1b1b744d2f.jpg"/><Relationship Id="rId634567c1b1b754bd1" Type="http://schemas.openxmlformats.org/officeDocument/2006/relationships/image" Target="media/imgrId634567c1b1b754bd1.jpg"/><Relationship Id="rId508167c1b1b75fe2d" Type="http://schemas.openxmlformats.org/officeDocument/2006/relationships/image" Target="media/imgrId508167c1b1b75fe2d.jpg"/><Relationship Id="rId164067c1b1b769e20" Type="http://schemas.openxmlformats.org/officeDocument/2006/relationships/image" Target="media/imgrId164067c1b1b769e20.jpg"/><Relationship Id="rId485567c1b1b770deb" Type="http://schemas.openxmlformats.org/officeDocument/2006/relationships/image" Target="media/imgrId485567c1b1b770deb.jpg"/><Relationship Id="rId908267c1b1b77f4c9" Type="http://schemas.openxmlformats.org/officeDocument/2006/relationships/image" Target="media/imgrId908267c1b1b77f4c9.jpg"/><Relationship Id="rId409267c1b1b78ab3f" Type="http://schemas.openxmlformats.org/officeDocument/2006/relationships/image" Target="media/imgrId409267c1b1b78ab3f.jpg"/><Relationship Id="rId772367c1b1b79269b" Type="http://schemas.openxmlformats.org/officeDocument/2006/relationships/image" Target="media/imgrId772367c1b1b79269b.jpg"/><Relationship Id="rId606567c1b1b7a2cf5" Type="http://schemas.openxmlformats.org/officeDocument/2006/relationships/image" Target="media/imgrId606567c1b1b7a2cf5.jpg"/><Relationship Id="rId921967c1b1b7adb46" Type="http://schemas.openxmlformats.org/officeDocument/2006/relationships/image" Target="media/imgrId921967c1b1b7adb46.jpg"/><Relationship Id="rId271067c1b1b7b97b6" Type="http://schemas.openxmlformats.org/officeDocument/2006/relationships/image" Target="media/imgrId271067c1b1b7b97b6.jpg"/><Relationship Id="rId257767c1b1b7c8a81" Type="http://schemas.openxmlformats.org/officeDocument/2006/relationships/image" Target="media/imgrId257767c1b1b7c8a81.jpg"/><Relationship Id="rId337267c1b1b7d45df" Type="http://schemas.openxmlformats.org/officeDocument/2006/relationships/image" Target="media/imgrId337267c1b1b7d45df.jpg"/><Relationship Id="rId188267c1b1b7dd60a" Type="http://schemas.openxmlformats.org/officeDocument/2006/relationships/image" Target="media/imgrId188267c1b1b7dd60a.jpg"/><Relationship Id="rId329467c1b1b7e7b5b" Type="http://schemas.openxmlformats.org/officeDocument/2006/relationships/image" Target="media/imgrId329467c1b1b7e7b5b.jpg"/><Relationship Id="rId223867c1b1b7f368f" Type="http://schemas.openxmlformats.org/officeDocument/2006/relationships/image" Target="media/imgrId223867c1b1b7f368f.jpg"/><Relationship Id="rId687567c1b1b80c246" Type="http://schemas.openxmlformats.org/officeDocument/2006/relationships/image" Target="media/imgrId687567c1b1b80c246.jpg"/><Relationship Id="rId993267c1b1b814c6d" Type="http://schemas.openxmlformats.org/officeDocument/2006/relationships/image" Target="media/imgrId993267c1b1b814c6d.jpg"/><Relationship Id="rId108967c1b1b820e6f" Type="http://schemas.openxmlformats.org/officeDocument/2006/relationships/image" Target="media/imgrId108967c1b1b820e6f.jpg"/><Relationship Id="rId668867c1b1b830b92" Type="http://schemas.openxmlformats.org/officeDocument/2006/relationships/image" Target="media/imgrId668867c1b1b830b92.jpg"/><Relationship Id="rId342967c1b1b83a85a" Type="http://schemas.openxmlformats.org/officeDocument/2006/relationships/image" Target="media/imgrId342967c1b1b83a85a.jpg"/><Relationship Id="rId618067c1b1b843fc3" Type="http://schemas.openxmlformats.org/officeDocument/2006/relationships/image" Target="media/imgrId618067c1b1b843fc3.jpg"/><Relationship Id="rId230767c1b1b853a56" Type="http://schemas.openxmlformats.org/officeDocument/2006/relationships/image" Target="media/imgrId230767c1b1b853a5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92687" Type="http://schemas.openxmlformats.org/officeDocument/2006/relationships/image" Target="media/imgrId9529268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92687" Type="http://schemas.openxmlformats.org/officeDocument/2006/relationships/image" Target="media/imgrId9529268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92687" Type="http://schemas.openxmlformats.org/officeDocument/2006/relationships/image" Target="media/imgrId9529268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92687" Type="http://schemas.openxmlformats.org/officeDocument/2006/relationships/image" Target="media/imgrId9529268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92687" Type="http://schemas.openxmlformats.org/officeDocument/2006/relationships/image" Target="media/imgrId9529268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92687" Type="http://schemas.openxmlformats.org/officeDocument/2006/relationships/image" Target="media/imgrId9529268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