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637507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7989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701694" w:name="ctxt"/>
    <w:bookmarkEnd w:id="3770169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27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271"/>
        </w:numPr>
        <w:spacing w:before="0" w:after="0" w:line="240" w:lineRule="auto"/>
        <w:jc w:val="left"/>
        <w:rPr>
          <w:color w:val="00274C"/>
          <w:sz w:val="20"/>
          <w:szCs w:val="20"/>
        </w:rPr>
      </w:pPr>
      <w:bookmarkStart w:id="90340109" w:name="result_box"/>
      <w:bookmarkEnd w:id="9034010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58967c1b7295829a"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41167c1b729584d7"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927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2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27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27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77367c1b7295af4d"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28767c1b7295b17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27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27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927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27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3763909" w:name="result_box"/>
      <w:bookmarkEnd w:id="9376390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0164028" w:name="result_box"/>
      <w:bookmarkEnd w:id="9016402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956017" w:name="result_box"/>
      <w:bookmarkEnd w:id="395601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271"/>
        </w:numPr>
        <w:spacing w:before="0" w:after="0" w:line="240" w:lineRule="auto"/>
        <w:jc w:val="left"/>
        <w:rPr>
          <w:color w:val="00274C"/>
          <w:sz w:val="20"/>
          <w:szCs w:val="20"/>
        </w:rPr>
      </w:pPr>
      <w:bookmarkStart w:id="83372527" w:name="result_box"/>
      <w:bookmarkEnd w:id="8337252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575267c1b7295e023" w:history="1">
        <w:r>
          <w:rPr>
            <w:rStyle w:val="DefaultParagraphFontPHPDOCX"/>
            <w:b/>
            <w:bCs/>
            <w:color w:val="0000FF"/>
            <w:sz w:val="20"/>
            <w:szCs w:val="20"/>
            <w:u w:val="none"/>
          </w:rPr>
          <w:t xml:space="preserve">Chap.</w:t>
        </w:r>
      </w:hyperlink>
      <w:r>
        <w:rPr>
          <w:color w:val="00274C"/>
          <w:sz w:val="20"/>
          <w:szCs w:val="20"/>
          <w:u w:val="none"/>
        </w:rPr>
        <w:t xml:space="preserve"> </w:t>
      </w:r>
      <w:bookmarkStart w:id="19027112" w:name="result_box"/>
      <w:bookmarkEnd w:id="19027112"/>
      <w:hyperlink r:id="rId651367c1b7295e30a"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4940354" name="name863867c1b7296b5c5"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28167c1b7296b5bf"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1147722" name="name854167c1b72979a4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13767c1b72979a3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6576664" name="name835667c1b729877b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41067c1b729877b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5867370" name="name525167c1b729936cf"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62667c1b729936c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4085864" name="name710767c1b729a25d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4767c1b729a25d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4329655" name="name364567c1b729a846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4967c1b729a84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0830363" name="name939167c1b729b16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5967c1b729b16a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065862" name="name103867c1b729b71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2467c1b729b71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1610362" name="name604967c1b729c6f6e"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51667c1b729c6f6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25288351" name="name999067c1b729d3c2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338267c1b729d3c2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70128080" name="name596367c1b729e12c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23267c1b729e12c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2532738" name="name530067c1b72a125df"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26867c1b72a125da"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94967c1b72a1309b"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1849923" name="name503867c1b72a2df3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50567c1b72a2df34"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272">
    <w:multiLevelType w:val="hybridMultilevel"/>
    <w:lvl w:ilvl="0" w:tplc="51724129">
      <w:start w:val="1"/>
      <w:numFmt w:val="decimal"/>
      <w:lvlText w:val="%1."/>
      <w:lvlJc w:val="left"/>
      <w:pPr>
        <w:ind w:left="720" w:hanging="360"/>
      </w:pPr>
    </w:lvl>
    <w:lvl w:ilvl="1" w:tplc="51724129" w:tentative="1">
      <w:start w:val="1"/>
      <w:numFmt w:val="lowerLetter"/>
      <w:lvlText w:val="%2."/>
      <w:lvlJc w:val="left"/>
      <w:pPr>
        <w:ind w:left="1440" w:hanging="360"/>
      </w:pPr>
    </w:lvl>
    <w:lvl w:ilvl="2" w:tplc="51724129" w:tentative="1">
      <w:start w:val="1"/>
      <w:numFmt w:val="lowerRoman"/>
      <w:lvlText w:val="%3."/>
      <w:lvlJc w:val="right"/>
      <w:pPr>
        <w:ind w:left="2160" w:hanging="180"/>
      </w:pPr>
    </w:lvl>
    <w:lvl w:ilvl="3" w:tplc="51724129" w:tentative="1">
      <w:start w:val="1"/>
      <w:numFmt w:val="decimal"/>
      <w:lvlText w:val="%4."/>
      <w:lvlJc w:val="left"/>
      <w:pPr>
        <w:ind w:left="2880" w:hanging="360"/>
      </w:pPr>
    </w:lvl>
    <w:lvl w:ilvl="4" w:tplc="51724129" w:tentative="1">
      <w:start w:val="1"/>
      <w:numFmt w:val="lowerLetter"/>
      <w:lvlText w:val="%5."/>
      <w:lvlJc w:val="left"/>
      <w:pPr>
        <w:ind w:left="3600" w:hanging="360"/>
      </w:pPr>
    </w:lvl>
    <w:lvl w:ilvl="5" w:tplc="51724129" w:tentative="1">
      <w:start w:val="1"/>
      <w:numFmt w:val="lowerRoman"/>
      <w:lvlText w:val="%6."/>
      <w:lvlJc w:val="right"/>
      <w:pPr>
        <w:ind w:left="4320" w:hanging="180"/>
      </w:pPr>
    </w:lvl>
    <w:lvl w:ilvl="6" w:tplc="51724129" w:tentative="1">
      <w:start w:val="1"/>
      <w:numFmt w:val="decimal"/>
      <w:lvlText w:val="%7."/>
      <w:lvlJc w:val="left"/>
      <w:pPr>
        <w:ind w:left="5040" w:hanging="360"/>
      </w:pPr>
    </w:lvl>
    <w:lvl w:ilvl="7" w:tplc="51724129" w:tentative="1">
      <w:start w:val="1"/>
      <w:numFmt w:val="lowerLetter"/>
      <w:lvlText w:val="%8."/>
      <w:lvlJc w:val="left"/>
      <w:pPr>
        <w:ind w:left="5760" w:hanging="360"/>
      </w:pPr>
    </w:lvl>
    <w:lvl w:ilvl="8" w:tplc="51724129" w:tentative="1">
      <w:start w:val="1"/>
      <w:numFmt w:val="lowerRoman"/>
      <w:lvlText w:val="%9."/>
      <w:lvlJc w:val="right"/>
      <w:pPr>
        <w:ind w:left="6480" w:hanging="180"/>
      </w:pPr>
    </w:lvl>
  </w:abstractNum>
  <w:abstractNum w:abstractNumId="19271">
    <w:multiLevelType w:val="hybridMultilevel"/>
    <w:lvl w:ilvl="0" w:tplc="631162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71">
    <w:abstractNumId w:val="19271"/>
  </w:num>
  <w:num w:numId="19272">
    <w:abstractNumId w:val="192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3156347" Type="http://schemas.openxmlformats.org/officeDocument/2006/relationships/comments" Target="comments.xml"/><Relationship Id="rId494868184" Type="http://schemas.microsoft.com/office/2011/relationships/commentsExtended" Target="commentsExtended.xml"/><Relationship Id="rId55798980" Type="http://schemas.openxmlformats.org/officeDocument/2006/relationships/image" Target="media/imgrId55798980.jpg"/><Relationship Id="rId958967c1b7295829a" Type="http://schemas.openxmlformats.org/officeDocument/2006/relationships/hyperlink" Target="https://iservice.lombardini.it/jsp/Template2/manuale.jsp?id=259&amp;parent=1136" TargetMode="External"/><Relationship Id="rId741167c1b729584d7" Type="http://schemas.openxmlformats.org/officeDocument/2006/relationships/hyperlink" Target="https://iservice.lombardini.it/jsp/Template2/manuale.jsp?id=260&amp;parent=1136" TargetMode="External"/><Relationship Id="rId577367c1b7295af4d" Type="http://schemas.openxmlformats.org/officeDocument/2006/relationships/hyperlink" Target="https://iservice.lombardini.it/jsp/Template2/manuale.jsp?id=335&amp;parent=1136" TargetMode="External"/><Relationship Id="rId828767c1b7295b175" Type="http://schemas.openxmlformats.org/officeDocument/2006/relationships/hyperlink" Target="https://iservice.lombardini.it/jsp/Template2/manuale.jsp?id=335&amp;parent=1136" TargetMode="External"/><Relationship Id="rId575267c1b7295e023" Type="http://schemas.openxmlformats.org/officeDocument/2006/relationships/hyperlink" Target="https://iservice.lombardini.it/jsp/Template2/manuale.jsp?id=282&amp;parent=1136" TargetMode="External"/><Relationship Id="rId651367c1b7295e30a" Type="http://schemas.openxmlformats.org/officeDocument/2006/relationships/hyperlink" Target="https://iservice.lombardini.it/jsp/Template2/manuale.jsp?id=282&amp;parent=1136" TargetMode="External"/><Relationship Id="rId594967c1b72a1309b" Type="http://schemas.openxmlformats.org/officeDocument/2006/relationships/hyperlink" Target="https://iservice.lombardini.it/jsp/Template2/manuale.jsp?id=341&amp;parent=1136" TargetMode="External"/><Relationship Id="rId428167c1b7296b5bf" Type="http://schemas.openxmlformats.org/officeDocument/2006/relationships/image" Target="media/imgrId428167c1b7296b5bf.jpg"/><Relationship Id="rId513767c1b72979a3f" Type="http://schemas.openxmlformats.org/officeDocument/2006/relationships/image" Target="media/imgrId513767c1b72979a3f.jpg"/><Relationship Id="rId541067c1b729877b1" Type="http://schemas.openxmlformats.org/officeDocument/2006/relationships/image" Target="media/imgrId541067c1b729877b1.jpg"/><Relationship Id="rId262667c1b729936ca" Type="http://schemas.openxmlformats.org/officeDocument/2006/relationships/image" Target="media/imgrId262667c1b729936ca.jpg"/><Relationship Id="rId854767c1b729a25d1" Type="http://schemas.openxmlformats.org/officeDocument/2006/relationships/image" Target="media/imgrId854767c1b729a25d1.gif"/><Relationship Id="rId144967c1b729a8461" Type="http://schemas.openxmlformats.org/officeDocument/2006/relationships/image" Target="media/imgrId144967c1b729a8461.gif"/><Relationship Id="rId365967c1b729b16ad" Type="http://schemas.openxmlformats.org/officeDocument/2006/relationships/image" Target="media/imgrId365967c1b729b16ad.gif"/><Relationship Id="rId772467c1b729b7132" Type="http://schemas.openxmlformats.org/officeDocument/2006/relationships/image" Target="media/imgrId772467c1b729b7132.gif"/><Relationship Id="rId451667c1b729c6f68" Type="http://schemas.openxmlformats.org/officeDocument/2006/relationships/image" Target="media/imgrId451667c1b729c6f68.jpg"/><Relationship Id="rId338267c1b729d3c23" Type="http://schemas.openxmlformats.org/officeDocument/2006/relationships/image" Target="media/imgrId338267c1b729d3c23.jpg"/><Relationship Id="rId223267c1b729e12ca" Type="http://schemas.openxmlformats.org/officeDocument/2006/relationships/image" Target="media/imgrId223267c1b729e12ca.jpg"/><Relationship Id="rId426867c1b72a125da" Type="http://schemas.openxmlformats.org/officeDocument/2006/relationships/image" Target="media/imgrId426867c1b72a125da.jpg"/><Relationship Id="rId450567c1b72a2df34" Type="http://schemas.openxmlformats.org/officeDocument/2006/relationships/image" Target="media/imgrId450567c1b72a2df3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798980" Type="http://schemas.openxmlformats.org/officeDocument/2006/relationships/image" Target="media/imgrId557989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798980" Type="http://schemas.openxmlformats.org/officeDocument/2006/relationships/image" Target="media/imgrId557989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798980" Type="http://schemas.openxmlformats.org/officeDocument/2006/relationships/image" Target="media/imgrId557989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798980" Type="http://schemas.openxmlformats.org/officeDocument/2006/relationships/image" Target="media/imgrId557989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798980" Type="http://schemas.openxmlformats.org/officeDocument/2006/relationships/image" Target="media/imgrId557989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798980" Type="http://schemas.openxmlformats.org/officeDocument/2006/relationships/image" Target="media/imgrId557989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