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?????????? ? ??????????? ???????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82441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468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3171081" w:name="ctxt"/>
    <w:bookmarkEnd w:id="331710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8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3154778" name="name659467c1b79a8693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48867c1b79a86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15109" name="name277167c1b79a8e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767c1b79a8e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8360274" name="name502567c1b79a9c6d1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128467c1b79a9c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8715644" name="name136167c1b79aa926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13967c1b79aa9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3237789" name="name774067c1b79ab17e1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36867c1b79ab1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31200906" name="name978067c1b79abb662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649467c1b79abb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97319" name="name253767c1b79ac3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667c1b79ac3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448789" name="name328267c1b79ad1ca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57667c1b79ad1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68724" name="name382567c1b79ad8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267c1b79ad8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0935387" name="name769167c1b79ae5fae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132767c1b79ae5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68848" name="name286967c1b79aedd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367c1b79aed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4909013" name="name449367c1b79b09d74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27567c1b79b09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19980" name="name688367c1b79b11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067c1b79b11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016138" name="name531967c1b79b1ce6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35367c1b79b1c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5551826" name="name136967c1b79b27708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52467c1b79b27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89088" name="name482067c1b79b2f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567c1b79b2f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50258" name="name754367c1b79b3edb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00467c1b79b3e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74767c1b79b407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96967c1b79b409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89786256" name="name890667c1b79b4ef00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302067c1b79b4ee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26758" name="name125867c1b79b54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167c1b79b54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11367c1b79b5a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69705" name="name729167c1b79b651d3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09667c1b79b65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19862" name="name606367c1b79b6d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667c1b79b6d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70885" name="name679467c1b79b778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267c1b79b77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91867c1b79b78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47450" name="name112867c1b79b83f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7c1b79b83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72567c1b79b85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83977367" name="name691767c1b79b9103e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30267c1b79b91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70167" name="name252967c1b79b998f3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81167c1b79b99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521678" name="name819867c1b79ba4d13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148067c1b79ba4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54977" name="name395267c1b79bb0d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067c1b79bb0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75661" name="name778567c1b79bbf74e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86267c1b79bbf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03096" name="name565867c1b79bcaf1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29667c1b79bca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03274" name="name481067c1b79bd25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7c1b79bd2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18472" name="name380867c1b79be1f7b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10967c1b79be1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23361" name="name502367c1b79be9f95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42367c1b79be9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82223" name="name329267c1b79bf2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167c1b79bf2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4049879" name="name767667c1b79c0a14c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618267c1b79c0a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97492" name="name374867c1b79c11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267c1b79c11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0041757" name="name646767c1b79c1ac86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44967c1b79c1a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2131" name="name360467c1b79c21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667c1b79c21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14427" name="name852567c1b79c2c872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70267c1b79c2c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52178" name="name921467c1b79c3550e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25067c1b79c35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79918" name="name844367c1b79c3c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867c1b79c3c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6352170" name="name553867c1b79c48d9b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15067c1b79c48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91124" name="name354967c1b79c52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467c1b79c52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5528178" name="name269267c1b79c6075f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02067c1b79c60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7267406" name="name882167c1b79c6fa15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26667c1b79c6f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181960" name="name857667c1b79c76fcf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84667c1b79c76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85802" name="name304867c1b79c7fc4b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67267c1b79c7f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3967c1b79c80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2432597" w:name="result_box"/>
            <w:bookmarkEnd w:id="6243259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00728" name="name507667c1b79c89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7c1b79c89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29102" name="name327167c1b79c93137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97367c1b79c93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45753" name="name747367c1b79ca000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06267c1b79c9f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611327" w:name="result_box"/>
            <w:bookmarkEnd w:id="961132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40828" name="name373867c1b79ca6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067c1b79ca6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12767c1b79ca8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01623" name="name128767c1b79cb12f9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43267c1b79cb1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94055" name="name125067c1b79cc127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67667c1b79cc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91692746" name="name918867c1b79ccfb31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31367c1b79ccf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194526" name="name453467c1b79cdf523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46067c1b79cdf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914">
    <w:multiLevelType w:val="hybridMultilevel"/>
    <w:lvl w:ilvl="0" w:tplc="65153962">
      <w:start w:val="1"/>
      <w:numFmt w:val="decimal"/>
      <w:lvlText w:val="%1."/>
      <w:lvlJc w:val="left"/>
      <w:pPr>
        <w:ind w:left="720" w:hanging="360"/>
      </w:pPr>
    </w:lvl>
    <w:lvl w:ilvl="1" w:tplc="65153962" w:tentative="1">
      <w:start w:val="1"/>
      <w:numFmt w:val="lowerLetter"/>
      <w:lvlText w:val="%2."/>
      <w:lvlJc w:val="left"/>
      <w:pPr>
        <w:ind w:left="1440" w:hanging="360"/>
      </w:pPr>
    </w:lvl>
    <w:lvl w:ilvl="2" w:tplc="65153962" w:tentative="1">
      <w:start w:val="1"/>
      <w:numFmt w:val="lowerRoman"/>
      <w:lvlText w:val="%3."/>
      <w:lvlJc w:val="right"/>
      <w:pPr>
        <w:ind w:left="2160" w:hanging="180"/>
      </w:pPr>
    </w:lvl>
    <w:lvl w:ilvl="3" w:tplc="65153962" w:tentative="1">
      <w:start w:val="1"/>
      <w:numFmt w:val="decimal"/>
      <w:lvlText w:val="%4."/>
      <w:lvlJc w:val="left"/>
      <w:pPr>
        <w:ind w:left="2880" w:hanging="360"/>
      </w:pPr>
    </w:lvl>
    <w:lvl w:ilvl="4" w:tplc="65153962" w:tentative="1">
      <w:start w:val="1"/>
      <w:numFmt w:val="lowerLetter"/>
      <w:lvlText w:val="%5."/>
      <w:lvlJc w:val="left"/>
      <w:pPr>
        <w:ind w:left="3600" w:hanging="360"/>
      </w:pPr>
    </w:lvl>
    <w:lvl w:ilvl="5" w:tplc="65153962" w:tentative="1">
      <w:start w:val="1"/>
      <w:numFmt w:val="lowerRoman"/>
      <w:lvlText w:val="%6."/>
      <w:lvlJc w:val="right"/>
      <w:pPr>
        <w:ind w:left="4320" w:hanging="180"/>
      </w:pPr>
    </w:lvl>
    <w:lvl w:ilvl="6" w:tplc="65153962" w:tentative="1">
      <w:start w:val="1"/>
      <w:numFmt w:val="decimal"/>
      <w:lvlText w:val="%7."/>
      <w:lvlJc w:val="left"/>
      <w:pPr>
        <w:ind w:left="5040" w:hanging="360"/>
      </w:pPr>
    </w:lvl>
    <w:lvl w:ilvl="7" w:tplc="65153962" w:tentative="1">
      <w:start w:val="1"/>
      <w:numFmt w:val="lowerLetter"/>
      <w:lvlText w:val="%8."/>
      <w:lvlJc w:val="left"/>
      <w:pPr>
        <w:ind w:left="5760" w:hanging="360"/>
      </w:pPr>
    </w:lvl>
    <w:lvl w:ilvl="8" w:tplc="6515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3">
    <w:multiLevelType w:val="hybridMultilevel"/>
    <w:lvl w:ilvl="0" w:tplc="223348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913">
    <w:abstractNumId w:val="8913"/>
  </w:num>
  <w:num w:numId="8914">
    <w:abstractNumId w:val="89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6574118" Type="http://schemas.openxmlformats.org/officeDocument/2006/relationships/comments" Target="comments.xml"/><Relationship Id="rId186823881" Type="http://schemas.microsoft.com/office/2011/relationships/commentsExtended" Target="commentsExtended.xml"/><Relationship Id="rId24468393" Type="http://schemas.openxmlformats.org/officeDocument/2006/relationships/image" Target="media/imgrId24468393.jpg"/><Relationship Id="rId374767c1b79b40797" Type="http://schemas.openxmlformats.org/officeDocument/2006/relationships/hyperlink" Target="https://iservice.lombardini.it/jsp/Template2/manuale.jsp?id=320&amp;parent=1136" TargetMode="External"/><Relationship Id="rId196967c1b79b409df" Type="http://schemas.openxmlformats.org/officeDocument/2006/relationships/hyperlink" Target="https://iservice.lombardini.it/jsp/Template2/manuale.jsp?id=320&amp;parent=1136" TargetMode="External"/><Relationship Id="rId911367c1b79b5a2f1" Type="http://schemas.openxmlformats.org/officeDocument/2006/relationships/hyperlink" Target="https://iservice.lombardini.it/jsp/Template2/manuale.jsp?id=320&amp;parent=1136" TargetMode="External"/><Relationship Id="rId891867c1b79b783ba" Type="http://schemas.openxmlformats.org/officeDocument/2006/relationships/hyperlink" Target="https://iservice.lombardini.it/jsp/Template2/manuale.jsp?id=320&amp;parent=1136" TargetMode="External"/><Relationship Id="rId872567c1b79b85128" Type="http://schemas.openxmlformats.org/officeDocument/2006/relationships/hyperlink" Target="https://iservice.lombardini.it/jsp/Template2/manuale.jsp?id=314&amp;parent=1136" TargetMode="External"/><Relationship Id="rId283967c1b79c80f19" Type="http://schemas.openxmlformats.org/officeDocument/2006/relationships/hyperlink" Target="https://iservice.lombardini.it/jsp/Template2/manuale.jsp?id=304&amp;parent=1136" TargetMode="External"/><Relationship Id="rId912767c1b79ca8da4" Type="http://schemas.openxmlformats.org/officeDocument/2006/relationships/hyperlink" Target="https://iservice.lombardini.it/jsp/Template2/manuale.jsp?id=328&amp;parent=1136" TargetMode="External"/><Relationship Id="rId948867c1b79a86933" Type="http://schemas.openxmlformats.org/officeDocument/2006/relationships/image" Target="media/imgrId948867c1b79a86933.jpg"/><Relationship Id="rId101767c1b79a8e921" Type="http://schemas.openxmlformats.org/officeDocument/2006/relationships/image" Target="media/imgrId101767c1b79a8e921.jpg"/><Relationship Id="rId128467c1b79a9c6cc" Type="http://schemas.openxmlformats.org/officeDocument/2006/relationships/image" Target="media/imgrId128467c1b79a9c6cc.jpg"/><Relationship Id="rId413967c1b79aa925d" Type="http://schemas.openxmlformats.org/officeDocument/2006/relationships/image" Target="media/imgrId413967c1b79aa925d.png"/><Relationship Id="rId936867c1b79ab17dd" Type="http://schemas.openxmlformats.org/officeDocument/2006/relationships/image" Target="media/imgrId936867c1b79ab17dd.png"/><Relationship Id="rId649467c1b79abb65d" Type="http://schemas.openxmlformats.org/officeDocument/2006/relationships/image" Target="media/imgrId649467c1b79abb65d.jpg"/><Relationship Id="rId494667c1b79ac317e" Type="http://schemas.openxmlformats.org/officeDocument/2006/relationships/image" Target="media/imgrId494667c1b79ac317e.jpg"/><Relationship Id="rId457667c1b79ad1c9a" Type="http://schemas.openxmlformats.org/officeDocument/2006/relationships/image" Target="media/imgrId457667c1b79ad1c9a.jpg"/><Relationship Id="rId255267c1b79ad8754" Type="http://schemas.openxmlformats.org/officeDocument/2006/relationships/image" Target="media/imgrId255267c1b79ad8754.jpg"/><Relationship Id="rId132767c1b79ae5faa" Type="http://schemas.openxmlformats.org/officeDocument/2006/relationships/image" Target="media/imgrId132767c1b79ae5faa.jpg"/><Relationship Id="rId618367c1b79aedd00" Type="http://schemas.openxmlformats.org/officeDocument/2006/relationships/image" Target="media/imgrId618367c1b79aedd00.jpg"/><Relationship Id="rId727567c1b79b09d70" Type="http://schemas.openxmlformats.org/officeDocument/2006/relationships/image" Target="media/imgrId727567c1b79b09d70.jpg"/><Relationship Id="rId732067c1b79b1197e" Type="http://schemas.openxmlformats.org/officeDocument/2006/relationships/image" Target="media/imgrId732067c1b79b1197e.jpg"/><Relationship Id="rId235367c1b79b1ce64" Type="http://schemas.openxmlformats.org/officeDocument/2006/relationships/image" Target="media/imgrId235367c1b79b1ce64.jpg"/><Relationship Id="rId852467c1b79b27704" Type="http://schemas.openxmlformats.org/officeDocument/2006/relationships/image" Target="media/imgrId852467c1b79b27704.jpg"/><Relationship Id="rId135567c1b79b2fd0d" Type="http://schemas.openxmlformats.org/officeDocument/2006/relationships/image" Target="media/imgrId135567c1b79b2fd0d.jpg"/><Relationship Id="rId500467c1b79b3edae" Type="http://schemas.openxmlformats.org/officeDocument/2006/relationships/image" Target="media/imgrId500467c1b79b3edae.jpg"/><Relationship Id="rId302067c1b79b4eefc" Type="http://schemas.openxmlformats.org/officeDocument/2006/relationships/image" Target="media/imgrId302067c1b79b4eefc.jpg"/><Relationship Id="rId224167c1b79b54a46" Type="http://schemas.openxmlformats.org/officeDocument/2006/relationships/image" Target="media/imgrId224167c1b79b54a46.jpg"/><Relationship Id="rId809667c1b79b651ce" Type="http://schemas.openxmlformats.org/officeDocument/2006/relationships/image" Target="media/imgrId809667c1b79b651ce.jpg"/><Relationship Id="rId275667c1b79b6d20f" Type="http://schemas.openxmlformats.org/officeDocument/2006/relationships/image" Target="media/imgrId275667c1b79b6d20f.jpg"/><Relationship Id="rId925267c1b79b77894" Type="http://schemas.openxmlformats.org/officeDocument/2006/relationships/image" Target="media/imgrId925267c1b79b77894.jpg"/><Relationship Id="rId419867c1b79b83f8d" Type="http://schemas.openxmlformats.org/officeDocument/2006/relationships/image" Target="media/imgrId419867c1b79b83f8d.jpg"/><Relationship Id="rId130267c1b79b9103a" Type="http://schemas.openxmlformats.org/officeDocument/2006/relationships/image" Target="media/imgrId130267c1b79b9103a.jpg"/><Relationship Id="rId181167c1b79b998ee" Type="http://schemas.openxmlformats.org/officeDocument/2006/relationships/image" Target="media/imgrId181167c1b79b998ee.jpg"/><Relationship Id="rId148067c1b79ba4d0d" Type="http://schemas.openxmlformats.org/officeDocument/2006/relationships/image" Target="media/imgrId148067c1b79ba4d0d.jpg"/><Relationship Id="rId318067c1b79bb0dd5" Type="http://schemas.openxmlformats.org/officeDocument/2006/relationships/image" Target="media/imgrId318067c1b79bb0dd5.jpg"/><Relationship Id="rId586267c1b79bbf74a" Type="http://schemas.openxmlformats.org/officeDocument/2006/relationships/image" Target="media/imgrId586267c1b79bbf74a.jpg"/><Relationship Id="rId729667c1b79bcaf0f" Type="http://schemas.openxmlformats.org/officeDocument/2006/relationships/image" Target="media/imgrId729667c1b79bcaf0f.jpg"/><Relationship Id="rId445567c1b79bd2510" Type="http://schemas.openxmlformats.org/officeDocument/2006/relationships/image" Target="media/imgrId445567c1b79bd2510.jpg"/><Relationship Id="rId410967c1b79be1f76" Type="http://schemas.openxmlformats.org/officeDocument/2006/relationships/image" Target="media/imgrId410967c1b79be1f76.jpg"/><Relationship Id="rId342367c1b79be9f90" Type="http://schemas.openxmlformats.org/officeDocument/2006/relationships/image" Target="media/imgrId342367c1b79be9f90.jpg"/><Relationship Id="rId656167c1b79bf2966" Type="http://schemas.openxmlformats.org/officeDocument/2006/relationships/image" Target="media/imgrId656167c1b79bf2966.jpg"/><Relationship Id="rId618267c1b79c0a146" Type="http://schemas.openxmlformats.org/officeDocument/2006/relationships/image" Target="media/imgrId618267c1b79c0a146.jpg"/><Relationship Id="rId538267c1b79c116a7" Type="http://schemas.openxmlformats.org/officeDocument/2006/relationships/image" Target="media/imgrId538267c1b79c116a7.jpg"/><Relationship Id="rId844967c1b79c1ac81" Type="http://schemas.openxmlformats.org/officeDocument/2006/relationships/image" Target="media/imgrId844967c1b79c1ac81.jpg"/><Relationship Id="rId721667c1b79c21dc4" Type="http://schemas.openxmlformats.org/officeDocument/2006/relationships/image" Target="media/imgrId721667c1b79c21dc4.jpg"/><Relationship Id="rId570267c1b79c2c86e" Type="http://schemas.openxmlformats.org/officeDocument/2006/relationships/image" Target="media/imgrId570267c1b79c2c86e.jpg"/><Relationship Id="rId425067c1b79c35509" Type="http://schemas.openxmlformats.org/officeDocument/2006/relationships/image" Target="media/imgrId425067c1b79c35509.jpg"/><Relationship Id="rId719867c1b79c3cb75" Type="http://schemas.openxmlformats.org/officeDocument/2006/relationships/image" Target="media/imgrId719867c1b79c3cb75.jpg"/><Relationship Id="rId315067c1b79c48d97" Type="http://schemas.openxmlformats.org/officeDocument/2006/relationships/image" Target="media/imgrId315067c1b79c48d97.jpg"/><Relationship Id="rId535467c1b79c52e14" Type="http://schemas.openxmlformats.org/officeDocument/2006/relationships/image" Target="media/imgrId535467c1b79c52e14.jpg"/><Relationship Id="rId402067c1b79c6075a" Type="http://schemas.openxmlformats.org/officeDocument/2006/relationships/image" Target="media/imgrId402067c1b79c6075a.jpg"/><Relationship Id="rId726667c1b79c6fa11" Type="http://schemas.openxmlformats.org/officeDocument/2006/relationships/image" Target="media/imgrId726667c1b79c6fa11.png"/><Relationship Id="rId184667c1b79c76fca" Type="http://schemas.openxmlformats.org/officeDocument/2006/relationships/image" Target="media/imgrId184667c1b79c76fca.png"/><Relationship Id="rId667267c1b79c7fc46" Type="http://schemas.openxmlformats.org/officeDocument/2006/relationships/image" Target="media/imgrId667267c1b79c7fc46.png"/><Relationship Id="rId640667c1b79c8944e" Type="http://schemas.openxmlformats.org/officeDocument/2006/relationships/image" Target="media/imgrId640667c1b79c8944e.jpg"/><Relationship Id="rId897367c1b79c93133" Type="http://schemas.openxmlformats.org/officeDocument/2006/relationships/image" Target="media/imgrId897367c1b79c93133.jpg"/><Relationship Id="rId706267c1b79c9fffd" Type="http://schemas.openxmlformats.org/officeDocument/2006/relationships/image" Target="media/imgrId706267c1b79c9fffd.jpg"/><Relationship Id="rId356067c1b79ca6dd4" Type="http://schemas.openxmlformats.org/officeDocument/2006/relationships/image" Target="media/imgrId356067c1b79ca6dd4.jpg"/><Relationship Id="rId843267c1b79cb12f4" Type="http://schemas.openxmlformats.org/officeDocument/2006/relationships/image" Target="media/imgrId843267c1b79cb12f4.jpg"/><Relationship Id="rId767667c1b79cc1278" Type="http://schemas.openxmlformats.org/officeDocument/2006/relationships/image" Target="media/imgrId767667c1b79cc1278.jpg"/><Relationship Id="rId431367c1b79ccfb2c" Type="http://schemas.openxmlformats.org/officeDocument/2006/relationships/image" Target="media/imgrId431367c1b79ccfb2c.png"/><Relationship Id="rId746067c1b79cdf51e" Type="http://schemas.openxmlformats.org/officeDocument/2006/relationships/image" Target="media/imgrId746067c1b79cdf51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68393" Type="http://schemas.openxmlformats.org/officeDocument/2006/relationships/image" Target="media/imgrId244683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68393" Type="http://schemas.openxmlformats.org/officeDocument/2006/relationships/image" Target="media/imgrId244683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68393" Type="http://schemas.openxmlformats.org/officeDocument/2006/relationships/image" Target="media/imgrId244683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68393" Type="http://schemas.openxmlformats.org/officeDocument/2006/relationships/image" Target="media/imgrId244683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68393" Type="http://schemas.openxmlformats.org/officeDocument/2006/relationships/image" Target="media/imgrId244683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68393" Type="http://schemas.openxmlformats.org/officeDocument/2006/relationships/image" Target="media/imgrId244683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