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4853867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364263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3865341" w:name="ctxt"/>
    <w:bookmarkEnd w:id="4386534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632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6320"/>
        </w:numPr>
        <w:spacing w:before="0" w:after="0" w:line="240" w:lineRule="auto"/>
        <w:jc w:val="left"/>
        <w:rPr>
          <w:color w:val="00274C"/>
          <w:sz w:val="20"/>
          <w:szCs w:val="20"/>
        </w:rPr>
      </w:pPr>
      <w:bookmarkStart w:id="89275187" w:name="result_box"/>
      <w:bookmarkEnd w:id="8927518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52267c1c89758893"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370067c1c89758b22"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6320"/>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632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632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6320"/>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6320"/>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41067c1c8975b8a9"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199767c1c8975baa2"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6320"/>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6320"/>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6320"/>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6320"/>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81192961" name="name809467c1c897659f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50467c1c897659ec"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632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6320"/>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0529497" w:name="result_box"/>
      <w:bookmarkEnd w:id="80529497"/>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8583335" w:name="result_box"/>
      <w:bookmarkEnd w:id="6858333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4681763" w:name="result_box"/>
      <w:bookmarkEnd w:id="34681763"/>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6320"/>
        </w:numPr>
        <w:spacing w:before="0" w:after="0" w:line="240" w:lineRule="auto"/>
        <w:jc w:val="left"/>
        <w:rPr>
          <w:color w:val="00274C"/>
          <w:sz w:val="20"/>
          <w:szCs w:val="20"/>
        </w:rPr>
      </w:pPr>
      <w:bookmarkStart w:id="19758892" w:name="result_box"/>
      <w:bookmarkEnd w:id="19758892"/>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958067c1c8976837a" w:history="1">
        <w:r>
          <w:rPr>
            <w:rStyle w:val="DefaultParagraphFontPHPDOCX"/>
            <w:b/>
            <w:bCs/>
            <w:color w:val="0000FF"/>
            <w:sz w:val="20"/>
            <w:szCs w:val="20"/>
            <w:u w:val="none"/>
          </w:rPr>
          <w:t xml:space="preserve">Chap. 3</w:t>
        </w:r>
      </w:hyperlink>
      <w:r>
        <w:rPr>
          <w:color w:val="00274C"/>
          <w:sz w:val="20"/>
          <w:szCs w:val="20"/>
          <w:u w:val="none"/>
        </w:rPr>
        <w:t xml:space="preserve"> </w:t>
      </w:r>
      <w:bookmarkStart w:id="95187245" w:name="result_box"/>
      <w:bookmarkEnd w:id="95187245"/>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32152259" name="name444367c1c89775637"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47367c1c89775632"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94741287" name="name430167c1c89783334"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214767c1c89783330"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85421727" name="name849467c1c8978de49"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891167c1c8978de44"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3994245" name="name156367c1c897a07ba"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477067c1c897a07b6"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12477277" name="name352367c1c897aeca5"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688767c1c897aeca1"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88867246" name="name773167c1c897bbcfa"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524367c1c897bbcf5"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9864426" name="name836667c1c897c30f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30767c1c897c30f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674545" name="name978867c1c897cb36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85767c1c897cb35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6070450" name="name640967c1c897d252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59467c1c897d251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6162031" name="name396667c1c897d7c7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84667c1c897d7c7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80553045" name="name830367c1c897e8104"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88567c1c897e80ff"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53973020" name="name133167c1c898066b0"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45067c1c898066a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57349151" name="name306967c1c89814833"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52467c1c8981482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47567c1c89815296"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46798755" name="name706967c1c89832309"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44067c1c8983230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41745317" name="name423867c1c8983e87c"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201167c1c8983e876"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35365956" name="name852567c1c8984edd0"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501367c1c8984edca"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6321">
    <w:multiLevelType w:val="hybridMultilevel"/>
    <w:lvl w:ilvl="0" w:tplc="36600180">
      <w:start w:val="1"/>
      <w:numFmt w:val="decimal"/>
      <w:lvlText w:val="%1."/>
      <w:lvlJc w:val="left"/>
      <w:pPr>
        <w:ind w:left="720" w:hanging="360"/>
      </w:pPr>
    </w:lvl>
    <w:lvl w:ilvl="1" w:tplc="36600180" w:tentative="1">
      <w:start w:val="1"/>
      <w:numFmt w:val="lowerLetter"/>
      <w:lvlText w:val="%2."/>
      <w:lvlJc w:val="left"/>
      <w:pPr>
        <w:ind w:left="1440" w:hanging="360"/>
      </w:pPr>
    </w:lvl>
    <w:lvl w:ilvl="2" w:tplc="36600180" w:tentative="1">
      <w:start w:val="1"/>
      <w:numFmt w:val="lowerRoman"/>
      <w:lvlText w:val="%3."/>
      <w:lvlJc w:val="right"/>
      <w:pPr>
        <w:ind w:left="2160" w:hanging="180"/>
      </w:pPr>
    </w:lvl>
    <w:lvl w:ilvl="3" w:tplc="36600180" w:tentative="1">
      <w:start w:val="1"/>
      <w:numFmt w:val="decimal"/>
      <w:lvlText w:val="%4."/>
      <w:lvlJc w:val="left"/>
      <w:pPr>
        <w:ind w:left="2880" w:hanging="360"/>
      </w:pPr>
    </w:lvl>
    <w:lvl w:ilvl="4" w:tplc="36600180" w:tentative="1">
      <w:start w:val="1"/>
      <w:numFmt w:val="lowerLetter"/>
      <w:lvlText w:val="%5."/>
      <w:lvlJc w:val="left"/>
      <w:pPr>
        <w:ind w:left="3600" w:hanging="360"/>
      </w:pPr>
    </w:lvl>
    <w:lvl w:ilvl="5" w:tplc="36600180" w:tentative="1">
      <w:start w:val="1"/>
      <w:numFmt w:val="lowerRoman"/>
      <w:lvlText w:val="%6."/>
      <w:lvlJc w:val="right"/>
      <w:pPr>
        <w:ind w:left="4320" w:hanging="180"/>
      </w:pPr>
    </w:lvl>
    <w:lvl w:ilvl="6" w:tplc="36600180" w:tentative="1">
      <w:start w:val="1"/>
      <w:numFmt w:val="decimal"/>
      <w:lvlText w:val="%7."/>
      <w:lvlJc w:val="left"/>
      <w:pPr>
        <w:ind w:left="5040" w:hanging="360"/>
      </w:pPr>
    </w:lvl>
    <w:lvl w:ilvl="7" w:tplc="36600180" w:tentative="1">
      <w:start w:val="1"/>
      <w:numFmt w:val="lowerLetter"/>
      <w:lvlText w:val="%8."/>
      <w:lvlJc w:val="left"/>
      <w:pPr>
        <w:ind w:left="5760" w:hanging="360"/>
      </w:pPr>
    </w:lvl>
    <w:lvl w:ilvl="8" w:tplc="36600180" w:tentative="1">
      <w:start w:val="1"/>
      <w:numFmt w:val="lowerRoman"/>
      <w:lvlText w:val="%9."/>
      <w:lvlJc w:val="right"/>
      <w:pPr>
        <w:ind w:left="6480" w:hanging="180"/>
      </w:pPr>
    </w:lvl>
  </w:abstractNum>
  <w:abstractNum w:abstractNumId="6320">
    <w:multiLevelType w:val="hybridMultilevel"/>
    <w:lvl w:ilvl="0" w:tplc="6870775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320">
    <w:abstractNumId w:val="6320"/>
  </w:num>
  <w:num w:numId="6321">
    <w:abstractNumId w:val="63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08646324" Type="http://schemas.openxmlformats.org/officeDocument/2006/relationships/comments" Target="comments.xml"/><Relationship Id="rId341939917" Type="http://schemas.microsoft.com/office/2011/relationships/commentsExtended" Target="commentsExtended.xml"/><Relationship Id="rId13642638" Type="http://schemas.openxmlformats.org/officeDocument/2006/relationships/image" Target="media/imgrId13642638.jpg"/><Relationship Id="rId352267c1c89758893" Type="http://schemas.openxmlformats.org/officeDocument/2006/relationships/hyperlink" Target="https://iservice.lombardini.it/jsp/Template2/manuale.jsp?id=547&amp;parent=1273" TargetMode="External"/><Relationship Id="rId370067c1c89758b22" Type="http://schemas.openxmlformats.org/officeDocument/2006/relationships/hyperlink" Target="https://iservice.lombardini.it/jsp/Template2/manuale.jsp?id=548&amp;parent=1273" TargetMode="External"/><Relationship Id="rId141067c1c8975b8a9" Type="http://schemas.openxmlformats.org/officeDocument/2006/relationships/hyperlink" Target="https://iservice.lombardini.it/jsp/Template2/manuale.jsp?id=193&amp;parent=1273" TargetMode="External"/><Relationship Id="rId199767c1c8975baa2" Type="http://schemas.openxmlformats.org/officeDocument/2006/relationships/hyperlink" Target="https://iservice.lombardini.it/jsp/Template2/manuale.jsp?id=193&amp;parent=1273" TargetMode="External"/><Relationship Id="rId958067c1c8976837a" Type="http://schemas.openxmlformats.org/officeDocument/2006/relationships/hyperlink" Target="https://iservice.lombardini.it/jsp/Template2/manuale.jsp?id=114&amp;parent=1273" TargetMode="External"/><Relationship Id="rId147567c1c89815296" Type="http://schemas.openxmlformats.org/officeDocument/2006/relationships/hyperlink" Target="https://iservice.lombardini.it/jsp/Template2/manuale.jsp?id=624&amp;parent=1273" TargetMode="External"/><Relationship Id="rId150467c1c897659ec" Type="http://schemas.openxmlformats.org/officeDocument/2006/relationships/image" Target="media/imgrId150467c1c897659ec.gif"/><Relationship Id="rId147367c1c89775632" Type="http://schemas.openxmlformats.org/officeDocument/2006/relationships/image" Target="media/imgrId147367c1c89775632.png"/><Relationship Id="rId214767c1c89783330" Type="http://schemas.openxmlformats.org/officeDocument/2006/relationships/image" Target="media/imgrId214767c1c89783330.png"/><Relationship Id="rId891167c1c8978de44" Type="http://schemas.openxmlformats.org/officeDocument/2006/relationships/image" Target="media/imgrId891167c1c8978de44.jpg"/><Relationship Id="rId477067c1c897a07b6" Type="http://schemas.openxmlformats.org/officeDocument/2006/relationships/image" Target="media/imgrId477067c1c897a07b6.jpg"/><Relationship Id="rId688767c1c897aeca1" Type="http://schemas.openxmlformats.org/officeDocument/2006/relationships/image" Target="media/imgrId688767c1c897aeca1.jpg"/><Relationship Id="rId524367c1c897bbcf5" Type="http://schemas.openxmlformats.org/officeDocument/2006/relationships/image" Target="media/imgrId524367c1c897bbcf5.png"/><Relationship Id="rId130767c1c897c30f7" Type="http://schemas.openxmlformats.org/officeDocument/2006/relationships/image" Target="media/imgrId130767c1c897c30f7.gif"/><Relationship Id="rId785767c1c897cb35e" Type="http://schemas.openxmlformats.org/officeDocument/2006/relationships/image" Target="media/imgrId785767c1c897cb35e.gif"/><Relationship Id="rId359467c1c897d251e" Type="http://schemas.openxmlformats.org/officeDocument/2006/relationships/image" Target="media/imgrId359467c1c897d251e.gif"/><Relationship Id="rId284667c1c897d7c76" Type="http://schemas.openxmlformats.org/officeDocument/2006/relationships/image" Target="media/imgrId284667c1c897d7c76.gif"/><Relationship Id="rId188567c1c897e80ff" Type="http://schemas.openxmlformats.org/officeDocument/2006/relationships/image" Target="media/imgrId188567c1c897e80ff.png"/><Relationship Id="rId145067c1c898066ab" Type="http://schemas.openxmlformats.org/officeDocument/2006/relationships/image" Target="media/imgrId145067c1c898066ab.png"/><Relationship Id="rId752467c1c8981482e" Type="http://schemas.openxmlformats.org/officeDocument/2006/relationships/image" Target="media/imgrId752467c1c8981482e.png"/><Relationship Id="rId644067c1c89832304" Type="http://schemas.openxmlformats.org/officeDocument/2006/relationships/image" Target="media/imgrId644067c1c89832304.png"/><Relationship Id="rId201167c1c8983e876" Type="http://schemas.openxmlformats.org/officeDocument/2006/relationships/image" Target="media/imgrId201167c1c8983e876.jpg"/><Relationship Id="rId501367c1c8984edca" Type="http://schemas.openxmlformats.org/officeDocument/2006/relationships/image" Target="media/imgrId501367c1c8984edca.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3642638" Type="http://schemas.openxmlformats.org/officeDocument/2006/relationships/image" Target="media/imgrId1364263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3642638" Type="http://schemas.openxmlformats.org/officeDocument/2006/relationships/image" Target="media/imgrId1364263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3642638" Type="http://schemas.openxmlformats.org/officeDocument/2006/relationships/image" Target="media/imgrId1364263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3642638" Type="http://schemas.openxmlformats.org/officeDocument/2006/relationships/image" Target="media/imgrId1364263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3642638" Type="http://schemas.openxmlformats.org/officeDocument/2006/relationships/image" Target="media/imgrId1364263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3642638" Type="http://schemas.openxmlformats.org/officeDocument/2006/relationships/image" Target="media/imgrId1364263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