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82106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033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853900" w:name="ctxt"/>
    <w:bookmarkEnd w:id="778539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630523" name="name679967c1c8f4d2b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6267c1c8f4d2b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0988191" name="name114167c1c8f4daf8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37767c1c8f4daf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12067c1c8f4db6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41867c1c8f4dbb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56567c1c8f4dc3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6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48267c1c8f4dcc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47767c1c8f4dce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2467c1c8f4dd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0916" name="name820367c1c8f4e7eae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763367c1c8f4e7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8467c1c8f4e8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42652" name="name742067c1c8f4f3e2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63967c1c8f4f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3067c1c8f501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36270" name="name477767c1c8f50b4a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51167c1c8f50b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672467c1c8f50c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13905" name="name609967c1c8f51bba7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449167c1c8f51b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94376" name="name283767c1c8f526f0f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63867c1c8f526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78328" name="name260067c1c8f52c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7c1c8f52c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967c1c8f52d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6356" name="name539267c1c8f539719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691567c1c8f539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88003" name="name318967c1c8f540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167c1c8f540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81667c1c8f541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511361" name="name220167c1c8f54b03b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391267c1c8f54b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33707" name="name366867c1c8f554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667c1c8f554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78367c1c8f555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81386" name="name845867c1c8f55ff77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986167c1c8f55f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58871" name="name794467c1c8f56b3ac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947167c1c8f56b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10427" name="name980967c1c8f5756f6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760467c1c8f575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6636" name="name152667c1c8f57e7fd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896067c1c8f57e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81179" name="name875567c1c8f58c3e4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09167c1c8f58c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1467c1c8f58d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71787" name="name312867c1c8f598a96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09667c1c8f598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4641" name="name170067c1c8f59f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167c1c8f59f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423067c1c8f5a0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09774" name="name723267c1c8f5aacb6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695767c1c8f5aa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14167c1c8f5ab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13358" name="name953167c1c8f5b7bbf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790467c1c8f5b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6435" name="name368367c1c8f5be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667c1c8f5be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411649" name="name847367c1c8f5c60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2567c1c8f5c6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0019" name="name566367c1c8f5d0e6c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869167c1c8f5d0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71156" name="name831367c1c8f5d6a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167c1c8f5d6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135972" name="name719967c1c8f5e0a5a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99167c1c8f5e0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83436" name="name570867c1c8f5e90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0067c1c8f5e9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9567c1c8f5e9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88138" name="name367167c1c8f5f3cda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164467c1c8f5f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26101" name="name545867c1c8f60bbe0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79967c1c8f60b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199254" name="name600267c1c8f6115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8267c1c8f611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599467c1c8f611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10340" name="name276167c1c8f61b666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711667c1c8f61b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58837" name="name726567c1c8f622d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3267c1c8f622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7354" name="name240067c1c8f62b7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7367c1c8f62b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34333" name="name170767c1c8f63a42d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492767c1c8f63a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58801" name="name903567c1c8f6460bc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806767c1c8f646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149271" name="name958467c1c8f64fbc2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289667c1c8f64f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60100" name="name383467c1c8f65c59c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25367c1c8f65c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50065" name="name177167c1c8f667668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673667c1c8f667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6667c1c8f668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667c1c8f66a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62444" name="name120167c1c8f674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7c1c8f674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57567c1c8f674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8267c1c8f675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91434" name="name462467c1c8f67be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7967c1c8f67b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88867c1c8f67d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670932" name="name293867c1c8f686eea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645767c1c8f686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35928" name="name215767c1c8f68eca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767c1c8f68e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746567c1c8f68f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336267c1c8f690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4636" name="name695467c1c8f69b12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67367c1c8f69b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53274" name="name132667c1c8f6a9125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60067c1c8f6a9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90804" name="name491467c1c8f6b3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267c1c8f6b3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30666" name="name161367c1c8f6bd922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404267c1c8f6b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530359" name="name108367c1c8f6c34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4467c1c8f6c3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66335" name="name431167c1c8f6cdc17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58567c1c8f6cd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894867c1c8f6ce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978167c1c8f6ce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23667c1c8f6cf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227809" name="name525567c1c8f6df1e4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927867c1c8f6df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49280" name="name262167c1c8f6e8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667c1c8f6e8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8367c1c8f6e9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26584" name="name863067c1c8f7007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0767c1c8f700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80949" name="name923867c1c8f70cef0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194567c1c8f70c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95992" name="name476767c1c8f717824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957367c1c8f717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52642" name="name327467c1c8f724128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906767c1c8f724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46366" name="name523167c1c8f72b4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9167c1c8f72b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74667c1c8f72b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975591" name="name822967c1c8f737282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823067c1c8f737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776" name="name536067c1c8f7428b8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426367c1c8f742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3662" name="name412367c1c8f74a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067c1c8f74a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80567c1c8f74b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9867c1c8f74d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728092" name="name919567c1c8f757b9d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303467c1c8f757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551960" name="name899967c1c8f760fa3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01467c1c8f760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86007" name="name656367c1c8f768e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5667c1c8f768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10160" name="name376667c1c8f775311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908967c1c8f775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27293" name="name487167c1c8f77d3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7c1c8f77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49267c1c8f77d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62667c1c8f77e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03067c1c8f77e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5867c1c8f780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31928" name="name621367c1c8f78f955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802567c1c8f78f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28580" name="name740967c1c8f79b319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314967c1c8f79b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8167c1c8f79c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8413" name="name341967c1c8f7a659c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300467c1c8f7a6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56880" name="name827467c1c8f7b08a9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124367c1c8f7b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72800" name="name783167c1c8f7bbed0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96467c1c8f7bb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01353" name="name747367c1c8f7c75b6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21067c1c8f7c7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59642" name="name748467c1c8f7cf5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4967c1c8f7cf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68397" name="name814467c1c8f7da350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81767c1c8f7da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82153" name="name203367c1c8f7e4c4f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690867c1c8f7e4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4897" name="name648167c1c8f7ee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7c1c8f7ee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0386" name="name470267c1c8f806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7c1c8f806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88367" name="name952167c1c8f815c7e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700167c1c8f815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44662" name="name643167c1c8f81f038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205567c1c8f81f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977575" name="name121267c1c8f824c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5067c1c8f824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38267c1c8f825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2967c1c8f825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60735" name="name991867c1c8f830b2d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56467c1c8f830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54767c1c8f831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96106" name="name684867c1c8f83ad60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226667c1c8f83a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75825" name="name646867c1c8f840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7c1c8f840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50082" name="name511867c1c8f84fda1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741567c1c8f84f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47313" name="name474767c1c8f857d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2367c1c8f857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34449" name="name714067c1c8f861ba1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125967c1c8f861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584738" name="name886267c1c8f8675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6267c1c8f867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18773" name="name946767c1c8f870973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730767c1c8f870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823977" name="name461167c1c8f8766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1167c1c8f876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29763" name="name819267c1c8f886341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172667c1c8f886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09131" name="name963467c1c8f88d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7c1c8f88d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60498" name="name888067c1c8f89df56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453867c1c8f89d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91958" name="name371367c1c8f8adc5d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606867c1c8f8ad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90200" name="name769567c1c8f8b83f3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961367c1c8f8b8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27990" name="name140267c1c8f8c08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267c1c8f8c0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01167" name="name493167c1c8f8cb207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532967c1c8f8cb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86685" name="name896067c1c8f8d39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667c1c8f8d3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37764" name="name491967c1c8f8df104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679967c1c8f8df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4283391" name="name756167c1c8f8e985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60667c1c8f8e9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293757" name="name764867c1c8f901b3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23767c1c8f901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57392438" name="name455167c1c8f90f34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25667c1c8f90f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340027" name="name122767c1c8f91b21f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779167c1c8f91b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7062" name="name718167c1c8f921f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4667c1c8f921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375724" name="name597367c1c8f92e557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828267c1c8f92e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14808" name="name130267c1c8f934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067c1c8f934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4542738" name="name253767c1c8f943d20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778667c1c8f943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99197" name="name497367c1c8f94a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7c1c8f94a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2809640" name="name367667c1c8f95646c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635367c1c8f956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80069" name="name995667c1c8f963299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427767c1c8f963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461136" name="name834467c1c8f96cd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4467c1c8f96c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84149" name="name768267c1c8f974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867c1c8f974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628321" name="name821367c1c8f97fb09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361967c1c8f97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58118" name="name131467c1c8f9879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7967c1c8f987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22103" name="name561267c1c8f99090f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804867c1c8f990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130106" name="name266367c1c8f9960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9967c1c8f996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204489" name="name468867c1c8f99fca6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78967c1c8f99f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53864" name="name581967c1c8f9a9684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961767c1c8f9a9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3704" name="name324067c1c8f9b0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667c1c8f9b0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17649" name="name317667c1c8f9b9cda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539867c1c8f9b9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83656" name="name766767c1c8f9c3a5d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559967c1c8f9c3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364">
    <w:multiLevelType w:val="hybridMultilevel"/>
    <w:lvl w:ilvl="0" w:tplc="70683973">
      <w:start w:val="1"/>
      <w:numFmt w:val="decimal"/>
      <w:lvlText w:val="%1."/>
      <w:lvlJc w:val="left"/>
      <w:pPr>
        <w:ind w:left="720" w:hanging="360"/>
      </w:pPr>
    </w:lvl>
    <w:lvl w:ilvl="1" w:tplc="70683973" w:tentative="1">
      <w:start w:val="1"/>
      <w:numFmt w:val="lowerLetter"/>
      <w:lvlText w:val="%2."/>
      <w:lvlJc w:val="left"/>
      <w:pPr>
        <w:ind w:left="1440" w:hanging="360"/>
      </w:pPr>
    </w:lvl>
    <w:lvl w:ilvl="2" w:tplc="70683973" w:tentative="1">
      <w:start w:val="1"/>
      <w:numFmt w:val="lowerRoman"/>
      <w:lvlText w:val="%3."/>
      <w:lvlJc w:val="right"/>
      <w:pPr>
        <w:ind w:left="2160" w:hanging="180"/>
      </w:pPr>
    </w:lvl>
    <w:lvl w:ilvl="3" w:tplc="70683973" w:tentative="1">
      <w:start w:val="1"/>
      <w:numFmt w:val="decimal"/>
      <w:lvlText w:val="%4."/>
      <w:lvlJc w:val="left"/>
      <w:pPr>
        <w:ind w:left="2880" w:hanging="360"/>
      </w:pPr>
    </w:lvl>
    <w:lvl w:ilvl="4" w:tplc="70683973" w:tentative="1">
      <w:start w:val="1"/>
      <w:numFmt w:val="lowerLetter"/>
      <w:lvlText w:val="%5."/>
      <w:lvlJc w:val="left"/>
      <w:pPr>
        <w:ind w:left="3600" w:hanging="360"/>
      </w:pPr>
    </w:lvl>
    <w:lvl w:ilvl="5" w:tplc="70683973" w:tentative="1">
      <w:start w:val="1"/>
      <w:numFmt w:val="lowerRoman"/>
      <w:lvlText w:val="%6."/>
      <w:lvlJc w:val="right"/>
      <w:pPr>
        <w:ind w:left="4320" w:hanging="180"/>
      </w:pPr>
    </w:lvl>
    <w:lvl w:ilvl="6" w:tplc="70683973" w:tentative="1">
      <w:start w:val="1"/>
      <w:numFmt w:val="decimal"/>
      <w:lvlText w:val="%7."/>
      <w:lvlJc w:val="left"/>
      <w:pPr>
        <w:ind w:left="5040" w:hanging="360"/>
      </w:pPr>
    </w:lvl>
    <w:lvl w:ilvl="7" w:tplc="70683973" w:tentative="1">
      <w:start w:val="1"/>
      <w:numFmt w:val="lowerLetter"/>
      <w:lvlText w:val="%8."/>
      <w:lvlJc w:val="left"/>
      <w:pPr>
        <w:ind w:left="5760" w:hanging="360"/>
      </w:pPr>
    </w:lvl>
    <w:lvl w:ilvl="8" w:tplc="7068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3">
    <w:multiLevelType w:val="hybridMultilevel"/>
    <w:lvl w:ilvl="0" w:tplc="75074359">
      <w:start w:val="1"/>
      <w:numFmt w:val="decimal"/>
      <w:lvlText w:val="%1."/>
      <w:lvlJc w:val="left"/>
      <w:pPr>
        <w:ind w:left="720" w:hanging="360"/>
      </w:pPr>
    </w:lvl>
    <w:lvl w:ilvl="1" w:tplc="75074359" w:tentative="1">
      <w:start w:val="1"/>
      <w:numFmt w:val="lowerLetter"/>
      <w:lvlText w:val="%2."/>
      <w:lvlJc w:val="left"/>
      <w:pPr>
        <w:ind w:left="1440" w:hanging="360"/>
      </w:pPr>
    </w:lvl>
    <w:lvl w:ilvl="2" w:tplc="75074359" w:tentative="1">
      <w:start w:val="1"/>
      <w:numFmt w:val="lowerRoman"/>
      <w:lvlText w:val="%3."/>
      <w:lvlJc w:val="right"/>
      <w:pPr>
        <w:ind w:left="2160" w:hanging="180"/>
      </w:pPr>
    </w:lvl>
    <w:lvl w:ilvl="3" w:tplc="75074359" w:tentative="1">
      <w:start w:val="1"/>
      <w:numFmt w:val="decimal"/>
      <w:lvlText w:val="%4."/>
      <w:lvlJc w:val="left"/>
      <w:pPr>
        <w:ind w:left="2880" w:hanging="360"/>
      </w:pPr>
    </w:lvl>
    <w:lvl w:ilvl="4" w:tplc="75074359" w:tentative="1">
      <w:start w:val="1"/>
      <w:numFmt w:val="lowerLetter"/>
      <w:lvlText w:val="%5."/>
      <w:lvlJc w:val="left"/>
      <w:pPr>
        <w:ind w:left="3600" w:hanging="360"/>
      </w:pPr>
    </w:lvl>
    <w:lvl w:ilvl="5" w:tplc="75074359" w:tentative="1">
      <w:start w:val="1"/>
      <w:numFmt w:val="lowerRoman"/>
      <w:lvlText w:val="%6."/>
      <w:lvlJc w:val="right"/>
      <w:pPr>
        <w:ind w:left="4320" w:hanging="180"/>
      </w:pPr>
    </w:lvl>
    <w:lvl w:ilvl="6" w:tplc="75074359" w:tentative="1">
      <w:start w:val="1"/>
      <w:numFmt w:val="decimal"/>
      <w:lvlText w:val="%7."/>
      <w:lvlJc w:val="left"/>
      <w:pPr>
        <w:ind w:left="5040" w:hanging="360"/>
      </w:pPr>
    </w:lvl>
    <w:lvl w:ilvl="7" w:tplc="75074359" w:tentative="1">
      <w:start w:val="1"/>
      <w:numFmt w:val="lowerLetter"/>
      <w:lvlText w:val="%8."/>
      <w:lvlJc w:val="left"/>
      <w:pPr>
        <w:ind w:left="5760" w:hanging="360"/>
      </w:pPr>
    </w:lvl>
    <w:lvl w:ilvl="8" w:tplc="7507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2">
    <w:multiLevelType w:val="hybridMultilevel"/>
    <w:lvl w:ilvl="0" w:tplc="94644304">
      <w:start w:val="1"/>
      <w:numFmt w:val="decimal"/>
      <w:lvlText w:val="%1."/>
      <w:lvlJc w:val="left"/>
      <w:pPr>
        <w:ind w:left="720" w:hanging="360"/>
      </w:pPr>
    </w:lvl>
    <w:lvl w:ilvl="1" w:tplc="94644304" w:tentative="1">
      <w:start w:val="1"/>
      <w:numFmt w:val="lowerLetter"/>
      <w:lvlText w:val="%2."/>
      <w:lvlJc w:val="left"/>
      <w:pPr>
        <w:ind w:left="1440" w:hanging="360"/>
      </w:pPr>
    </w:lvl>
    <w:lvl w:ilvl="2" w:tplc="94644304" w:tentative="1">
      <w:start w:val="1"/>
      <w:numFmt w:val="lowerRoman"/>
      <w:lvlText w:val="%3."/>
      <w:lvlJc w:val="right"/>
      <w:pPr>
        <w:ind w:left="2160" w:hanging="180"/>
      </w:pPr>
    </w:lvl>
    <w:lvl w:ilvl="3" w:tplc="94644304" w:tentative="1">
      <w:start w:val="1"/>
      <w:numFmt w:val="decimal"/>
      <w:lvlText w:val="%4."/>
      <w:lvlJc w:val="left"/>
      <w:pPr>
        <w:ind w:left="2880" w:hanging="360"/>
      </w:pPr>
    </w:lvl>
    <w:lvl w:ilvl="4" w:tplc="94644304" w:tentative="1">
      <w:start w:val="1"/>
      <w:numFmt w:val="lowerLetter"/>
      <w:lvlText w:val="%5."/>
      <w:lvlJc w:val="left"/>
      <w:pPr>
        <w:ind w:left="3600" w:hanging="360"/>
      </w:pPr>
    </w:lvl>
    <w:lvl w:ilvl="5" w:tplc="94644304" w:tentative="1">
      <w:start w:val="1"/>
      <w:numFmt w:val="lowerRoman"/>
      <w:lvlText w:val="%6."/>
      <w:lvlJc w:val="right"/>
      <w:pPr>
        <w:ind w:left="4320" w:hanging="180"/>
      </w:pPr>
    </w:lvl>
    <w:lvl w:ilvl="6" w:tplc="94644304" w:tentative="1">
      <w:start w:val="1"/>
      <w:numFmt w:val="decimal"/>
      <w:lvlText w:val="%7."/>
      <w:lvlJc w:val="left"/>
      <w:pPr>
        <w:ind w:left="5040" w:hanging="360"/>
      </w:pPr>
    </w:lvl>
    <w:lvl w:ilvl="7" w:tplc="94644304" w:tentative="1">
      <w:start w:val="1"/>
      <w:numFmt w:val="lowerLetter"/>
      <w:lvlText w:val="%8."/>
      <w:lvlJc w:val="left"/>
      <w:pPr>
        <w:ind w:left="5760" w:hanging="360"/>
      </w:pPr>
    </w:lvl>
    <w:lvl w:ilvl="8" w:tplc="9464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1">
    <w:multiLevelType w:val="hybridMultilevel"/>
    <w:lvl w:ilvl="0" w:tplc="91628869">
      <w:start w:val="1"/>
      <w:numFmt w:val="decimal"/>
      <w:lvlText w:val="%1."/>
      <w:lvlJc w:val="left"/>
      <w:pPr>
        <w:ind w:left="720" w:hanging="360"/>
      </w:pPr>
    </w:lvl>
    <w:lvl w:ilvl="1" w:tplc="91628869" w:tentative="1">
      <w:start w:val="1"/>
      <w:numFmt w:val="lowerLetter"/>
      <w:lvlText w:val="%2."/>
      <w:lvlJc w:val="left"/>
      <w:pPr>
        <w:ind w:left="1440" w:hanging="360"/>
      </w:pPr>
    </w:lvl>
    <w:lvl w:ilvl="2" w:tplc="91628869" w:tentative="1">
      <w:start w:val="1"/>
      <w:numFmt w:val="lowerRoman"/>
      <w:lvlText w:val="%3."/>
      <w:lvlJc w:val="right"/>
      <w:pPr>
        <w:ind w:left="2160" w:hanging="180"/>
      </w:pPr>
    </w:lvl>
    <w:lvl w:ilvl="3" w:tplc="91628869" w:tentative="1">
      <w:start w:val="1"/>
      <w:numFmt w:val="decimal"/>
      <w:lvlText w:val="%4."/>
      <w:lvlJc w:val="left"/>
      <w:pPr>
        <w:ind w:left="2880" w:hanging="360"/>
      </w:pPr>
    </w:lvl>
    <w:lvl w:ilvl="4" w:tplc="91628869" w:tentative="1">
      <w:start w:val="1"/>
      <w:numFmt w:val="lowerLetter"/>
      <w:lvlText w:val="%5."/>
      <w:lvlJc w:val="left"/>
      <w:pPr>
        <w:ind w:left="3600" w:hanging="360"/>
      </w:pPr>
    </w:lvl>
    <w:lvl w:ilvl="5" w:tplc="91628869" w:tentative="1">
      <w:start w:val="1"/>
      <w:numFmt w:val="lowerRoman"/>
      <w:lvlText w:val="%6."/>
      <w:lvlJc w:val="right"/>
      <w:pPr>
        <w:ind w:left="4320" w:hanging="180"/>
      </w:pPr>
    </w:lvl>
    <w:lvl w:ilvl="6" w:tplc="91628869" w:tentative="1">
      <w:start w:val="1"/>
      <w:numFmt w:val="decimal"/>
      <w:lvlText w:val="%7."/>
      <w:lvlJc w:val="left"/>
      <w:pPr>
        <w:ind w:left="5040" w:hanging="360"/>
      </w:pPr>
    </w:lvl>
    <w:lvl w:ilvl="7" w:tplc="91628869" w:tentative="1">
      <w:start w:val="1"/>
      <w:numFmt w:val="lowerLetter"/>
      <w:lvlText w:val="%8."/>
      <w:lvlJc w:val="left"/>
      <w:pPr>
        <w:ind w:left="5760" w:hanging="360"/>
      </w:pPr>
    </w:lvl>
    <w:lvl w:ilvl="8" w:tplc="9162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0">
    <w:multiLevelType w:val="hybridMultilevel"/>
    <w:lvl w:ilvl="0" w:tplc="28974810">
      <w:start w:val="1"/>
      <w:numFmt w:val="decimal"/>
      <w:lvlText w:val="%1."/>
      <w:lvlJc w:val="left"/>
      <w:pPr>
        <w:ind w:left="720" w:hanging="360"/>
      </w:pPr>
    </w:lvl>
    <w:lvl w:ilvl="1" w:tplc="28974810" w:tentative="1">
      <w:start w:val="1"/>
      <w:numFmt w:val="lowerLetter"/>
      <w:lvlText w:val="%2."/>
      <w:lvlJc w:val="left"/>
      <w:pPr>
        <w:ind w:left="1440" w:hanging="360"/>
      </w:pPr>
    </w:lvl>
    <w:lvl w:ilvl="2" w:tplc="28974810" w:tentative="1">
      <w:start w:val="1"/>
      <w:numFmt w:val="lowerRoman"/>
      <w:lvlText w:val="%3."/>
      <w:lvlJc w:val="right"/>
      <w:pPr>
        <w:ind w:left="2160" w:hanging="180"/>
      </w:pPr>
    </w:lvl>
    <w:lvl w:ilvl="3" w:tplc="28974810" w:tentative="1">
      <w:start w:val="1"/>
      <w:numFmt w:val="decimal"/>
      <w:lvlText w:val="%4."/>
      <w:lvlJc w:val="left"/>
      <w:pPr>
        <w:ind w:left="2880" w:hanging="360"/>
      </w:pPr>
    </w:lvl>
    <w:lvl w:ilvl="4" w:tplc="28974810" w:tentative="1">
      <w:start w:val="1"/>
      <w:numFmt w:val="lowerLetter"/>
      <w:lvlText w:val="%5."/>
      <w:lvlJc w:val="left"/>
      <w:pPr>
        <w:ind w:left="3600" w:hanging="360"/>
      </w:pPr>
    </w:lvl>
    <w:lvl w:ilvl="5" w:tplc="28974810" w:tentative="1">
      <w:start w:val="1"/>
      <w:numFmt w:val="lowerRoman"/>
      <w:lvlText w:val="%6."/>
      <w:lvlJc w:val="right"/>
      <w:pPr>
        <w:ind w:left="4320" w:hanging="180"/>
      </w:pPr>
    </w:lvl>
    <w:lvl w:ilvl="6" w:tplc="28974810" w:tentative="1">
      <w:start w:val="1"/>
      <w:numFmt w:val="decimal"/>
      <w:lvlText w:val="%7."/>
      <w:lvlJc w:val="left"/>
      <w:pPr>
        <w:ind w:left="5040" w:hanging="360"/>
      </w:pPr>
    </w:lvl>
    <w:lvl w:ilvl="7" w:tplc="28974810" w:tentative="1">
      <w:start w:val="1"/>
      <w:numFmt w:val="lowerLetter"/>
      <w:lvlText w:val="%8."/>
      <w:lvlJc w:val="left"/>
      <w:pPr>
        <w:ind w:left="5760" w:hanging="360"/>
      </w:pPr>
    </w:lvl>
    <w:lvl w:ilvl="8" w:tplc="2897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9">
    <w:multiLevelType w:val="hybridMultilevel"/>
    <w:lvl w:ilvl="0" w:tplc="57958753">
      <w:start w:val="1"/>
      <w:numFmt w:val="decimal"/>
      <w:lvlText w:val="%1."/>
      <w:lvlJc w:val="left"/>
      <w:pPr>
        <w:ind w:left="720" w:hanging="360"/>
      </w:pPr>
    </w:lvl>
    <w:lvl w:ilvl="1" w:tplc="57958753" w:tentative="1">
      <w:start w:val="1"/>
      <w:numFmt w:val="lowerLetter"/>
      <w:lvlText w:val="%2."/>
      <w:lvlJc w:val="left"/>
      <w:pPr>
        <w:ind w:left="1440" w:hanging="360"/>
      </w:pPr>
    </w:lvl>
    <w:lvl w:ilvl="2" w:tplc="57958753" w:tentative="1">
      <w:start w:val="1"/>
      <w:numFmt w:val="lowerRoman"/>
      <w:lvlText w:val="%3."/>
      <w:lvlJc w:val="right"/>
      <w:pPr>
        <w:ind w:left="2160" w:hanging="180"/>
      </w:pPr>
    </w:lvl>
    <w:lvl w:ilvl="3" w:tplc="57958753" w:tentative="1">
      <w:start w:val="1"/>
      <w:numFmt w:val="decimal"/>
      <w:lvlText w:val="%4."/>
      <w:lvlJc w:val="left"/>
      <w:pPr>
        <w:ind w:left="2880" w:hanging="360"/>
      </w:pPr>
    </w:lvl>
    <w:lvl w:ilvl="4" w:tplc="57958753" w:tentative="1">
      <w:start w:val="1"/>
      <w:numFmt w:val="lowerLetter"/>
      <w:lvlText w:val="%5."/>
      <w:lvlJc w:val="left"/>
      <w:pPr>
        <w:ind w:left="3600" w:hanging="360"/>
      </w:pPr>
    </w:lvl>
    <w:lvl w:ilvl="5" w:tplc="57958753" w:tentative="1">
      <w:start w:val="1"/>
      <w:numFmt w:val="lowerRoman"/>
      <w:lvlText w:val="%6."/>
      <w:lvlJc w:val="right"/>
      <w:pPr>
        <w:ind w:left="4320" w:hanging="180"/>
      </w:pPr>
    </w:lvl>
    <w:lvl w:ilvl="6" w:tplc="57958753" w:tentative="1">
      <w:start w:val="1"/>
      <w:numFmt w:val="decimal"/>
      <w:lvlText w:val="%7."/>
      <w:lvlJc w:val="left"/>
      <w:pPr>
        <w:ind w:left="5040" w:hanging="360"/>
      </w:pPr>
    </w:lvl>
    <w:lvl w:ilvl="7" w:tplc="57958753" w:tentative="1">
      <w:start w:val="1"/>
      <w:numFmt w:val="lowerLetter"/>
      <w:lvlText w:val="%8."/>
      <w:lvlJc w:val="left"/>
      <w:pPr>
        <w:ind w:left="5760" w:hanging="360"/>
      </w:pPr>
    </w:lvl>
    <w:lvl w:ilvl="8" w:tplc="5795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8">
    <w:multiLevelType w:val="hybridMultilevel"/>
    <w:lvl w:ilvl="0" w:tplc="24877732">
      <w:start w:val="1"/>
      <w:numFmt w:val="decimal"/>
      <w:lvlText w:val="%1."/>
      <w:lvlJc w:val="left"/>
      <w:pPr>
        <w:ind w:left="720" w:hanging="360"/>
      </w:pPr>
    </w:lvl>
    <w:lvl w:ilvl="1" w:tplc="24877732" w:tentative="1">
      <w:start w:val="1"/>
      <w:numFmt w:val="lowerLetter"/>
      <w:lvlText w:val="%2."/>
      <w:lvlJc w:val="left"/>
      <w:pPr>
        <w:ind w:left="1440" w:hanging="360"/>
      </w:pPr>
    </w:lvl>
    <w:lvl w:ilvl="2" w:tplc="24877732" w:tentative="1">
      <w:start w:val="1"/>
      <w:numFmt w:val="lowerRoman"/>
      <w:lvlText w:val="%3."/>
      <w:lvlJc w:val="right"/>
      <w:pPr>
        <w:ind w:left="2160" w:hanging="180"/>
      </w:pPr>
    </w:lvl>
    <w:lvl w:ilvl="3" w:tplc="24877732" w:tentative="1">
      <w:start w:val="1"/>
      <w:numFmt w:val="decimal"/>
      <w:lvlText w:val="%4."/>
      <w:lvlJc w:val="left"/>
      <w:pPr>
        <w:ind w:left="2880" w:hanging="360"/>
      </w:pPr>
    </w:lvl>
    <w:lvl w:ilvl="4" w:tplc="24877732" w:tentative="1">
      <w:start w:val="1"/>
      <w:numFmt w:val="lowerLetter"/>
      <w:lvlText w:val="%5."/>
      <w:lvlJc w:val="left"/>
      <w:pPr>
        <w:ind w:left="3600" w:hanging="360"/>
      </w:pPr>
    </w:lvl>
    <w:lvl w:ilvl="5" w:tplc="24877732" w:tentative="1">
      <w:start w:val="1"/>
      <w:numFmt w:val="lowerRoman"/>
      <w:lvlText w:val="%6."/>
      <w:lvlJc w:val="right"/>
      <w:pPr>
        <w:ind w:left="4320" w:hanging="180"/>
      </w:pPr>
    </w:lvl>
    <w:lvl w:ilvl="6" w:tplc="24877732" w:tentative="1">
      <w:start w:val="1"/>
      <w:numFmt w:val="decimal"/>
      <w:lvlText w:val="%7."/>
      <w:lvlJc w:val="left"/>
      <w:pPr>
        <w:ind w:left="5040" w:hanging="360"/>
      </w:pPr>
    </w:lvl>
    <w:lvl w:ilvl="7" w:tplc="24877732" w:tentative="1">
      <w:start w:val="1"/>
      <w:numFmt w:val="lowerLetter"/>
      <w:lvlText w:val="%8."/>
      <w:lvlJc w:val="left"/>
      <w:pPr>
        <w:ind w:left="5760" w:hanging="360"/>
      </w:pPr>
    </w:lvl>
    <w:lvl w:ilvl="8" w:tplc="2487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7">
    <w:multiLevelType w:val="hybridMultilevel"/>
    <w:lvl w:ilvl="0" w:tplc="23184778">
      <w:start w:val="1"/>
      <w:numFmt w:val="decimal"/>
      <w:lvlText w:val="%1."/>
      <w:lvlJc w:val="left"/>
      <w:pPr>
        <w:ind w:left="720" w:hanging="360"/>
      </w:pPr>
    </w:lvl>
    <w:lvl w:ilvl="1" w:tplc="23184778" w:tentative="1">
      <w:start w:val="1"/>
      <w:numFmt w:val="lowerLetter"/>
      <w:lvlText w:val="%2."/>
      <w:lvlJc w:val="left"/>
      <w:pPr>
        <w:ind w:left="1440" w:hanging="360"/>
      </w:pPr>
    </w:lvl>
    <w:lvl w:ilvl="2" w:tplc="23184778" w:tentative="1">
      <w:start w:val="1"/>
      <w:numFmt w:val="lowerRoman"/>
      <w:lvlText w:val="%3."/>
      <w:lvlJc w:val="right"/>
      <w:pPr>
        <w:ind w:left="2160" w:hanging="180"/>
      </w:pPr>
    </w:lvl>
    <w:lvl w:ilvl="3" w:tplc="23184778" w:tentative="1">
      <w:start w:val="1"/>
      <w:numFmt w:val="decimal"/>
      <w:lvlText w:val="%4."/>
      <w:lvlJc w:val="left"/>
      <w:pPr>
        <w:ind w:left="2880" w:hanging="360"/>
      </w:pPr>
    </w:lvl>
    <w:lvl w:ilvl="4" w:tplc="23184778" w:tentative="1">
      <w:start w:val="1"/>
      <w:numFmt w:val="lowerLetter"/>
      <w:lvlText w:val="%5."/>
      <w:lvlJc w:val="left"/>
      <w:pPr>
        <w:ind w:left="3600" w:hanging="360"/>
      </w:pPr>
    </w:lvl>
    <w:lvl w:ilvl="5" w:tplc="23184778" w:tentative="1">
      <w:start w:val="1"/>
      <w:numFmt w:val="lowerRoman"/>
      <w:lvlText w:val="%6."/>
      <w:lvlJc w:val="right"/>
      <w:pPr>
        <w:ind w:left="4320" w:hanging="180"/>
      </w:pPr>
    </w:lvl>
    <w:lvl w:ilvl="6" w:tplc="23184778" w:tentative="1">
      <w:start w:val="1"/>
      <w:numFmt w:val="decimal"/>
      <w:lvlText w:val="%7."/>
      <w:lvlJc w:val="left"/>
      <w:pPr>
        <w:ind w:left="5040" w:hanging="360"/>
      </w:pPr>
    </w:lvl>
    <w:lvl w:ilvl="7" w:tplc="23184778" w:tentative="1">
      <w:start w:val="1"/>
      <w:numFmt w:val="lowerLetter"/>
      <w:lvlText w:val="%8."/>
      <w:lvlJc w:val="left"/>
      <w:pPr>
        <w:ind w:left="5760" w:hanging="360"/>
      </w:pPr>
    </w:lvl>
    <w:lvl w:ilvl="8" w:tplc="2318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6">
    <w:multiLevelType w:val="hybridMultilevel"/>
    <w:lvl w:ilvl="0" w:tplc="91539884">
      <w:start w:val="1"/>
      <w:numFmt w:val="decimal"/>
      <w:lvlText w:val="%1."/>
      <w:lvlJc w:val="left"/>
      <w:pPr>
        <w:ind w:left="720" w:hanging="360"/>
      </w:pPr>
    </w:lvl>
    <w:lvl w:ilvl="1" w:tplc="91539884" w:tentative="1">
      <w:start w:val="1"/>
      <w:numFmt w:val="lowerLetter"/>
      <w:lvlText w:val="%2."/>
      <w:lvlJc w:val="left"/>
      <w:pPr>
        <w:ind w:left="1440" w:hanging="360"/>
      </w:pPr>
    </w:lvl>
    <w:lvl w:ilvl="2" w:tplc="91539884" w:tentative="1">
      <w:start w:val="1"/>
      <w:numFmt w:val="lowerRoman"/>
      <w:lvlText w:val="%3."/>
      <w:lvlJc w:val="right"/>
      <w:pPr>
        <w:ind w:left="2160" w:hanging="180"/>
      </w:pPr>
    </w:lvl>
    <w:lvl w:ilvl="3" w:tplc="91539884" w:tentative="1">
      <w:start w:val="1"/>
      <w:numFmt w:val="decimal"/>
      <w:lvlText w:val="%4."/>
      <w:lvlJc w:val="left"/>
      <w:pPr>
        <w:ind w:left="2880" w:hanging="360"/>
      </w:pPr>
    </w:lvl>
    <w:lvl w:ilvl="4" w:tplc="91539884" w:tentative="1">
      <w:start w:val="1"/>
      <w:numFmt w:val="lowerLetter"/>
      <w:lvlText w:val="%5."/>
      <w:lvlJc w:val="left"/>
      <w:pPr>
        <w:ind w:left="3600" w:hanging="360"/>
      </w:pPr>
    </w:lvl>
    <w:lvl w:ilvl="5" w:tplc="91539884" w:tentative="1">
      <w:start w:val="1"/>
      <w:numFmt w:val="lowerRoman"/>
      <w:lvlText w:val="%6."/>
      <w:lvlJc w:val="right"/>
      <w:pPr>
        <w:ind w:left="4320" w:hanging="180"/>
      </w:pPr>
    </w:lvl>
    <w:lvl w:ilvl="6" w:tplc="91539884" w:tentative="1">
      <w:start w:val="1"/>
      <w:numFmt w:val="decimal"/>
      <w:lvlText w:val="%7."/>
      <w:lvlJc w:val="left"/>
      <w:pPr>
        <w:ind w:left="5040" w:hanging="360"/>
      </w:pPr>
    </w:lvl>
    <w:lvl w:ilvl="7" w:tplc="91539884" w:tentative="1">
      <w:start w:val="1"/>
      <w:numFmt w:val="lowerLetter"/>
      <w:lvlText w:val="%8."/>
      <w:lvlJc w:val="left"/>
      <w:pPr>
        <w:ind w:left="5760" w:hanging="360"/>
      </w:pPr>
    </w:lvl>
    <w:lvl w:ilvl="8" w:tplc="9153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5">
    <w:multiLevelType w:val="hybridMultilevel"/>
    <w:lvl w:ilvl="0" w:tplc="74618282">
      <w:start w:val="1"/>
      <w:numFmt w:val="decimal"/>
      <w:lvlText w:val="%1."/>
      <w:lvlJc w:val="left"/>
      <w:pPr>
        <w:ind w:left="720" w:hanging="360"/>
      </w:pPr>
    </w:lvl>
    <w:lvl w:ilvl="1" w:tplc="74618282" w:tentative="1">
      <w:start w:val="1"/>
      <w:numFmt w:val="lowerLetter"/>
      <w:lvlText w:val="%2."/>
      <w:lvlJc w:val="left"/>
      <w:pPr>
        <w:ind w:left="1440" w:hanging="360"/>
      </w:pPr>
    </w:lvl>
    <w:lvl w:ilvl="2" w:tplc="74618282" w:tentative="1">
      <w:start w:val="1"/>
      <w:numFmt w:val="lowerRoman"/>
      <w:lvlText w:val="%3."/>
      <w:lvlJc w:val="right"/>
      <w:pPr>
        <w:ind w:left="2160" w:hanging="180"/>
      </w:pPr>
    </w:lvl>
    <w:lvl w:ilvl="3" w:tplc="74618282" w:tentative="1">
      <w:start w:val="1"/>
      <w:numFmt w:val="decimal"/>
      <w:lvlText w:val="%4."/>
      <w:lvlJc w:val="left"/>
      <w:pPr>
        <w:ind w:left="2880" w:hanging="360"/>
      </w:pPr>
    </w:lvl>
    <w:lvl w:ilvl="4" w:tplc="74618282" w:tentative="1">
      <w:start w:val="1"/>
      <w:numFmt w:val="lowerLetter"/>
      <w:lvlText w:val="%5."/>
      <w:lvlJc w:val="left"/>
      <w:pPr>
        <w:ind w:left="3600" w:hanging="360"/>
      </w:pPr>
    </w:lvl>
    <w:lvl w:ilvl="5" w:tplc="74618282" w:tentative="1">
      <w:start w:val="1"/>
      <w:numFmt w:val="lowerRoman"/>
      <w:lvlText w:val="%6."/>
      <w:lvlJc w:val="right"/>
      <w:pPr>
        <w:ind w:left="4320" w:hanging="180"/>
      </w:pPr>
    </w:lvl>
    <w:lvl w:ilvl="6" w:tplc="74618282" w:tentative="1">
      <w:start w:val="1"/>
      <w:numFmt w:val="decimal"/>
      <w:lvlText w:val="%7."/>
      <w:lvlJc w:val="left"/>
      <w:pPr>
        <w:ind w:left="5040" w:hanging="360"/>
      </w:pPr>
    </w:lvl>
    <w:lvl w:ilvl="7" w:tplc="74618282" w:tentative="1">
      <w:start w:val="1"/>
      <w:numFmt w:val="lowerLetter"/>
      <w:lvlText w:val="%8."/>
      <w:lvlJc w:val="left"/>
      <w:pPr>
        <w:ind w:left="5760" w:hanging="360"/>
      </w:pPr>
    </w:lvl>
    <w:lvl w:ilvl="8" w:tplc="74618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4">
    <w:multiLevelType w:val="hybridMultilevel"/>
    <w:lvl w:ilvl="0" w:tplc="28011895">
      <w:start w:val="1"/>
      <w:numFmt w:val="decimal"/>
      <w:lvlText w:val="%1."/>
      <w:lvlJc w:val="left"/>
      <w:pPr>
        <w:ind w:left="720" w:hanging="360"/>
      </w:pPr>
    </w:lvl>
    <w:lvl w:ilvl="1" w:tplc="28011895" w:tentative="1">
      <w:start w:val="1"/>
      <w:numFmt w:val="lowerLetter"/>
      <w:lvlText w:val="%2."/>
      <w:lvlJc w:val="left"/>
      <w:pPr>
        <w:ind w:left="1440" w:hanging="360"/>
      </w:pPr>
    </w:lvl>
    <w:lvl w:ilvl="2" w:tplc="28011895" w:tentative="1">
      <w:start w:val="1"/>
      <w:numFmt w:val="lowerRoman"/>
      <w:lvlText w:val="%3."/>
      <w:lvlJc w:val="right"/>
      <w:pPr>
        <w:ind w:left="2160" w:hanging="180"/>
      </w:pPr>
    </w:lvl>
    <w:lvl w:ilvl="3" w:tplc="28011895" w:tentative="1">
      <w:start w:val="1"/>
      <w:numFmt w:val="decimal"/>
      <w:lvlText w:val="%4."/>
      <w:lvlJc w:val="left"/>
      <w:pPr>
        <w:ind w:left="2880" w:hanging="360"/>
      </w:pPr>
    </w:lvl>
    <w:lvl w:ilvl="4" w:tplc="28011895" w:tentative="1">
      <w:start w:val="1"/>
      <w:numFmt w:val="lowerLetter"/>
      <w:lvlText w:val="%5."/>
      <w:lvlJc w:val="left"/>
      <w:pPr>
        <w:ind w:left="3600" w:hanging="360"/>
      </w:pPr>
    </w:lvl>
    <w:lvl w:ilvl="5" w:tplc="28011895" w:tentative="1">
      <w:start w:val="1"/>
      <w:numFmt w:val="lowerRoman"/>
      <w:lvlText w:val="%6."/>
      <w:lvlJc w:val="right"/>
      <w:pPr>
        <w:ind w:left="4320" w:hanging="180"/>
      </w:pPr>
    </w:lvl>
    <w:lvl w:ilvl="6" w:tplc="28011895" w:tentative="1">
      <w:start w:val="1"/>
      <w:numFmt w:val="decimal"/>
      <w:lvlText w:val="%7."/>
      <w:lvlJc w:val="left"/>
      <w:pPr>
        <w:ind w:left="5040" w:hanging="360"/>
      </w:pPr>
    </w:lvl>
    <w:lvl w:ilvl="7" w:tplc="28011895" w:tentative="1">
      <w:start w:val="1"/>
      <w:numFmt w:val="lowerLetter"/>
      <w:lvlText w:val="%8."/>
      <w:lvlJc w:val="left"/>
      <w:pPr>
        <w:ind w:left="5760" w:hanging="360"/>
      </w:pPr>
    </w:lvl>
    <w:lvl w:ilvl="8" w:tplc="2801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3">
    <w:multiLevelType w:val="hybridMultilevel"/>
    <w:lvl w:ilvl="0" w:tplc="98654466">
      <w:start w:val="1"/>
      <w:numFmt w:val="decimal"/>
      <w:lvlText w:val="%1."/>
      <w:lvlJc w:val="left"/>
      <w:pPr>
        <w:ind w:left="720" w:hanging="360"/>
      </w:pPr>
    </w:lvl>
    <w:lvl w:ilvl="1" w:tplc="98654466" w:tentative="1">
      <w:start w:val="1"/>
      <w:numFmt w:val="lowerLetter"/>
      <w:lvlText w:val="%2."/>
      <w:lvlJc w:val="left"/>
      <w:pPr>
        <w:ind w:left="1440" w:hanging="360"/>
      </w:pPr>
    </w:lvl>
    <w:lvl w:ilvl="2" w:tplc="98654466" w:tentative="1">
      <w:start w:val="1"/>
      <w:numFmt w:val="lowerRoman"/>
      <w:lvlText w:val="%3."/>
      <w:lvlJc w:val="right"/>
      <w:pPr>
        <w:ind w:left="2160" w:hanging="180"/>
      </w:pPr>
    </w:lvl>
    <w:lvl w:ilvl="3" w:tplc="98654466" w:tentative="1">
      <w:start w:val="1"/>
      <w:numFmt w:val="decimal"/>
      <w:lvlText w:val="%4."/>
      <w:lvlJc w:val="left"/>
      <w:pPr>
        <w:ind w:left="2880" w:hanging="360"/>
      </w:pPr>
    </w:lvl>
    <w:lvl w:ilvl="4" w:tplc="98654466" w:tentative="1">
      <w:start w:val="1"/>
      <w:numFmt w:val="lowerLetter"/>
      <w:lvlText w:val="%5."/>
      <w:lvlJc w:val="left"/>
      <w:pPr>
        <w:ind w:left="3600" w:hanging="360"/>
      </w:pPr>
    </w:lvl>
    <w:lvl w:ilvl="5" w:tplc="98654466" w:tentative="1">
      <w:start w:val="1"/>
      <w:numFmt w:val="lowerRoman"/>
      <w:lvlText w:val="%6."/>
      <w:lvlJc w:val="right"/>
      <w:pPr>
        <w:ind w:left="4320" w:hanging="180"/>
      </w:pPr>
    </w:lvl>
    <w:lvl w:ilvl="6" w:tplc="98654466" w:tentative="1">
      <w:start w:val="1"/>
      <w:numFmt w:val="decimal"/>
      <w:lvlText w:val="%7."/>
      <w:lvlJc w:val="left"/>
      <w:pPr>
        <w:ind w:left="5040" w:hanging="360"/>
      </w:pPr>
    </w:lvl>
    <w:lvl w:ilvl="7" w:tplc="98654466" w:tentative="1">
      <w:start w:val="1"/>
      <w:numFmt w:val="lowerLetter"/>
      <w:lvlText w:val="%8."/>
      <w:lvlJc w:val="left"/>
      <w:pPr>
        <w:ind w:left="5760" w:hanging="360"/>
      </w:pPr>
    </w:lvl>
    <w:lvl w:ilvl="8" w:tplc="9865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2">
    <w:multiLevelType w:val="hybridMultilevel"/>
    <w:lvl w:ilvl="0" w:tplc="13371117">
      <w:start w:val="1"/>
      <w:numFmt w:val="decimal"/>
      <w:lvlText w:val="%1."/>
      <w:lvlJc w:val="left"/>
      <w:pPr>
        <w:ind w:left="720" w:hanging="360"/>
      </w:pPr>
    </w:lvl>
    <w:lvl w:ilvl="1" w:tplc="13371117" w:tentative="1">
      <w:start w:val="1"/>
      <w:numFmt w:val="lowerLetter"/>
      <w:lvlText w:val="%2."/>
      <w:lvlJc w:val="left"/>
      <w:pPr>
        <w:ind w:left="1440" w:hanging="360"/>
      </w:pPr>
    </w:lvl>
    <w:lvl w:ilvl="2" w:tplc="13371117" w:tentative="1">
      <w:start w:val="1"/>
      <w:numFmt w:val="lowerRoman"/>
      <w:lvlText w:val="%3."/>
      <w:lvlJc w:val="right"/>
      <w:pPr>
        <w:ind w:left="2160" w:hanging="180"/>
      </w:pPr>
    </w:lvl>
    <w:lvl w:ilvl="3" w:tplc="13371117" w:tentative="1">
      <w:start w:val="1"/>
      <w:numFmt w:val="decimal"/>
      <w:lvlText w:val="%4."/>
      <w:lvlJc w:val="left"/>
      <w:pPr>
        <w:ind w:left="2880" w:hanging="360"/>
      </w:pPr>
    </w:lvl>
    <w:lvl w:ilvl="4" w:tplc="13371117" w:tentative="1">
      <w:start w:val="1"/>
      <w:numFmt w:val="lowerLetter"/>
      <w:lvlText w:val="%5."/>
      <w:lvlJc w:val="left"/>
      <w:pPr>
        <w:ind w:left="3600" w:hanging="360"/>
      </w:pPr>
    </w:lvl>
    <w:lvl w:ilvl="5" w:tplc="13371117" w:tentative="1">
      <w:start w:val="1"/>
      <w:numFmt w:val="lowerRoman"/>
      <w:lvlText w:val="%6."/>
      <w:lvlJc w:val="right"/>
      <w:pPr>
        <w:ind w:left="4320" w:hanging="180"/>
      </w:pPr>
    </w:lvl>
    <w:lvl w:ilvl="6" w:tplc="13371117" w:tentative="1">
      <w:start w:val="1"/>
      <w:numFmt w:val="decimal"/>
      <w:lvlText w:val="%7."/>
      <w:lvlJc w:val="left"/>
      <w:pPr>
        <w:ind w:left="5040" w:hanging="360"/>
      </w:pPr>
    </w:lvl>
    <w:lvl w:ilvl="7" w:tplc="13371117" w:tentative="1">
      <w:start w:val="1"/>
      <w:numFmt w:val="lowerLetter"/>
      <w:lvlText w:val="%8."/>
      <w:lvlJc w:val="left"/>
      <w:pPr>
        <w:ind w:left="5760" w:hanging="360"/>
      </w:pPr>
    </w:lvl>
    <w:lvl w:ilvl="8" w:tplc="13371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1">
    <w:multiLevelType w:val="hybridMultilevel"/>
    <w:lvl w:ilvl="0" w:tplc="88033494">
      <w:start w:val="1"/>
      <w:numFmt w:val="decimal"/>
      <w:lvlText w:val="%1."/>
      <w:lvlJc w:val="left"/>
      <w:pPr>
        <w:ind w:left="720" w:hanging="360"/>
      </w:pPr>
    </w:lvl>
    <w:lvl w:ilvl="1" w:tplc="88033494" w:tentative="1">
      <w:start w:val="1"/>
      <w:numFmt w:val="lowerLetter"/>
      <w:lvlText w:val="%2."/>
      <w:lvlJc w:val="left"/>
      <w:pPr>
        <w:ind w:left="1440" w:hanging="360"/>
      </w:pPr>
    </w:lvl>
    <w:lvl w:ilvl="2" w:tplc="88033494" w:tentative="1">
      <w:start w:val="1"/>
      <w:numFmt w:val="lowerRoman"/>
      <w:lvlText w:val="%3."/>
      <w:lvlJc w:val="right"/>
      <w:pPr>
        <w:ind w:left="2160" w:hanging="180"/>
      </w:pPr>
    </w:lvl>
    <w:lvl w:ilvl="3" w:tplc="88033494" w:tentative="1">
      <w:start w:val="1"/>
      <w:numFmt w:val="decimal"/>
      <w:lvlText w:val="%4."/>
      <w:lvlJc w:val="left"/>
      <w:pPr>
        <w:ind w:left="2880" w:hanging="360"/>
      </w:pPr>
    </w:lvl>
    <w:lvl w:ilvl="4" w:tplc="88033494" w:tentative="1">
      <w:start w:val="1"/>
      <w:numFmt w:val="lowerLetter"/>
      <w:lvlText w:val="%5."/>
      <w:lvlJc w:val="left"/>
      <w:pPr>
        <w:ind w:left="3600" w:hanging="360"/>
      </w:pPr>
    </w:lvl>
    <w:lvl w:ilvl="5" w:tplc="88033494" w:tentative="1">
      <w:start w:val="1"/>
      <w:numFmt w:val="lowerRoman"/>
      <w:lvlText w:val="%6."/>
      <w:lvlJc w:val="right"/>
      <w:pPr>
        <w:ind w:left="4320" w:hanging="180"/>
      </w:pPr>
    </w:lvl>
    <w:lvl w:ilvl="6" w:tplc="88033494" w:tentative="1">
      <w:start w:val="1"/>
      <w:numFmt w:val="decimal"/>
      <w:lvlText w:val="%7."/>
      <w:lvlJc w:val="left"/>
      <w:pPr>
        <w:ind w:left="5040" w:hanging="360"/>
      </w:pPr>
    </w:lvl>
    <w:lvl w:ilvl="7" w:tplc="88033494" w:tentative="1">
      <w:start w:val="1"/>
      <w:numFmt w:val="lowerLetter"/>
      <w:lvlText w:val="%8."/>
      <w:lvlJc w:val="left"/>
      <w:pPr>
        <w:ind w:left="5760" w:hanging="360"/>
      </w:pPr>
    </w:lvl>
    <w:lvl w:ilvl="8" w:tplc="8803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0">
    <w:multiLevelType w:val="hybridMultilevel"/>
    <w:lvl w:ilvl="0" w:tplc="58791109">
      <w:start w:val="1"/>
      <w:numFmt w:val="decimal"/>
      <w:lvlText w:val="%1."/>
      <w:lvlJc w:val="left"/>
      <w:pPr>
        <w:ind w:left="720" w:hanging="360"/>
      </w:pPr>
    </w:lvl>
    <w:lvl w:ilvl="1" w:tplc="58791109" w:tentative="1">
      <w:start w:val="1"/>
      <w:numFmt w:val="lowerLetter"/>
      <w:lvlText w:val="%2."/>
      <w:lvlJc w:val="left"/>
      <w:pPr>
        <w:ind w:left="1440" w:hanging="360"/>
      </w:pPr>
    </w:lvl>
    <w:lvl w:ilvl="2" w:tplc="58791109" w:tentative="1">
      <w:start w:val="1"/>
      <w:numFmt w:val="lowerRoman"/>
      <w:lvlText w:val="%3."/>
      <w:lvlJc w:val="right"/>
      <w:pPr>
        <w:ind w:left="2160" w:hanging="180"/>
      </w:pPr>
    </w:lvl>
    <w:lvl w:ilvl="3" w:tplc="58791109" w:tentative="1">
      <w:start w:val="1"/>
      <w:numFmt w:val="decimal"/>
      <w:lvlText w:val="%4."/>
      <w:lvlJc w:val="left"/>
      <w:pPr>
        <w:ind w:left="2880" w:hanging="360"/>
      </w:pPr>
    </w:lvl>
    <w:lvl w:ilvl="4" w:tplc="58791109" w:tentative="1">
      <w:start w:val="1"/>
      <w:numFmt w:val="lowerLetter"/>
      <w:lvlText w:val="%5."/>
      <w:lvlJc w:val="left"/>
      <w:pPr>
        <w:ind w:left="3600" w:hanging="360"/>
      </w:pPr>
    </w:lvl>
    <w:lvl w:ilvl="5" w:tplc="58791109" w:tentative="1">
      <w:start w:val="1"/>
      <w:numFmt w:val="lowerRoman"/>
      <w:lvlText w:val="%6."/>
      <w:lvlJc w:val="right"/>
      <w:pPr>
        <w:ind w:left="4320" w:hanging="180"/>
      </w:pPr>
    </w:lvl>
    <w:lvl w:ilvl="6" w:tplc="58791109" w:tentative="1">
      <w:start w:val="1"/>
      <w:numFmt w:val="decimal"/>
      <w:lvlText w:val="%7."/>
      <w:lvlJc w:val="left"/>
      <w:pPr>
        <w:ind w:left="5040" w:hanging="360"/>
      </w:pPr>
    </w:lvl>
    <w:lvl w:ilvl="7" w:tplc="58791109" w:tentative="1">
      <w:start w:val="1"/>
      <w:numFmt w:val="lowerLetter"/>
      <w:lvlText w:val="%8."/>
      <w:lvlJc w:val="left"/>
      <w:pPr>
        <w:ind w:left="5760" w:hanging="360"/>
      </w:pPr>
    </w:lvl>
    <w:lvl w:ilvl="8" w:tplc="5879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9">
    <w:multiLevelType w:val="hybridMultilevel"/>
    <w:lvl w:ilvl="0" w:tplc="68787691">
      <w:start w:val="1"/>
      <w:numFmt w:val="decimal"/>
      <w:lvlText w:val="%1."/>
      <w:lvlJc w:val="left"/>
      <w:pPr>
        <w:ind w:left="720" w:hanging="360"/>
      </w:pPr>
    </w:lvl>
    <w:lvl w:ilvl="1" w:tplc="68787691" w:tentative="1">
      <w:start w:val="1"/>
      <w:numFmt w:val="lowerLetter"/>
      <w:lvlText w:val="%2."/>
      <w:lvlJc w:val="left"/>
      <w:pPr>
        <w:ind w:left="1440" w:hanging="360"/>
      </w:pPr>
    </w:lvl>
    <w:lvl w:ilvl="2" w:tplc="68787691" w:tentative="1">
      <w:start w:val="1"/>
      <w:numFmt w:val="lowerRoman"/>
      <w:lvlText w:val="%3."/>
      <w:lvlJc w:val="right"/>
      <w:pPr>
        <w:ind w:left="2160" w:hanging="180"/>
      </w:pPr>
    </w:lvl>
    <w:lvl w:ilvl="3" w:tplc="68787691" w:tentative="1">
      <w:start w:val="1"/>
      <w:numFmt w:val="decimal"/>
      <w:lvlText w:val="%4."/>
      <w:lvlJc w:val="left"/>
      <w:pPr>
        <w:ind w:left="2880" w:hanging="360"/>
      </w:pPr>
    </w:lvl>
    <w:lvl w:ilvl="4" w:tplc="68787691" w:tentative="1">
      <w:start w:val="1"/>
      <w:numFmt w:val="lowerLetter"/>
      <w:lvlText w:val="%5."/>
      <w:lvlJc w:val="left"/>
      <w:pPr>
        <w:ind w:left="3600" w:hanging="360"/>
      </w:pPr>
    </w:lvl>
    <w:lvl w:ilvl="5" w:tplc="68787691" w:tentative="1">
      <w:start w:val="1"/>
      <w:numFmt w:val="lowerRoman"/>
      <w:lvlText w:val="%6."/>
      <w:lvlJc w:val="right"/>
      <w:pPr>
        <w:ind w:left="4320" w:hanging="180"/>
      </w:pPr>
    </w:lvl>
    <w:lvl w:ilvl="6" w:tplc="68787691" w:tentative="1">
      <w:start w:val="1"/>
      <w:numFmt w:val="decimal"/>
      <w:lvlText w:val="%7."/>
      <w:lvlJc w:val="left"/>
      <w:pPr>
        <w:ind w:left="5040" w:hanging="360"/>
      </w:pPr>
    </w:lvl>
    <w:lvl w:ilvl="7" w:tplc="68787691" w:tentative="1">
      <w:start w:val="1"/>
      <w:numFmt w:val="lowerLetter"/>
      <w:lvlText w:val="%8."/>
      <w:lvlJc w:val="left"/>
      <w:pPr>
        <w:ind w:left="5760" w:hanging="360"/>
      </w:pPr>
    </w:lvl>
    <w:lvl w:ilvl="8" w:tplc="6878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8">
    <w:multiLevelType w:val="hybridMultilevel"/>
    <w:lvl w:ilvl="0" w:tplc="70141512">
      <w:start w:val="1"/>
      <w:numFmt w:val="decimal"/>
      <w:lvlText w:val="%1."/>
      <w:lvlJc w:val="left"/>
      <w:pPr>
        <w:ind w:left="720" w:hanging="360"/>
      </w:pPr>
    </w:lvl>
    <w:lvl w:ilvl="1" w:tplc="70141512" w:tentative="1">
      <w:start w:val="1"/>
      <w:numFmt w:val="lowerLetter"/>
      <w:lvlText w:val="%2."/>
      <w:lvlJc w:val="left"/>
      <w:pPr>
        <w:ind w:left="1440" w:hanging="360"/>
      </w:pPr>
    </w:lvl>
    <w:lvl w:ilvl="2" w:tplc="70141512" w:tentative="1">
      <w:start w:val="1"/>
      <w:numFmt w:val="lowerRoman"/>
      <w:lvlText w:val="%3."/>
      <w:lvlJc w:val="right"/>
      <w:pPr>
        <w:ind w:left="2160" w:hanging="180"/>
      </w:pPr>
    </w:lvl>
    <w:lvl w:ilvl="3" w:tplc="70141512" w:tentative="1">
      <w:start w:val="1"/>
      <w:numFmt w:val="decimal"/>
      <w:lvlText w:val="%4."/>
      <w:lvlJc w:val="left"/>
      <w:pPr>
        <w:ind w:left="2880" w:hanging="360"/>
      </w:pPr>
    </w:lvl>
    <w:lvl w:ilvl="4" w:tplc="70141512" w:tentative="1">
      <w:start w:val="1"/>
      <w:numFmt w:val="lowerLetter"/>
      <w:lvlText w:val="%5."/>
      <w:lvlJc w:val="left"/>
      <w:pPr>
        <w:ind w:left="3600" w:hanging="360"/>
      </w:pPr>
    </w:lvl>
    <w:lvl w:ilvl="5" w:tplc="70141512" w:tentative="1">
      <w:start w:val="1"/>
      <w:numFmt w:val="lowerRoman"/>
      <w:lvlText w:val="%6."/>
      <w:lvlJc w:val="right"/>
      <w:pPr>
        <w:ind w:left="4320" w:hanging="180"/>
      </w:pPr>
    </w:lvl>
    <w:lvl w:ilvl="6" w:tplc="70141512" w:tentative="1">
      <w:start w:val="1"/>
      <w:numFmt w:val="decimal"/>
      <w:lvlText w:val="%7."/>
      <w:lvlJc w:val="left"/>
      <w:pPr>
        <w:ind w:left="5040" w:hanging="360"/>
      </w:pPr>
    </w:lvl>
    <w:lvl w:ilvl="7" w:tplc="70141512" w:tentative="1">
      <w:start w:val="1"/>
      <w:numFmt w:val="lowerLetter"/>
      <w:lvlText w:val="%8."/>
      <w:lvlJc w:val="left"/>
      <w:pPr>
        <w:ind w:left="5760" w:hanging="360"/>
      </w:pPr>
    </w:lvl>
    <w:lvl w:ilvl="8" w:tplc="7014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7">
    <w:multiLevelType w:val="hybridMultilevel"/>
    <w:lvl w:ilvl="0" w:tplc="37319706">
      <w:start w:val="1"/>
      <w:numFmt w:val="decimal"/>
      <w:lvlText w:val="%1."/>
      <w:lvlJc w:val="left"/>
      <w:pPr>
        <w:ind w:left="720" w:hanging="360"/>
      </w:pPr>
    </w:lvl>
    <w:lvl w:ilvl="1" w:tplc="37319706" w:tentative="1">
      <w:start w:val="1"/>
      <w:numFmt w:val="lowerLetter"/>
      <w:lvlText w:val="%2."/>
      <w:lvlJc w:val="left"/>
      <w:pPr>
        <w:ind w:left="1440" w:hanging="360"/>
      </w:pPr>
    </w:lvl>
    <w:lvl w:ilvl="2" w:tplc="37319706" w:tentative="1">
      <w:start w:val="1"/>
      <w:numFmt w:val="lowerRoman"/>
      <w:lvlText w:val="%3."/>
      <w:lvlJc w:val="right"/>
      <w:pPr>
        <w:ind w:left="2160" w:hanging="180"/>
      </w:pPr>
    </w:lvl>
    <w:lvl w:ilvl="3" w:tplc="37319706" w:tentative="1">
      <w:start w:val="1"/>
      <w:numFmt w:val="decimal"/>
      <w:lvlText w:val="%4."/>
      <w:lvlJc w:val="left"/>
      <w:pPr>
        <w:ind w:left="2880" w:hanging="360"/>
      </w:pPr>
    </w:lvl>
    <w:lvl w:ilvl="4" w:tplc="37319706" w:tentative="1">
      <w:start w:val="1"/>
      <w:numFmt w:val="lowerLetter"/>
      <w:lvlText w:val="%5."/>
      <w:lvlJc w:val="left"/>
      <w:pPr>
        <w:ind w:left="3600" w:hanging="360"/>
      </w:pPr>
    </w:lvl>
    <w:lvl w:ilvl="5" w:tplc="37319706" w:tentative="1">
      <w:start w:val="1"/>
      <w:numFmt w:val="lowerRoman"/>
      <w:lvlText w:val="%6."/>
      <w:lvlJc w:val="right"/>
      <w:pPr>
        <w:ind w:left="4320" w:hanging="180"/>
      </w:pPr>
    </w:lvl>
    <w:lvl w:ilvl="6" w:tplc="37319706" w:tentative="1">
      <w:start w:val="1"/>
      <w:numFmt w:val="decimal"/>
      <w:lvlText w:val="%7."/>
      <w:lvlJc w:val="left"/>
      <w:pPr>
        <w:ind w:left="5040" w:hanging="360"/>
      </w:pPr>
    </w:lvl>
    <w:lvl w:ilvl="7" w:tplc="37319706" w:tentative="1">
      <w:start w:val="1"/>
      <w:numFmt w:val="lowerLetter"/>
      <w:lvlText w:val="%8."/>
      <w:lvlJc w:val="left"/>
      <w:pPr>
        <w:ind w:left="5760" w:hanging="360"/>
      </w:pPr>
    </w:lvl>
    <w:lvl w:ilvl="8" w:tplc="3731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6">
    <w:multiLevelType w:val="hybridMultilevel"/>
    <w:lvl w:ilvl="0" w:tplc="19631794">
      <w:start w:val="1"/>
      <w:numFmt w:val="decimal"/>
      <w:lvlText w:val="%1."/>
      <w:lvlJc w:val="left"/>
      <w:pPr>
        <w:ind w:left="720" w:hanging="360"/>
      </w:pPr>
    </w:lvl>
    <w:lvl w:ilvl="1" w:tplc="19631794" w:tentative="1">
      <w:start w:val="1"/>
      <w:numFmt w:val="lowerLetter"/>
      <w:lvlText w:val="%2."/>
      <w:lvlJc w:val="left"/>
      <w:pPr>
        <w:ind w:left="1440" w:hanging="360"/>
      </w:pPr>
    </w:lvl>
    <w:lvl w:ilvl="2" w:tplc="19631794" w:tentative="1">
      <w:start w:val="1"/>
      <w:numFmt w:val="lowerRoman"/>
      <w:lvlText w:val="%3."/>
      <w:lvlJc w:val="right"/>
      <w:pPr>
        <w:ind w:left="2160" w:hanging="180"/>
      </w:pPr>
    </w:lvl>
    <w:lvl w:ilvl="3" w:tplc="19631794" w:tentative="1">
      <w:start w:val="1"/>
      <w:numFmt w:val="decimal"/>
      <w:lvlText w:val="%4."/>
      <w:lvlJc w:val="left"/>
      <w:pPr>
        <w:ind w:left="2880" w:hanging="360"/>
      </w:pPr>
    </w:lvl>
    <w:lvl w:ilvl="4" w:tplc="19631794" w:tentative="1">
      <w:start w:val="1"/>
      <w:numFmt w:val="lowerLetter"/>
      <w:lvlText w:val="%5."/>
      <w:lvlJc w:val="left"/>
      <w:pPr>
        <w:ind w:left="3600" w:hanging="360"/>
      </w:pPr>
    </w:lvl>
    <w:lvl w:ilvl="5" w:tplc="19631794" w:tentative="1">
      <w:start w:val="1"/>
      <w:numFmt w:val="lowerRoman"/>
      <w:lvlText w:val="%6."/>
      <w:lvlJc w:val="right"/>
      <w:pPr>
        <w:ind w:left="4320" w:hanging="180"/>
      </w:pPr>
    </w:lvl>
    <w:lvl w:ilvl="6" w:tplc="19631794" w:tentative="1">
      <w:start w:val="1"/>
      <w:numFmt w:val="decimal"/>
      <w:lvlText w:val="%7."/>
      <w:lvlJc w:val="left"/>
      <w:pPr>
        <w:ind w:left="5040" w:hanging="360"/>
      </w:pPr>
    </w:lvl>
    <w:lvl w:ilvl="7" w:tplc="19631794" w:tentative="1">
      <w:start w:val="1"/>
      <w:numFmt w:val="lowerLetter"/>
      <w:lvlText w:val="%8."/>
      <w:lvlJc w:val="left"/>
      <w:pPr>
        <w:ind w:left="5760" w:hanging="360"/>
      </w:pPr>
    </w:lvl>
    <w:lvl w:ilvl="8" w:tplc="1963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5">
    <w:multiLevelType w:val="hybridMultilevel"/>
    <w:lvl w:ilvl="0" w:tplc="82379679">
      <w:start w:val="1"/>
      <w:numFmt w:val="decimal"/>
      <w:lvlText w:val="%1."/>
      <w:lvlJc w:val="left"/>
      <w:pPr>
        <w:ind w:left="720" w:hanging="360"/>
      </w:pPr>
    </w:lvl>
    <w:lvl w:ilvl="1" w:tplc="82379679" w:tentative="1">
      <w:start w:val="1"/>
      <w:numFmt w:val="lowerLetter"/>
      <w:lvlText w:val="%2."/>
      <w:lvlJc w:val="left"/>
      <w:pPr>
        <w:ind w:left="1440" w:hanging="360"/>
      </w:pPr>
    </w:lvl>
    <w:lvl w:ilvl="2" w:tplc="82379679" w:tentative="1">
      <w:start w:val="1"/>
      <w:numFmt w:val="lowerRoman"/>
      <w:lvlText w:val="%3."/>
      <w:lvlJc w:val="right"/>
      <w:pPr>
        <w:ind w:left="2160" w:hanging="180"/>
      </w:pPr>
    </w:lvl>
    <w:lvl w:ilvl="3" w:tplc="82379679" w:tentative="1">
      <w:start w:val="1"/>
      <w:numFmt w:val="decimal"/>
      <w:lvlText w:val="%4."/>
      <w:lvlJc w:val="left"/>
      <w:pPr>
        <w:ind w:left="2880" w:hanging="360"/>
      </w:pPr>
    </w:lvl>
    <w:lvl w:ilvl="4" w:tplc="82379679" w:tentative="1">
      <w:start w:val="1"/>
      <w:numFmt w:val="lowerLetter"/>
      <w:lvlText w:val="%5."/>
      <w:lvlJc w:val="left"/>
      <w:pPr>
        <w:ind w:left="3600" w:hanging="360"/>
      </w:pPr>
    </w:lvl>
    <w:lvl w:ilvl="5" w:tplc="82379679" w:tentative="1">
      <w:start w:val="1"/>
      <w:numFmt w:val="lowerRoman"/>
      <w:lvlText w:val="%6."/>
      <w:lvlJc w:val="right"/>
      <w:pPr>
        <w:ind w:left="4320" w:hanging="180"/>
      </w:pPr>
    </w:lvl>
    <w:lvl w:ilvl="6" w:tplc="82379679" w:tentative="1">
      <w:start w:val="1"/>
      <w:numFmt w:val="decimal"/>
      <w:lvlText w:val="%7."/>
      <w:lvlJc w:val="left"/>
      <w:pPr>
        <w:ind w:left="5040" w:hanging="360"/>
      </w:pPr>
    </w:lvl>
    <w:lvl w:ilvl="7" w:tplc="82379679" w:tentative="1">
      <w:start w:val="1"/>
      <w:numFmt w:val="lowerLetter"/>
      <w:lvlText w:val="%8."/>
      <w:lvlJc w:val="left"/>
      <w:pPr>
        <w:ind w:left="5760" w:hanging="360"/>
      </w:pPr>
    </w:lvl>
    <w:lvl w:ilvl="8" w:tplc="8237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4">
    <w:multiLevelType w:val="hybridMultilevel"/>
    <w:lvl w:ilvl="0" w:tplc="38091977">
      <w:start w:val="1"/>
      <w:numFmt w:val="decimal"/>
      <w:lvlText w:val="%1."/>
      <w:lvlJc w:val="left"/>
      <w:pPr>
        <w:ind w:left="720" w:hanging="360"/>
      </w:pPr>
    </w:lvl>
    <w:lvl w:ilvl="1" w:tplc="38091977" w:tentative="1">
      <w:start w:val="1"/>
      <w:numFmt w:val="lowerLetter"/>
      <w:lvlText w:val="%2."/>
      <w:lvlJc w:val="left"/>
      <w:pPr>
        <w:ind w:left="1440" w:hanging="360"/>
      </w:pPr>
    </w:lvl>
    <w:lvl w:ilvl="2" w:tplc="38091977" w:tentative="1">
      <w:start w:val="1"/>
      <w:numFmt w:val="lowerRoman"/>
      <w:lvlText w:val="%3."/>
      <w:lvlJc w:val="right"/>
      <w:pPr>
        <w:ind w:left="2160" w:hanging="180"/>
      </w:pPr>
    </w:lvl>
    <w:lvl w:ilvl="3" w:tplc="38091977" w:tentative="1">
      <w:start w:val="1"/>
      <w:numFmt w:val="decimal"/>
      <w:lvlText w:val="%4."/>
      <w:lvlJc w:val="left"/>
      <w:pPr>
        <w:ind w:left="2880" w:hanging="360"/>
      </w:pPr>
    </w:lvl>
    <w:lvl w:ilvl="4" w:tplc="38091977" w:tentative="1">
      <w:start w:val="1"/>
      <w:numFmt w:val="lowerLetter"/>
      <w:lvlText w:val="%5."/>
      <w:lvlJc w:val="left"/>
      <w:pPr>
        <w:ind w:left="3600" w:hanging="360"/>
      </w:pPr>
    </w:lvl>
    <w:lvl w:ilvl="5" w:tplc="38091977" w:tentative="1">
      <w:start w:val="1"/>
      <w:numFmt w:val="lowerRoman"/>
      <w:lvlText w:val="%6."/>
      <w:lvlJc w:val="right"/>
      <w:pPr>
        <w:ind w:left="4320" w:hanging="180"/>
      </w:pPr>
    </w:lvl>
    <w:lvl w:ilvl="6" w:tplc="38091977" w:tentative="1">
      <w:start w:val="1"/>
      <w:numFmt w:val="decimal"/>
      <w:lvlText w:val="%7."/>
      <w:lvlJc w:val="left"/>
      <w:pPr>
        <w:ind w:left="5040" w:hanging="360"/>
      </w:pPr>
    </w:lvl>
    <w:lvl w:ilvl="7" w:tplc="38091977" w:tentative="1">
      <w:start w:val="1"/>
      <w:numFmt w:val="lowerLetter"/>
      <w:lvlText w:val="%8."/>
      <w:lvlJc w:val="left"/>
      <w:pPr>
        <w:ind w:left="5760" w:hanging="360"/>
      </w:pPr>
    </w:lvl>
    <w:lvl w:ilvl="8" w:tplc="3809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3">
    <w:multiLevelType w:val="hybridMultilevel"/>
    <w:lvl w:ilvl="0" w:tplc="55260464">
      <w:start w:val="1"/>
      <w:numFmt w:val="decimal"/>
      <w:lvlText w:val="%1."/>
      <w:lvlJc w:val="left"/>
      <w:pPr>
        <w:ind w:left="720" w:hanging="360"/>
      </w:pPr>
    </w:lvl>
    <w:lvl w:ilvl="1" w:tplc="55260464" w:tentative="1">
      <w:start w:val="1"/>
      <w:numFmt w:val="lowerLetter"/>
      <w:lvlText w:val="%2."/>
      <w:lvlJc w:val="left"/>
      <w:pPr>
        <w:ind w:left="1440" w:hanging="360"/>
      </w:pPr>
    </w:lvl>
    <w:lvl w:ilvl="2" w:tplc="55260464" w:tentative="1">
      <w:start w:val="1"/>
      <w:numFmt w:val="lowerRoman"/>
      <w:lvlText w:val="%3."/>
      <w:lvlJc w:val="right"/>
      <w:pPr>
        <w:ind w:left="2160" w:hanging="180"/>
      </w:pPr>
    </w:lvl>
    <w:lvl w:ilvl="3" w:tplc="55260464" w:tentative="1">
      <w:start w:val="1"/>
      <w:numFmt w:val="decimal"/>
      <w:lvlText w:val="%4."/>
      <w:lvlJc w:val="left"/>
      <w:pPr>
        <w:ind w:left="2880" w:hanging="360"/>
      </w:pPr>
    </w:lvl>
    <w:lvl w:ilvl="4" w:tplc="55260464" w:tentative="1">
      <w:start w:val="1"/>
      <w:numFmt w:val="lowerLetter"/>
      <w:lvlText w:val="%5."/>
      <w:lvlJc w:val="left"/>
      <w:pPr>
        <w:ind w:left="3600" w:hanging="360"/>
      </w:pPr>
    </w:lvl>
    <w:lvl w:ilvl="5" w:tplc="55260464" w:tentative="1">
      <w:start w:val="1"/>
      <w:numFmt w:val="lowerRoman"/>
      <w:lvlText w:val="%6."/>
      <w:lvlJc w:val="right"/>
      <w:pPr>
        <w:ind w:left="4320" w:hanging="180"/>
      </w:pPr>
    </w:lvl>
    <w:lvl w:ilvl="6" w:tplc="55260464" w:tentative="1">
      <w:start w:val="1"/>
      <w:numFmt w:val="decimal"/>
      <w:lvlText w:val="%7."/>
      <w:lvlJc w:val="left"/>
      <w:pPr>
        <w:ind w:left="5040" w:hanging="360"/>
      </w:pPr>
    </w:lvl>
    <w:lvl w:ilvl="7" w:tplc="55260464" w:tentative="1">
      <w:start w:val="1"/>
      <w:numFmt w:val="lowerLetter"/>
      <w:lvlText w:val="%8."/>
      <w:lvlJc w:val="left"/>
      <w:pPr>
        <w:ind w:left="5760" w:hanging="360"/>
      </w:pPr>
    </w:lvl>
    <w:lvl w:ilvl="8" w:tplc="5526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2">
    <w:multiLevelType w:val="hybridMultilevel"/>
    <w:lvl w:ilvl="0" w:tplc="89042039">
      <w:start w:val="1"/>
      <w:numFmt w:val="decimal"/>
      <w:lvlText w:val="%1."/>
      <w:lvlJc w:val="left"/>
      <w:pPr>
        <w:ind w:left="720" w:hanging="360"/>
      </w:pPr>
    </w:lvl>
    <w:lvl w:ilvl="1" w:tplc="89042039" w:tentative="1">
      <w:start w:val="1"/>
      <w:numFmt w:val="lowerLetter"/>
      <w:lvlText w:val="%2."/>
      <w:lvlJc w:val="left"/>
      <w:pPr>
        <w:ind w:left="1440" w:hanging="360"/>
      </w:pPr>
    </w:lvl>
    <w:lvl w:ilvl="2" w:tplc="89042039" w:tentative="1">
      <w:start w:val="1"/>
      <w:numFmt w:val="lowerRoman"/>
      <w:lvlText w:val="%3."/>
      <w:lvlJc w:val="right"/>
      <w:pPr>
        <w:ind w:left="2160" w:hanging="180"/>
      </w:pPr>
    </w:lvl>
    <w:lvl w:ilvl="3" w:tplc="89042039" w:tentative="1">
      <w:start w:val="1"/>
      <w:numFmt w:val="decimal"/>
      <w:lvlText w:val="%4."/>
      <w:lvlJc w:val="left"/>
      <w:pPr>
        <w:ind w:left="2880" w:hanging="360"/>
      </w:pPr>
    </w:lvl>
    <w:lvl w:ilvl="4" w:tplc="89042039" w:tentative="1">
      <w:start w:val="1"/>
      <w:numFmt w:val="lowerLetter"/>
      <w:lvlText w:val="%5."/>
      <w:lvlJc w:val="left"/>
      <w:pPr>
        <w:ind w:left="3600" w:hanging="360"/>
      </w:pPr>
    </w:lvl>
    <w:lvl w:ilvl="5" w:tplc="89042039" w:tentative="1">
      <w:start w:val="1"/>
      <w:numFmt w:val="lowerRoman"/>
      <w:lvlText w:val="%6."/>
      <w:lvlJc w:val="right"/>
      <w:pPr>
        <w:ind w:left="4320" w:hanging="180"/>
      </w:pPr>
    </w:lvl>
    <w:lvl w:ilvl="6" w:tplc="89042039" w:tentative="1">
      <w:start w:val="1"/>
      <w:numFmt w:val="decimal"/>
      <w:lvlText w:val="%7."/>
      <w:lvlJc w:val="left"/>
      <w:pPr>
        <w:ind w:left="5040" w:hanging="360"/>
      </w:pPr>
    </w:lvl>
    <w:lvl w:ilvl="7" w:tplc="89042039" w:tentative="1">
      <w:start w:val="1"/>
      <w:numFmt w:val="lowerLetter"/>
      <w:lvlText w:val="%8."/>
      <w:lvlJc w:val="left"/>
      <w:pPr>
        <w:ind w:left="5760" w:hanging="360"/>
      </w:pPr>
    </w:lvl>
    <w:lvl w:ilvl="8" w:tplc="8904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1">
    <w:multiLevelType w:val="hybridMultilevel"/>
    <w:lvl w:ilvl="0" w:tplc="59156813">
      <w:start w:val="1"/>
      <w:numFmt w:val="decimal"/>
      <w:lvlText w:val="%1."/>
      <w:lvlJc w:val="left"/>
      <w:pPr>
        <w:ind w:left="720" w:hanging="360"/>
      </w:pPr>
    </w:lvl>
    <w:lvl w:ilvl="1" w:tplc="59156813" w:tentative="1">
      <w:start w:val="1"/>
      <w:numFmt w:val="lowerLetter"/>
      <w:lvlText w:val="%2."/>
      <w:lvlJc w:val="left"/>
      <w:pPr>
        <w:ind w:left="1440" w:hanging="360"/>
      </w:pPr>
    </w:lvl>
    <w:lvl w:ilvl="2" w:tplc="59156813" w:tentative="1">
      <w:start w:val="1"/>
      <w:numFmt w:val="lowerRoman"/>
      <w:lvlText w:val="%3."/>
      <w:lvlJc w:val="right"/>
      <w:pPr>
        <w:ind w:left="2160" w:hanging="180"/>
      </w:pPr>
    </w:lvl>
    <w:lvl w:ilvl="3" w:tplc="59156813" w:tentative="1">
      <w:start w:val="1"/>
      <w:numFmt w:val="decimal"/>
      <w:lvlText w:val="%4."/>
      <w:lvlJc w:val="left"/>
      <w:pPr>
        <w:ind w:left="2880" w:hanging="360"/>
      </w:pPr>
    </w:lvl>
    <w:lvl w:ilvl="4" w:tplc="59156813" w:tentative="1">
      <w:start w:val="1"/>
      <w:numFmt w:val="lowerLetter"/>
      <w:lvlText w:val="%5."/>
      <w:lvlJc w:val="left"/>
      <w:pPr>
        <w:ind w:left="3600" w:hanging="360"/>
      </w:pPr>
    </w:lvl>
    <w:lvl w:ilvl="5" w:tplc="59156813" w:tentative="1">
      <w:start w:val="1"/>
      <w:numFmt w:val="lowerRoman"/>
      <w:lvlText w:val="%6."/>
      <w:lvlJc w:val="right"/>
      <w:pPr>
        <w:ind w:left="4320" w:hanging="180"/>
      </w:pPr>
    </w:lvl>
    <w:lvl w:ilvl="6" w:tplc="59156813" w:tentative="1">
      <w:start w:val="1"/>
      <w:numFmt w:val="decimal"/>
      <w:lvlText w:val="%7."/>
      <w:lvlJc w:val="left"/>
      <w:pPr>
        <w:ind w:left="5040" w:hanging="360"/>
      </w:pPr>
    </w:lvl>
    <w:lvl w:ilvl="7" w:tplc="59156813" w:tentative="1">
      <w:start w:val="1"/>
      <w:numFmt w:val="lowerLetter"/>
      <w:lvlText w:val="%8."/>
      <w:lvlJc w:val="left"/>
      <w:pPr>
        <w:ind w:left="5760" w:hanging="360"/>
      </w:pPr>
    </w:lvl>
    <w:lvl w:ilvl="8" w:tplc="5915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0">
    <w:multiLevelType w:val="hybridMultilevel"/>
    <w:lvl w:ilvl="0" w:tplc="84548417">
      <w:start w:val="1"/>
      <w:numFmt w:val="decimal"/>
      <w:lvlText w:val="%1."/>
      <w:lvlJc w:val="left"/>
      <w:pPr>
        <w:ind w:left="720" w:hanging="360"/>
      </w:pPr>
    </w:lvl>
    <w:lvl w:ilvl="1" w:tplc="84548417" w:tentative="1">
      <w:start w:val="1"/>
      <w:numFmt w:val="lowerLetter"/>
      <w:lvlText w:val="%2."/>
      <w:lvlJc w:val="left"/>
      <w:pPr>
        <w:ind w:left="1440" w:hanging="360"/>
      </w:pPr>
    </w:lvl>
    <w:lvl w:ilvl="2" w:tplc="84548417" w:tentative="1">
      <w:start w:val="1"/>
      <w:numFmt w:val="lowerRoman"/>
      <w:lvlText w:val="%3."/>
      <w:lvlJc w:val="right"/>
      <w:pPr>
        <w:ind w:left="2160" w:hanging="180"/>
      </w:pPr>
    </w:lvl>
    <w:lvl w:ilvl="3" w:tplc="84548417" w:tentative="1">
      <w:start w:val="1"/>
      <w:numFmt w:val="decimal"/>
      <w:lvlText w:val="%4."/>
      <w:lvlJc w:val="left"/>
      <w:pPr>
        <w:ind w:left="2880" w:hanging="360"/>
      </w:pPr>
    </w:lvl>
    <w:lvl w:ilvl="4" w:tplc="84548417" w:tentative="1">
      <w:start w:val="1"/>
      <w:numFmt w:val="lowerLetter"/>
      <w:lvlText w:val="%5."/>
      <w:lvlJc w:val="left"/>
      <w:pPr>
        <w:ind w:left="3600" w:hanging="360"/>
      </w:pPr>
    </w:lvl>
    <w:lvl w:ilvl="5" w:tplc="84548417" w:tentative="1">
      <w:start w:val="1"/>
      <w:numFmt w:val="lowerRoman"/>
      <w:lvlText w:val="%6."/>
      <w:lvlJc w:val="right"/>
      <w:pPr>
        <w:ind w:left="4320" w:hanging="180"/>
      </w:pPr>
    </w:lvl>
    <w:lvl w:ilvl="6" w:tplc="84548417" w:tentative="1">
      <w:start w:val="1"/>
      <w:numFmt w:val="decimal"/>
      <w:lvlText w:val="%7."/>
      <w:lvlJc w:val="left"/>
      <w:pPr>
        <w:ind w:left="5040" w:hanging="360"/>
      </w:pPr>
    </w:lvl>
    <w:lvl w:ilvl="7" w:tplc="84548417" w:tentative="1">
      <w:start w:val="1"/>
      <w:numFmt w:val="lowerLetter"/>
      <w:lvlText w:val="%8."/>
      <w:lvlJc w:val="left"/>
      <w:pPr>
        <w:ind w:left="5760" w:hanging="360"/>
      </w:pPr>
    </w:lvl>
    <w:lvl w:ilvl="8" w:tplc="8454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9">
    <w:multiLevelType w:val="hybridMultilevel"/>
    <w:lvl w:ilvl="0" w:tplc="51012847">
      <w:start w:val="1"/>
      <w:numFmt w:val="decimal"/>
      <w:lvlText w:val="%1."/>
      <w:lvlJc w:val="left"/>
      <w:pPr>
        <w:ind w:left="720" w:hanging="360"/>
      </w:pPr>
    </w:lvl>
    <w:lvl w:ilvl="1" w:tplc="51012847" w:tentative="1">
      <w:start w:val="1"/>
      <w:numFmt w:val="lowerLetter"/>
      <w:lvlText w:val="%2."/>
      <w:lvlJc w:val="left"/>
      <w:pPr>
        <w:ind w:left="1440" w:hanging="360"/>
      </w:pPr>
    </w:lvl>
    <w:lvl w:ilvl="2" w:tplc="51012847" w:tentative="1">
      <w:start w:val="1"/>
      <w:numFmt w:val="lowerRoman"/>
      <w:lvlText w:val="%3."/>
      <w:lvlJc w:val="right"/>
      <w:pPr>
        <w:ind w:left="2160" w:hanging="180"/>
      </w:pPr>
    </w:lvl>
    <w:lvl w:ilvl="3" w:tplc="51012847" w:tentative="1">
      <w:start w:val="1"/>
      <w:numFmt w:val="decimal"/>
      <w:lvlText w:val="%4."/>
      <w:lvlJc w:val="left"/>
      <w:pPr>
        <w:ind w:left="2880" w:hanging="360"/>
      </w:pPr>
    </w:lvl>
    <w:lvl w:ilvl="4" w:tplc="51012847" w:tentative="1">
      <w:start w:val="1"/>
      <w:numFmt w:val="lowerLetter"/>
      <w:lvlText w:val="%5."/>
      <w:lvlJc w:val="left"/>
      <w:pPr>
        <w:ind w:left="3600" w:hanging="360"/>
      </w:pPr>
    </w:lvl>
    <w:lvl w:ilvl="5" w:tplc="51012847" w:tentative="1">
      <w:start w:val="1"/>
      <w:numFmt w:val="lowerRoman"/>
      <w:lvlText w:val="%6."/>
      <w:lvlJc w:val="right"/>
      <w:pPr>
        <w:ind w:left="4320" w:hanging="180"/>
      </w:pPr>
    </w:lvl>
    <w:lvl w:ilvl="6" w:tplc="51012847" w:tentative="1">
      <w:start w:val="1"/>
      <w:numFmt w:val="decimal"/>
      <w:lvlText w:val="%7."/>
      <w:lvlJc w:val="left"/>
      <w:pPr>
        <w:ind w:left="5040" w:hanging="360"/>
      </w:pPr>
    </w:lvl>
    <w:lvl w:ilvl="7" w:tplc="51012847" w:tentative="1">
      <w:start w:val="1"/>
      <w:numFmt w:val="lowerLetter"/>
      <w:lvlText w:val="%8."/>
      <w:lvlJc w:val="left"/>
      <w:pPr>
        <w:ind w:left="5760" w:hanging="360"/>
      </w:pPr>
    </w:lvl>
    <w:lvl w:ilvl="8" w:tplc="5101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8">
    <w:multiLevelType w:val="hybridMultilevel"/>
    <w:lvl w:ilvl="0" w:tplc="40601994">
      <w:start w:val="1"/>
      <w:numFmt w:val="decimal"/>
      <w:lvlText w:val="%1."/>
      <w:lvlJc w:val="left"/>
      <w:pPr>
        <w:ind w:left="720" w:hanging="360"/>
      </w:pPr>
    </w:lvl>
    <w:lvl w:ilvl="1" w:tplc="40601994" w:tentative="1">
      <w:start w:val="1"/>
      <w:numFmt w:val="lowerLetter"/>
      <w:lvlText w:val="%2."/>
      <w:lvlJc w:val="left"/>
      <w:pPr>
        <w:ind w:left="1440" w:hanging="360"/>
      </w:pPr>
    </w:lvl>
    <w:lvl w:ilvl="2" w:tplc="40601994" w:tentative="1">
      <w:start w:val="1"/>
      <w:numFmt w:val="lowerRoman"/>
      <w:lvlText w:val="%3."/>
      <w:lvlJc w:val="right"/>
      <w:pPr>
        <w:ind w:left="2160" w:hanging="180"/>
      </w:pPr>
    </w:lvl>
    <w:lvl w:ilvl="3" w:tplc="40601994" w:tentative="1">
      <w:start w:val="1"/>
      <w:numFmt w:val="decimal"/>
      <w:lvlText w:val="%4."/>
      <w:lvlJc w:val="left"/>
      <w:pPr>
        <w:ind w:left="2880" w:hanging="360"/>
      </w:pPr>
    </w:lvl>
    <w:lvl w:ilvl="4" w:tplc="40601994" w:tentative="1">
      <w:start w:val="1"/>
      <w:numFmt w:val="lowerLetter"/>
      <w:lvlText w:val="%5."/>
      <w:lvlJc w:val="left"/>
      <w:pPr>
        <w:ind w:left="3600" w:hanging="360"/>
      </w:pPr>
    </w:lvl>
    <w:lvl w:ilvl="5" w:tplc="40601994" w:tentative="1">
      <w:start w:val="1"/>
      <w:numFmt w:val="lowerRoman"/>
      <w:lvlText w:val="%6."/>
      <w:lvlJc w:val="right"/>
      <w:pPr>
        <w:ind w:left="4320" w:hanging="180"/>
      </w:pPr>
    </w:lvl>
    <w:lvl w:ilvl="6" w:tplc="40601994" w:tentative="1">
      <w:start w:val="1"/>
      <w:numFmt w:val="decimal"/>
      <w:lvlText w:val="%7."/>
      <w:lvlJc w:val="left"/>
      <w:pPr>
        <w:ind w:left="5040" w:hanging="360"/>
      </w:pPr>
    </w:lvl>
    <w:lvl w:ilvl="7" w:tplc="40601994" w:tentative="1">
      <w:start w:val="1"/>
      <w:numFmt w:val="lowerLetter"/>
      <w:lvlText w:val="%8."/>
      <w:lvlJc w:val="left"/>
      <w:pPr>
        <w:ind w:left="5760" w:hanging="360"/>
      </w:pPr>
    </w:lvl>
    <w:lvl w:ilvl="8" w:tplc="4060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7">
    <w:multiLevelType w:val="hybridMultilevel"/>
    <w:lvl w:ilvl="0" w:tplc="97264802">
      <w:start w:val="1"/>
      <w:numFmt w:val="decimal"/>
      <w:lvlText w:val="%1."/>
      <w:lvlJc w:val="left"/>
      <w:pPr>
        <w:ind w:left="720" w:hanging="360"/>
      </w:pPr>
    </w:lvl>
    <w:lvl w:ilvl="1" w:tplc="97264802" w:tentative="1">
      <w:start w:val="1"/>
      <w:numFmt w:val="lowerLetter"/>
      <w:lvlText w:val="%2."/>
      <w:lvlJc w:val="left"/>
      <w:pPr>
        <w:ind w:left="1440" w:hanging="360"/>
      </w:pPr>
    </w:lvl>
    <w:lvl w:ilvl="2" w:tplc="97264802" w:tentative="1">
      <w:start w:val="1"/>
      <w:numFmt w:val="lowerRoman"/>
      <w:lvlText w:val="%3."/>
      <w:lvlJc w:val="right"/>
      <w:pPr>
        <w:ind w:left="2160" w:hanging="180"/>
      </w:pPr>
    </w:lvl>
    <w:lvl w:ilvl="3" w:tplc="97264802" w:tentative="1">
      <w:start w:val="1"/>
      <w:numFmt w:val="decimal"/>
      <w:lvlText w:val="%4."/>
      <w:lvlJc w:val="left"/>
      <w:pPr>
        <w:ind w:left="2880" w:hanging="360"/>
      </w:pPr>
    </w:lvl>
    <w:lvl w:ilvl="4" w:tplc="97264802" w:tentative="1">
      <w:start w:val="1"/>
      <w:numFmt w:val="lowerLetter"/>
      <w:lvlText w:val="%5."/>
      <w:lvlJc w:val="left"/>
      <w:pPr>
        <w:ind w:left="3600" w:hanging="360"/>
      </w:pPr>
    </w:lvl>
    <w:lvl w:ilvl="5" w:tplc="97264802" w:tentative="1">
      <w:start w:val="1"/>
      <w:numFmt w:val="lowerRoman"/>
      <w:lvlText w:val="%6."/>
      <w:lvlJc w:val="right"/>
      <w:pPr>
        <w:ind w:left="4320" w:hanging="180"/>
      </w:pPr>
    </w:lvl>
    <w:lvl w:ilvl="6" w:tplc="97264802" w:tentative="1">
      <w:start w:val="1"/>
      <w:numFmt w:val="decimal"/>
      <w:lvlText w:val="%7."/>
      <w:lvlJc w:val="left"/>
      <w:pPr>
        <w:ind w:left="5040" w:hanging="360"/>
      </w:pPr>
    </w:lvl>
    <w:lvl w:ilvl="7" w:tplc="97264802" w:tentative="1">
      <w:start w:val="1"/>
      <w:numFmt w:val="lowerLetter"/>
      <w:lvlText w:val="%8."/>
      <w:lvlJc w:val="left"/>
      <w:pPr>
        <w:ind w:left="5760" w:hanging="360"/>
      </w:pPr>
    </w:lvl>
    <w:lvl w:ilvl="8" w:tplc="97264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6">
    <w:multiLevelType w:val="hybridMultilevel"/>
    <w:lvl w:ilvl="0" w:tplc="60574435">
      <w:start w:val="1"/>
      <w:numFmt w:val="decimal"/>
      <w:lvlText w:val="%1."/>
      <w:lvlJc w:val="left"/>
      <w:pPr>
        <w:ind w:left="720" w:hanging="360"/>
      </w:pPr>
    </w:lvl>
    <w:lvl w:ilvl="1" w:tplc="60574435" w:tentative="1">
      <w:start w:val="1"/>
      <w:numFmt w:val="lowerLetter"/>
      <w:lvlText w:val="%2."/>
      <w:lvlJc w:val="left"/>
      <w:pPr>
        <w:ind w:left="1440" w:hanging="360"/>
      </w:pPr>
    </w:lvl>
    <w:lvl w:ilvl="2" w:tplc="60574435" w:tentative="1">
      <w:start w:val="1"/>
      <w:numFmt w:val="lowerRoman"/>
      <w:lvlText w:val="%3."/>
      <w:lvlJc w:val="right"/>
      <w:pPr>
        <w:ind w:left="2160" w:hanging="180"/>
      </w:pPr>
    </w:lvl>
    <w:lvl w:ilvl="3" w:tplc="60574435" w:tentative="1">
      <w:start w:val="1"/>
      <w:numFmt w:val="decimal"/>
      <w:lvlText w:val="%4."/>
      <w:lvlJc w:val="left"/>
      <w:pPr>
        <w:ind w:left="2880" w:hanging="360"/>
      </w:pPr>
    </w:lvl>
    <w:lvl w:ilvl="4" w:tplc="60574435" w:tentative="1">
      <w:start w:val="1"/>
      <w:numFmt w:val="lowerLetter"/>
      <w:lvlText w:val="%5."/>
      <w:lvlJc w:val="left"/>
      <w:pPr>
        <w:ind w:left="3600" w:hanging="360"/>
      </w:pPr>
    </w:lvl>
    <w:lvl w:ilvl="5" w:tplc="60574435" w:tentative="1">
      <w:start w:val="1"/>
      <w:numFmt w:val="lowerRoman"/>
      <w:lvlText w:val="%6."/>
      <w:lvlJc w:val="right"/>
      <w:pPr>
        <w:ind w:left="4320" w:hanging="180"/>
      </w:pPr>
    </w:lvl>
    <w:lvl w:ilvl="6" w:tplc="60574435" w:tentative="1">
      <w:start w:val="1"/>
      <w:numFmt w:val="decimal"/>
      <w:lvlText w:val="%7."/>
      <w:lvlJc w:val="left"/>
      <w:pPr>
        <w:ind w:left="5040" w:hanging="360"/>
      </w:pPr>
    </w:lvl>
    <w:lvl w:ilvl="7" w:tplc="60574435" w:tentative="1">
      <w:start w:val="1"/>
      <w:numFmt w:val="lowerLetter"/>
      <w:lvlText w:val="%8."/>
      <w:lvlJc w:val="left"/>
      <w:pPr>
        <w:ind w:left="5760" w:hanging="360"/>
      </w:pPr>
    </w:lvl>
    <w:lvl w:ilvl="8" w:tplc="6057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5">
    <w:multiLevelType w:val="hybridMultilevel"/>
    <w:lvl w:ilvl="0" w:tplc="46300480">
      <w:start w:val="1"/>
      <w:numFmt w:val="decimal"/>
      <w:lvlText w:val="%1."/>
      <w:lvlJc w:val="left"/>
      <w:pPr>
        <w:ind w:left="720" w:hanging="360"/>
      </w:pPr>
    </w:lvl>
    <w:lvl w:ilvl="1" w:tplc="46300480" w:tentative="1">
      <w:start w:val="1"/>
      <w:numFmt w:val="lowerLetter"/>
      <w:lvlText w:val="%2."/>
      <w:lvlJc w:val="left"/>
      <w:pPr>
        <w:ind w:left="1440" w:hanging="360"/>
      </w:pPr>
    </w:lvl>
    <w:lvl w:ilvl="2" w:tplc="46300480" w:tentative="1">
      <w:start w:val="1"/>
      <w:numFmt w:val="lowerRoman"/>
      <w:lvlText w:val="%3."/>
      <w:lvlJc w:val="right"/>
      <w:pPr>
        <w:ind w:left="2160" w:hanging="180"/>
      </w:pPr>
    </w:lvl>
    <w:lvl w:ilvl="3" w:tplc="46300480" w:tentative="1">
      <w:start w:val="1"/>
      <w:numFmt w:val="decimal"/>
      <w:lvlText w:val="%4."/>
      <w:lvlJc w:val="left"/>
      <w:pPr>
        <w:ind w:left="2880" w:hanging="360"/>
      </w:pPr>
    </w:lvl>
    <w:lvl w:ilvl="4" w:tplc="46300480" w:tentative="1">
      <w:start w:val="1"/>
      <w:numFmt w:val="lowerLetter"/>
      <w:lvlText w:val="%5."/>
      <w:lvlJc w:val="left"/>
      <w:pPr>
        <w:ind w:left="3600" w:hanging="360"/>
      </w:pPr>
    </w:lvl>
    <w:lvl w:ilvl="5" w:tplc="46300480" w:tentative="1">
      <w:start w:val="1"/>
      <w:numFmt w:val="lowerRoman"/>
      <w:lvlText w:val="%6."/>
      <w:lvlJc w:val="right"/>
      <w:pPr>
        <w:ind w:left="4320" w:hanging="180"/>
      </w:pPr>
    </w:lvl>
    <w:lvl w:ilvl="6" w:tplc="46300480" w:tentative="1">
      <w:start w:val="1"/>
      <w:numFmt w:val="decimal"/>
      <w:lvlText w:val="%7."/>
      <w:lvlJc w:val="left"/>
      <w:pPr>
        <w:ind w:left="5040" w:hanging="360"/>
      </w:pPr>
    </w:lvl>
    <w:lvl w:ilvl="7" w:tplc="46300480" w:tentative="1">
      <w:start w:val="1"/>
      <w:numFmt w:val="lowerLetter"/>
      <w:lvlText w:val="%8."/>
      <w:lvlJc w:val="left"/>
      <w:pPr>
        <w:ind w:left="5760" w:hanging="360"/>
      </w:pPr>
    </w:lvl>
    <w:lvl w:ilvl="8" w:tplc="4630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4">
    <w:multiLevelType w:val="hybridMultilevel"/>
    <w:lvl w:ilvl="0" w:tplc="58769900">
      <w:start w:val="1"/>
      <w:numFmt w:val="decimal"/>
      <w:lvlText w:val="%1."/>
      <w:lvlJc w:val="left"/>
      <w:pPr>
        <w:ind w:left="720" w:hanging="360"/>
      </w:pPr>
    </w:lvl>
    <w:lvl w:ilvl="1" w:tplc="58769900" w:tentative="1">
      <w:start w:val="1"/>
      <w:numFmt w:val="lowerLetter"/>
      <w:lvlText w:val="%2."/>
      <w:lvlJc w:val="left"/>
      <w:pPr>
        <w:ind w:left="1440" w:hanging="360"/>
      </w:pPr>
    </w:lvl>
    <w:lvl w:ilvl="2" w:tplc="58769900" w:tentative="1">
      <w:start w:val="1"/>
      <w:numFmt w:val="lowerRoman"/>
      <w:lvlText w:val="%3."/>
      <w:lvlJc w:val="right"/>
      <w:pPr>
        <w:ind w:left="2160" w:hanging="180"/>
      </w:pPr>
    </w:lvl>
    <w:lvl w:ilvl="3" w:tplc="58769900" w:tentative="1">
      <w:start w:val="1"/>
      <w:numFmt w:val="decimal"/>
      <w:lvlText w:val="%4."/>
      <w:lvlJc w:val="left"/>
      <w:pPr>
        <w:ind w:left="2880" w:hanging="360"/>
      </w:pPr>
    </w:lvl>
    <w:lvl w:ilvl="4" w:tplc="58769900" w:tentative="1">
      <w:start w:val="1"/>
      <w:numFmt w:val="lowerLetter"/>
      <w:lvlText w:val="%5."/>
      <w:lvlJc w:val="left"/>
      <w:pPr>
        <w:ind w:left="3600" w:hanging="360"/>
      </w:pPr>
    </w:lvl>
    <w:lvl w:ilvl="5" w:tplc="58769900" w:tentative="1">
      <w:start w:val="1"/>
      <w:numFmt w:val="lowerRoman"/>
      <w:lvlText w:val="%6."/>
      <w:lvlJc w:val="right"/>
      <w:pPr>
        <w:ind w:left="4320" w:hanging="180"/>
      </w:pPr>
    </w:lvl>
    <w:lvl w:ilvl="6" w:tplc="58769900" w:tentative="1">
      <w:start w:val="1"/>
      <w:numFmt w:val="decimal"/>
      <w:lvlText w:val="%7."/>
      <w:lvlJc w:val="left"/>
      <w:pPr>
        <w:ind w:left="5040" w:hanging="360"/>
      </w:pPr>
    </w:lvl>
    <w:lvl w:ilvl="7" w:tplc="58769900" w:tentative="1">
      <w:start w:val="1"/>
      <w:numFmt w:val="lowerLetter"/>
      <w:lvlText w:val="%8."/>
      <w:lvlJc w:val="left"/>
      <w:pPr>
        <w:ind w:left="5760" w:hanging="360"/>
      </w:pPr>
    </w:lvl>
    <w:lvl w:ilvl="8" w:tplc="5876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3">
    <w:multiLevelType w:val="hybridMultilevel"/>
    <w:lvl w:ilvl="0" w:tplc="46935027">
      <w:start w:val="1"/>
      <w:numFmt w:val="decimal"/>
      <w:lvlText w:val="%1."/>
      <w:lvlJc w:val="left"/>
      <w:pPr>
        <w:ind w:left="720" w:hanging="360"/>
      </w:pPr>
    </w:lvl>
    <w:lvl w:ilvl="1" w:tplc="46935027" w:tentative="1">
      <w:start w:val="1"/>
      <w:numFmt w:val="lowerLetter"/>
      <w:lvlText w:val="%2."/>
      <w:lvlJc w:val="left"/>
      <w:pPr>
        <w:ind w:left="1440" w:hanging="360"/>
      </w:pPr>
    </w:lvl>
    <w:lvl w:ilvl="2" w:tplc="46935027" w:tentative="1">
      <w:start w:val="1"/>
      <w:numFmt w:val="lowerRoman"/>
      <w:lvlText w:val="%3."/>
      <w:lvlJc w:val="right"/>
      <w:pPr>
        <w:ind w:left="2160" w:hanging="180"/>
      </w:pPr>
    </w:lvl>
    <w:lvl w:ilvl="3" w:tplc="46935027" w:tentative="1">
      <w:start w:val="1"/>
      <w:numFmt w:val="decimal"/>
      <w:lvlText w:val="%4."/>
      <w:lvlJc w:val="left"/>
      <w:pPr>
        <w:ind w:left="2880" w:hanging="360"/>
      </w:pPr>
    </w:lvl>
    <w:lvl w:ilvl="4" w:tplc="46935027" w:tentative="1">
      <w:start w:val="1"/>
      <w:numFmt w:val="lowerLetter"/>
      <w:lvlText w:val="%5."/>
      <w:lvlJc w:val="left"/>
      <w:pPr>
        <w:ind w:left="3600" w:hanging="360"/>
      </w:pPr>
    </w:lvl>
    <w:lvl w:ilvl="5" w:tplc="46935027" w:tentative="1">
      <w:start w:val="1"/>
      <w:numFmt w:val="lowerRoman"/>
      <w:lvlText w:val="%6."/>
      <w:lvlJc w:val="right"/>
      <w:pPr>
        <w:ind w:left="4320" w:hanging="180"/>
      </w:pPr>
    </w:lvl>
    <w:lvl w:ilvl="6" w:tplc="46935027" w:tentative="1">
      <w:start w:val="1"/>
      <w:numFmt w:val="decimal"/>
      <w:lvlText w:val="%7."/>
      <w:lvlJc w:val="left"/>
      <w:pPr>
        <w:ind w:left="5040" w:hanging="360"/>
      </w:pPr>
    </w:lvl>
    <w:lvl w:ilvl="7" w:tplc="46935027" w:tentative="1">
      <w:start w:val="1"/>
      <w:numFmt w:val="lowerLetter"/>
      <w:lvlText w:val="%8."/>
      <w:lvlJc w:val="left"/>
      <w:pPr>
        <w:ind w:left="5760" w:hanging="360"/>
      </w:pPr>
    </w:lvl>
    <w:lvl w:ilvl="8" w:tplc="4693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2">
    <w:multiLevelType w:val="hybridMultilevel"/>
    <w:lvl w:ilvl="0" w:tplc="50605759">
      <w:start w:val="1"/>
      <w:numFmt w:val="decimal"/>
      <w:lvlText w:val="%1."/>
      <w:lvlJc w:val="left"/>
      <w:pPr>
        <w:ind w:left="720" w:hanging="360"/>
      </w:pPr>
    </w:lvl>
    <w:lvl w:ilvl="1" w:tplc="50605759" w:tentative="1">
      <w:start w:val="1"/>
      <w:numFmt w:val="lowerLetter"/>
      <w:lvlText w:val="%2."/>
      <w:lvlJc w:val="left"/>
      <w:pPr>
        <w:ind w:left="1440" w:hanging="360"/>
      </w:pPr>
    </w:lvl>
    <w:lvl w:ilvl="2" w:tplc="50605759" w:tentative="1">
      <w:start w:val="1"/>
      <w:numFmt w:val="lowerRoman"/>
      <w:lvlText w:val="%3."/>
      <w:lvlJc w:val="right"/>
      <w:pPr>
        <w:ind w:left="2160" w:hanging="180"/>
      </w:pPr>
    </w:lvl>
    <w:lvl w:ilvl="3" w:tplc="50605759" w:tentative="1">
      <w:start w:val="1"/>
      <w:numFmt w:val="decimal"/>
      <w:lvlText w:val="%4."/>
      <w:lvlJc w:val="left"/>
      <w:pPr>
        <w:ind w:left="2880" w:hanging="360"/>
      </w:pPr>
    </w:lvl>
    <w:lvl w:ilvl="4" w:tplc="50605759" w:tentative="1">
      <w:start w:val="1"/>
      <w:numFmt w:val="lowerLetter"/>
      <w:lvlText w:val="%5."/>
      <w:lvlJc w:val="left"/>
      <w:pPr>
        <w:ind w:left="3600" w:hanging="360"/>
      </w:pPr>
    </w:lvl>
    <w:lvl w:ilvl="5" w:tplc="50605759" w:tentative="1">
      <w:start w:val="1"/>
      <w:numFmt w:val="lowerRoman"/>
      <w:lvlText w:val="%6."/>
      <w:lvlJc w:val="right"/>
      <w:pPr>
        <w:ind w:left="4320" w:hanging="180"/>
      </w:pPr>
    </w:lvl>
    <w:lvl w:ilvl="6" w:tplc="50605759" w:tentative="1">
      <w:start w:val="1"/>
      <w:numFmt w:val="decimal"/>
      <w:lvlText w:val="%7."/>
      <w:lvlJc w:val="left"/>
      <w:pPr>
        <w:ind w:left="5040" w:hanging="360"/>
      </w:pPr>
    </w:lvl>
    <w:lvl w:ilvl="7" w:tplc="50605759" w:tentative="1">
      <w:start w:val="1"/>
      <w:numFmt w:val="lowerLetter"/>
      <w:lvlText w:val="%8."/>
      <w:lvlJc w:val="left"/>
      <w:pPr>
        <w:ind w:left="5760" w:hanging="360"/>
      </w:pPr>
    </w:lvl>
    <w:lvl w:ilvl="8" w:tplc="5060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1">
    <w:multiLevelType w:val="hybridMultilevel"/>
    <w:lvl w:ilvl="0" w:tplc="46114087">
      <w:start w:val="1"/>
      <w:numFmt w:val="decimal"/>
      <w:lvlText w:val="%1."/>
      <w:lvlJc w:val="left"/>
      <w:pPr>
        <w:ind w:left="720" w:hanging="360"/>
      </w:pPr>
    </w:lvl>
    <w:lvl w:ilvl="1" w:tplc="46114087" w:tentative="1">
      <w:start w:val="1"/>
      <w:numFmt w:val="lowerLetter"/>
      <w:lvlText w:val="%2."/>
      <w:lvlJc w:val="left"/>
      <w:pPr>
        <w:ind w:left="1440" w:hanging="360"/>
      </w:pPr>
    </w:lvl>
    <w:lvl w:ilvl="2" w:tplc="46114087" w:tentative="1">
      <w:start w:val="1"/>
      <w:numFmt w:val="lowerRoman"/>
      <w:lvlText w:val="%3."/>
      <w:lvlJc w:val="right"/>
      <w:pPr>
        <w:ind w:left="2160" w:hanging="180"/>
      </w:pPr>
    </w:lvl>
    <w:lvl w:ilvl="3" w:tplc="46114087" w:tentative="1">
      <w:start w:val="1"/>
      <w:numFmt w:val="decimal"/>
      <w:lvlText w:val="%4."/>
      <w:lvlJc w:val="left"/>
      <w:pPr>
        <w:ind w:left="2880" w:hanging="360"/>
      </w:pPr>
    </w:lvl>
    <w:lvl w:ilvl="4" w:tplc="46114087" w:tentative="1">
      <w:start w:val="1"/>
      <w:numFmt w:val="lowerLetter"/>
      <w:lvlText w:val="%5."/>
      <w:lvlJc w:val="left"/>
      <w:pPr>
        <w:ind w:left="3600" w:hanging="360"/>
      </w:pPr>
    </w:lvl>
    <w:lvl w:ilvl="5" w:tplc="46114087" w:tentative="1">
      <w:start w:val="1"/>
      <w:numFmt w:val="lowerRoman"/>
      <w:lvlText w:val="%6."/>
      <w:lvlJc w:val="right"/>
      <w:pPr>
        <w:ind w:left="4320" w:hanging="180"/>
      </w:pPr>
    </w:lvl>
    <w:lvl w:ilvl="6" w:tplc="46114087" w:tentative="1">
      <w:start w:val="1"/>
      <w:numFmt w:val="decimal"/>
      <w:lvlText w:val="%7."/>
      <w:lvlJc w:val="left"/>
      <w:pPr>
        <w:ind w:left="5040" w:hanging="360"/>
      </w:pPr>
    </w:lvl>
    <w:lvl w:ilvl="7" w:tplc="46114087" w:tentative="1">
      <w:start w:val="1"/>
      <w:numFmt w:val="lowerLetter"/>
      <w:lvlText w:val="%8."/>
      <w:lvlJc w:val="left"/>
      <w:pPr>
        <w:ind w:left="5760" w:hanging="360"/>
      </w:pPr>
    </w:lvl>
    <w:lvl w:ilvl="8" w:tplc="4611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0">
    <w:multiLevelType w:val="hybridMultilevel"/>
    <w:lvl w:ilvl="0" w:tplc="76555244">
      <w:start w:val="1"/>
      <w:numFmt w:val="decimal"/>
      <w:lvlText w:val="%1."/>
      <w:lvlJc w:val="left"/>
      <w:pPr>
        <w:ind w:left="720" w:hanging="360"/>
      </w:pPr>
    </w:lvl>
    <w:lvl w:ilvl="1" w:tplc="76555244" w:tentative="1">
      <w:start w:val="1"/>
      <w:numFmt w:val="lowerLetter"/>
      <w:lvlText w:val="%2."/>
      <w:lvlJc w:val="left"/>
      <w:pPr>
        <w:ind w:left="1440" w:hanging="360"/>
      </w:pPr>
    </w:lvl>
    <w:lvl w:ilvl="2" w:tplc="76555244" w:tentative="1">
      <w:start w:val="1"/>
      <w:numFmt w:val="lowerRoman"/>
      <w:lvlText w:val="%3."/>
      <w:lvlJc w:val="right"/>
      <w:pPr>
        <w:ind w:left="2160" w:hanging="180"/>
      </w:pPr>
    </w:lvl>
    <w:lvl w:ilvl="3" w:tplc="76555244" w:tentative="1">
      <w:start w:val="1"/>
      <w:numFmt w:val="decimal"/>
      <w:lvlText w:val="%4."/>
      <w:lvlJc w:val="left"/>
      <w:pPr>
        <w:ind w:left="2880" w:hanging="360"/>
      </w:pPr>
    </w:lvl>
    <w:lvl w:ilvl="4" w:tplc="76555244" w:tentative="1">
      <w:start w:val="1"/>
      <w:numFmt w:val="lowerLetter"/>
      <w:lvlText w:val="%5."/>
      <w:lvlJc w:val="left"/>
      <w:pPr>
        <w:ind w:left="3600" w:hanging="360"/>
      </w:pPr>
    </w:lvl>
    <w:lvl w:ilvl="5" w:tplc="76555244" w:tentative="1">
      <w:start w:val="1"/>
      <w:numFmt w:val="lowerRoman"/>
      <w:lvlText w:val="%6."/>
      <w:lvlJc w:val="right"/>
      <w:pPr>
        <w:ind w:left="4320" w:hanging="180"/>
      </w:pPr>
    </w:lvl>
    <w:lvl w:ilvl="6" w:tplc="76555244" w:tentative="1">
      <w:start w:val="1"/>
      <w:numFmt w:val="decimal"/>
      <w:lvlText w:val="%7."/>
      <w:lvlJc w:val="left"/>
      <w:pPr>
        <w:ind w:left="5040" w:hanging="360"/>
      </w:pPr>
    </w:lvl>
    <w:lvl w:ilvl="7" w:tplc="76555244" w:tentative="1">
      <w:start w:val="1"/>
      <w:numFmt w:val="lowerLetter"/>
      <w:lvlText w:val="%8."/>
      <w:lvlJc w:val="left"/>
      <w:pPr>
        <w:ind w:left="5760" w:hanging="360"/>
      </w:pPr>
    </w:lvl>
    <w:lvl w:ilvl="8" w:tplc="7655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9">
    <w:multiLevelType w:val="hybridMultilevel"/>
    <w:lvl w:ilvl="0" w:tplc="31870774">
      <w:start w:val="1"/>
      <w:numFmt w:val="decimal"/>
      <w:lvlText w:val="%1."/>
      <w:lvlJc w:val="left"/>
      <w:pPr>
        <w:ind w:left="720" w:hanging="360"/>
      </w:pPr>
    </w:lvl>
    <w:lvl w:ilvl="1" w:tplc="31870774" w:tentative="1">
      <w:start w:val="1"/>
      <w:numFmt w:val="lowerLetter"/>
      <w:lvlText w:val="%2."/>
      <w:lvlJc w:val="left"/>
      <w:pPr>
        <w:ind w:left="1440" w:hanging="360"/>
      </w:pPr>
    </w:lvl>
    <w:lvl w:ilvl="2" w:tplc="31870774" w:tentative="1">
      <w:start w:val="1"/>
      <w:numFmt w:val="lowerRoman"/>
      <w:lvlText w:val="%3."/>
      <w:lvlJc w:val="right"/>
      <w:pPr>
        <w:ind w:left="2160" w:hanging="180"/>
      </w:pPr>
    </w:lvl>
    <w:lvl w:ilvl="3" w:tplc="31870774" w:tentative="1">
      <w:start w:val="1"/>
      <w:numFmt w:val="decimal"/>
      <w:lvlText w:val="%4."/>
      <w:lvlJc w:val="left"/>
      <w:pPr>
        <w:ind w:left="2880" w:hanging="360"/>
      </w:pPr>
    </w:lvl>
    <w:lvl w:ilvl="4" w:tplc="31870774" w:tentative="1">
      <w:start w:val="1"/>
      <w:numFmt w:val="lowerLetter"/>
      <w:lvlText w:val="%5."/>
      <w:lvlJc w:val="left"/>
      <w:pPr>
        <w:ind w:left="3600" w:hanging="360"/>
      </w:pPr>
    </w:lvl>
    <w:lvl w:ilvl="5" w:tplc="31870774" w:tentative="1">
      <w:start w:val="1"/>
      <w:numFmt w:val="lowerRoman"/>
      <w:lvlText w:val="%6."/>
      <w:lvlJc w:val="right"/>
      <w:pPr>
        <w:ind w:left="4320" w:hanging="180"/>
      </w:pPr>
    </w:lvl>
    <w:lvl w:ilvl="6" w:tplc="31870774" w:tentative="1">
      <w:start w:val="1"/>
      <w:numFmt w:val="decimal"/>
      <w:lvlText w:val="%7."/>
      <w:lvlJc w:val="left"/>
      <w:pPr>
        <w:ind w:left="5040" w:hanging="360"/>
      </w:pPr>
    </w:lvl>
    <w:lvl w:ilvl="7" w:tplc="31870774" w:tentative="1">
      <w:start w:val="1"/>
      <w:numFmt w:val="lowerLetter"/>
      <w:lvlText w:val="%8."/>
      <w:lvlJc w:val="left"/>
      <w:pPr>
        <w:ind w:left="5760" w:hanging="360"/>
      </w:pPr>
    </w:lvl>
    <w:lvl w:ilvl="8" w:tplc="3187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8">
    <w:multiLevelType w:val="hybridMultilevel"/>
    <w:lvl w:ilvl="0" w:tplc="42184634">
      <w:start w:val="1"/>
      <w:numFmt w:val="decimal"/>
      <w:lvlText w:val="%1."/>
      <w:lvlJc w:val="left"/>
      <w:pPr>
        <w:ind w:left="720" w:hanging="360"/>
      </w:pPr>
    </w:lvl>
    <w:lvl w:ilvl="1" w:tplc="42184634" w:tentative="1">
      <w:start w:val="1"/>
      <w:numFmt w:val="lowerLetter"/>
      <w:lvlText w:val="%2."/>
      <w:lvlJc w:val="left"/>
      <w:pPr>
        <w:ind w:left="1440" w:hanging="360"/>
      </w:pPr>
    </w:lvl>
    <w:lvl w:ilvl="2" w:tplc="42184634" w:tentative="1">
      <w:start w:val="1"/>
      <w:numFmt w:val="lowerRoman"/>
      <w:lvlText w:val="%3."/>
      <w:lvlJc w:val="right"/>
      <w:pPr>
        <w:ind w:left="2160" w:hanging="180"/>
      </w:pPr>
    </w:lvl>
    <w:lvl w:ilvl="3" w:tplc="42184634" w:tentative="1">
      <w:start w:val="1"/>
      <w:numFmt w:val="decimal"/>
      <w:lvlText w:val="%4."/>
      <w:lvlJc w:val="left"/>
      <w:pPr>
        <w:ind w:left="2880" w:hanging="360"/>
      </w:pPr>
    </w:lvl>
    <w:lvl w:ilvl="4" w:tplc="42184634" w:tentative="1">
      <w:start w:val="1"/>
      <w:numFmt w:val="lowerLetter"/>
      <w:lvlText w:val="%5."/>
      <w:lvlJc w:val="left"/>
      <w:pPr>
        <w:ind w:left="3600" w:hanging="360"/>
      </w:pPr>
    </w:lvl>
    <w:lvl w:ilvl="5" w:tplc="42184634" w:tentative="1">
      <w:start w:val="1"/>
      <w:numFmt w:val="lowerRoman"/>
      <w:lvlText w:val="%6."/>
      <w:lvlJc w:val="right"/>
      <w:pPr>
        <w:ind w:left="4320" w:hanging="180"/>
      </w:pPr>
    </w:lvl>
    <w:lvl w:ilvl="6" w:tplc="42184634" w:tentative="1">
      <w:start w:val="1"/>
      <w:numFmt w:val="decimal"/>
      <w:lvlText w:val="%7."/>
      <w:lvlJc w:val="left"/>
      <w:pPr>
        <w:ind w:left="5040" w:hanging="360"/>
      </w:pPr>
    </w:lvl>
    <w:lvl w:ilvl="7" w:tplc="42184634" w:tentative="1">
      <w:start w:val="1"/>
      <w:numFmt w:val="lowerLetter"/>
      <w:lvlText w:val="%8."/>
      <w:lvlJc w:val="left"/>
      <w:pPr>
        <w:ind w:left="5760" w:hanging="360"/>
      </w:pPr>
    </w:lvl>
    <w:lvl w:ilvl="8" w:tplc="4218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7">
    <w:multiLevelType w:val="hybridMultilevel"/>
    <w:lvl w:ilvl="0" w:tplc="27180382">
      <w:start w:val="1"/>
      <w:numFmt w:val="decimal"/>
      <w:lvlText w:val="%1."/>
      <w:lvlJc w:val="left"/>
      <w:pPr>
        <w:ind w:left="720" w:hanging="360"/>
      </w:pPr>
    </w:lvl>
    <w:lvl w:ilvl="1" w:tplc="27180382" w:tentative="1">
      <w:start w:val="1"/>
      <w:numFmt w:val="lowerLetter"/>
      <w:lvlText w:val="%2."/>
      <w:lvlJc w:val="left"/>
      <w:pPr>
        <w:ind w:left="1440" w:hanging="360"/>
      </w:pPr>
    </w:lvl>
    <w:lvl w:ilvl="2" w:tplc="27180382" w:tentative="1">
      <w:start w:val="1"/>
      <w:numFmt w:val="lowerRoman"/>
      <w:lvlText w:val="%3."/>
      <w:lvlJc w:val="right"/>
      <w:pPr>
        <w:ind w:left="2160" w:hanging="180"/>
      </w:pPr>
    </w:lvl>
    <w:lvl w:ilvl="3" w:tplc="27180382" w:tentative="1">
      <w:start w:val="1"/>
      <w:numFmt w:val="decimal"/>
      <w:lvlText w:val="%4."/>
      <w:lvlJc w:val="left"/>
      <w:pPr>
        <w:ind w:left="2880" w:hanging="360"/>
      </w:pPr>
    </w:lvl>
    <w:lvl w:ilvl="4" w:tplc="27180382" w:tentative="1">
      <w:start w:val="1"/>
      <w:numFmt w:val="lowerLetter"/>
      <w:lvlText w:val="%5."/>
      <w:lvlJc w:val="left"/>
      <w:pPr>
        <w:ind w:left="3600" w:hanging="360"/>
      </w:pPr>
    </w:lvl>
    <w:lvl w:ilvl="5" w:tplc="27180382" w:tentative="1">
      <w:start w:val="1"/>
      <w:numFmt w:val="lowerRoman"/>
      <w:lvlText w:val="%6."/>
      <w:lvlJc w:val="right"/>
      <w:pPr>
        <w:ind w:left="4320" w:hanging="180"/>
      </w:pPr>
    </w:lvl>
    <w:lvl w:ilvl="6" w:tplc="27180382" w:tentative="1">
      <w:start w:val="1"/>
      <w:numFmt w:val="decimal"/>
      <w:lvlText w:val="%7."/>
      <w:lvlJc w:val="left"/>
      <w:pPr>
        <w:ind w:left="5040" w:hanging="360"/>
      </w:pPr>
    </w:lvl>
    <w:lvl w:ilvl="7" w:tplc="27180382" w:tentative="1">
      <w:start w:val="1"/>
      <w:numFmt w:val="lowerLetter"/>
      <w:lvlText w:val="%8."/>
      <w:lvlJc w:val="left"/>
      <w:pPr>
        <w:ind w:left="5760" w:hanging="360"/>
      </w:pPr>
    </w:lvl>
    <w:lvl w:ilvl="8" w:tplc="2718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6">
    <w:multiLevelType w:val="hybridMultilevel"/>
    <w:lvl w:ilvl="0" w:tplc="98967401">
      <w:start w:val="1"/>
      <w:numFmt w:val="decimal"/>
      <w:lvlText w:val="%1."/>
      <w:lvlJc w:val="left"/>
      <w:pPr>
        <w:ind w:left="720" w:hanging="360"/>
      </w:pPr>
    </w:lvl>
    <w:lvl w:ilvl="1" w:tplc="98967401" w:tentative="1">
      <w:start w:val="1"/>
      <w:numFmt w:val="lowerLetter"/>
      <w:lvlText w:val="%2."/>
      <w:lvlJc w:val="left"/>
      <w:pPr>
        <w:ind w:left="1440" w:hanging="360"/>
      </w:pPr>
    </w:lvl>
    <w:lvl w:ilvl="2" w:tplc="98967401" w:tentative="1">
      <w:start w:val="1"/>
      <w:numFmt w:val="lowerRoman"/>
      <w:lvlText w:val="%3."/>
      <w:lvlJc w:val="right"/>
      <w:pPr>
        <w:ind w:left="2160" w:hanging="180"/>
      </w:pPr>
    </w:lvl>
    <w:lvl w:ilvl="3" w:tplc="98967401" w:tentative="1">
      <w:start w:val="1"/>
      <w:numFmt w:val="decimal"/>
      <w:lvlText w:val="%4."/>
      <w:lvlJc w:val="left"/>
      <w:pPr>
        <w:ind w:left="2880" w:hanging="360"/>
      </w:pPr>
    </w:lvl>
    <w:lvl w:ilvl="4" w:tplc="98967401" w:tentative="1">
      <w:start w:val="1"/>
      <w:numFmt w:val="lowerLetter"/>
      <w:lvlText w:val="%5."/>
      <w:lvlJc w:val="left"/>
      <w:pPr>
        <w:ind w:left="3600" w:hanging="360"/>
      </w:pPr>
    </w:lvl>
    <w:lvl w:ilvl="5" w:tplc="98967401" w:tentative="1">
      <w:start w:val="1"/>
      <w:numFmt w:val="lowerRoman"/>
      <w:lvlText w:val="%6."/>
      <w:lvlJc w:val="right"/>
      <w:pPr>
        <w:ind w:left="4320" w:hanging="180"/>
      </w:pPr>
    </w:lvl>
    <w:lvl w:ilvl="6" w:tplc="98967401" w:tentative="1">
      <w:start w:val="1"/>
      <w:numFmt w:val="decimal"/>
      <w:lvlText w:val="%7."/>
      <w:lvlJc w:val="left"/>
      <w:pPr>
        <w:ind w:left="5040" w:hanging="360"/>
      </w:pPr>
    </w:lvl>
    <w:lvl w:ilvl="7" w:tplc="98967401" w:tentative="1">
      <w:start w:val="1"/>
      <w:numFmt w:val="lowerLetter"/>
      <w:lvlText w:val="%8."/>
      <w:lvlJc w:val="left"/>
      <w:pPr>
        <w:ind w:left="5760" w:hanging="360"/>
      </w:pPr>
    </w:lvl>
    <w:lvl w:ilvl="8" w:tplc="9896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5">
    <w:multiLevelType w:val="hybridMultilevel"/>
    <w:lvl w:ilvl="0" w:tplc="72037717">
      <w:start w:val="1"/>
      <w:numFmt w:val="decimal"/>
      <w:lvlText w:val="%1."/>
      <w:lvlJc w:val="left"/>
      <w:pPr>
        <w:ind w:left="720" w:hanging="360"/>
      </w:pPr>
    </w:lvl>
    <w:lvl w:ilvl="1" w:tplc="72037717" w:tentative="1">
      <w:start w:val="1"/>
      <w:numFmt w:val="lowerLetter"/>
      <w:lvlText w:val="%2."/>
      <w:lvlJc w:val="left"/>
      <w:pPr>
        <w:ind w:left="1440" w:hanging="360"/>
      </w:pPr>
    </w:lvl>
    <w:lvl w:ilvl="2" w:tplc="72037717" w:tentative="1">
      <w:start w:val="1"/>
      <w:numFmt w:val="lowerRoman"/>
      <w:lvlText w:val="%3."/>
      <w:lvlJc w:val="right"/>
      <w:pPr>
        <w:ind w:left="2160" w:hanging="180"/>
      </w:pPr>
    </w:lvl>
    <w:lvl w:ilvl="3" w:tplc="72037717" w:tentative="1">
      <w:start w:val="1"/>
      <w:numFmt w:val="decimal"/>
      <w:lvlText w:val="%4."/>
      <w:lvlJc w:val="left"/>
      <w:pPr>
        <w:ind w:left="2880" w:hanging="360"/>
      </w:pPr>
    </w:lvl>
    <w:lvl w:ilvl="4" w:tplc="72037717" w:tentative="1">
      <w:start w:val="1"/>
      <w:numFmt w:val="lowerLetter"/>
      <w:lvlText w:val="%5."/>
      <w:lvlJc w:val="left"/>
      <w:pPr>
        <w:ind w:left="3600" w:hanging="360"/>
      </w:pPr>
    </w:lvl>
    <w:lvl w:ilvl="5" w:tplc="72037717" w:tentative="1">
      <w:start w:val="1"/>
      <w:numFmt w:val="lowerRoman"/>
      <w:lvlText w:val="%6."/>
      <w:lvlJc w:val="right"/>
      <w:pPr>
        <w:ind w:left="4320" w:hanging="180"/>
      </w:pPr>
    </w:lvl>
    <w:lvl w:ilvl="6" w:tplc="72037717" w:tentative="1">
      <w:start w:val="1"/>
      <w:numFmt w:val="decimal"/>
      <w:lvlText w:val="%7."/>
      <w:lvlJc w:val="left"/>
      <w:pPr>
        <w:ind w:left="5040" w:hanging="360"/>
      </w:pPr>
    </w:lvl>
    <w:lvl w:ilvl="7" w:tplc="72037717" w:tentative="1">
      <w:start w:val="1"/>
      <w:numFmt w:val="lowerLetter"/>
      <w:lvlText w:val="%8."/>
      <w:lvlJc w:val="left"/>
      <w:pPr>
        <w:ind w:left="5760" w:hanging="360"/>
      </w:pPr>
    </w:lvl>
    <w:lvl w:ilvl="8" w:tplc="7203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4">
    <w:multiLevelType w:val="hybridMultilevel"/>
    <w:lvl w:ilvl="0" w:tplc="59720962">
      <w:start w:val="1"/>
      <w:numFmt w:val="decimal"/>
      <w:lvlText w:val="%1."/>
      <w:lvlJc w:val="left"/>
      <w:pPr>
        <w:ind w:left="720" w:hanging="360"/>
      </w:pPr>
    </w:lvl>
    <w:lvl w:ilvl="1" w:tplc="59720962" w:tentative="1">
      <w:start w:val="1"/>
      <w:numFmt w:val="lowerLetter"/>
      <w:lvlText w:val="%2."/>
      <w:lvlJc w:val="left"/>
      <w:pPr>
        <w:ind w:left="1440" w:hanging="360"/>
      </w:pPr>
    </w:lvl>
    <w:lvl w:ilvl="2" w:tplc="59720962" w:tentative="1">
      <w:start w:val="1"/>
      <w:numFmt w:val="lowerRoman"/>
      <w:lvlText w:val="%3."/>
      <w:lvlJc w:val="right"/>
      <w:pPr>
        <w:ind w:left="2160" w:hanging="180"/>
      </w:pPr>
    </w:lvl>
    <w:lvl w:ilvl="3" w:tplc="59720962" w:tentative="1">
      <w:start w:val="1"/>
      <w:numFmt w:val="decimal"/>
      <w:lvlText w:val="%4."/>
      <w:lvlJc w:val="left"/>
      <w:pPr>
        <w:ind w:left="2880" w:hanging="360"/>
      </w:pPr>
    </w:lvl>
    <w:lvl w:ilvl="4" w:tplc="59720962" w:tentative="1">
      <w:start w:val="1"/>
      <w:numFmt w:val="lowerLetter"/>
      <w:lvlText w:val="%5."/>
      <w:lvlJc w:val="left"/>
      <w:pPr>
        <w:ind w:left="3600" w:hanging="360"/>
      </w:pPr>
    </w:lvl>
    <w:lvl w:ilvl="5" w:tplc="59720962" w:tentative="1">
      <w:start w:val="1"/>
      <w:numFmt w:val="lowerRoman"/>
      <w:lvlText w:val="%6."/>
      <w:lvlJc w:val="right"/>
      <w:pPr>
        <w:ind w:left="4320" w:hanging="180"/>
      </w:pPr>
    </w:lvl>
    <w:lvl w:ilvl="6" w:tplc="59720962" w:tentative="1">
      <w:start w:val="1"/>
      <w:numFmt w:val="decimal"/>
      <w:lvlText w:val="%7."/>
      <w:lvlJc w:val="left"/>
      <w:pPr>
        <w:ind w:left="5040" w:hanging="360"/>
      </w:pPr>
    </w:lvl>
    <w:lvl w:ilvl="7" w:tplc="59720962" w:tentative="1">
      <w:start w:val="1"/>
      <w:numFmt w:val="lowerLetter"/>
      <w:lvlText w:val="%8."/>
      <w:lvlJc w:val="left"/>
      <w:pPr>
        <w:ind w:left="5760" w:hanging="360"/>
      </w:pPr>
    </w:lvl>
    <w:lvl w:ilvl="8" w:tplc="5972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3">
    <w:multiLevelType w:val="hybridMultilevel"/>
    <w:lvl w:ilvl="0" w:tplc="40633031">
      <w:start w:val="1"/>
      <w:numFmt w:val="decimal"/>
      <w:lvlText w:val="%1."/>
      <w:lvlJc w:val="left"/>
      <w:pPr>
        <w:ind w:left="720" w:hanging="360"/>
      </w:pPr>
    </w:lvl>
    <w:lvl w:ilvl="1" w:tplc="40633031" w:tentative="1">
      <w:start w:val="1"/>
      <w:numFmt w:val="lowerLetter"/>
      <w:lvlText w:val="%2."/>
      <w:lvlJc w:val="left"/>
      <w:pPr>
        <w:ind w:left="1440" w:hanging="360"/>
      </w:pPr>
    </w:lvl>
    <w:lvl w:ilvl="2" w:tplc="40633031" w:tentative="1">
      <w:start w:val="1"/>
      <w:numFmt w:val="lowerRoman"/>
      <w:lvlText w:val="%3."/>
      <w:lvlJc w:val="right"/>
      <w:pPr>
        <w:ind w:left="2160" w:hanging="180"/>
      </w:pPr>
    </w:lvl>
    <w:lvl w:ilvl="3" w:tplc="40633031" w:tentative="1">
      <w:start w:val="1"/>
      <w:numFmt w:val="decimal"/>
      <w:lvlText w:val="%4."/>
      <w:lvlJc w:val="left"/>
      <w:pPr>
        <w:ind w:left="2880" w:hanging="360"/>
      </w:pPr>
    </w:lvl>
    <w:lvl w:ilvl="4" w:tplc="40633031" w:tentative="1">
      <w:start w:val="1"/>
      <w:numFmt w:val="lowerLetter"/>
      <w:lvlText w:val="%5."/>
      <w:lvlJc w:val="left"/>
      <w:pPr>
        <w:ind w:left="3600" w:hanging="360"/>
      </w:pPr>
    </w:lvl>
    <w:lvl w:ilvl="5" w:tplc="40633031" w:tentative="1">
      <w:start w:val="1"/>
      <w:numFmt w:val="lowerRoman"/>
      <w:lvlText w:val="%6."/>
      <w:lvlJc w:val="right"/>
      <w:pPr>
        <w:ind w:left="4320" w:hanging="180"/>
      </w:pPr>
    </w:lvl>
    <w:lvl w:ilvl="6" w:tplc="40633031" w:tentative="1">
      <w:start w:val="1"/>
      <w:numFmt w:val="decimal"/>
      <w:lvlText w:val="%7."/>
      <w:lvlJc w:val="left"/>
      <w:pPr>
        <w:ind w:left="5040" w:hanging="360"/>
      </w:pPr>
    </w:lvl>
    <w:lvl w:ilvl="7" w:tplc="40633031" w:tentative="1">
      <w:start w:val="1"/>
      <w:numFmt w:val="lowerLetter"/>
      <w:lvlText w:val="%8."/>
      <w:lvlJc w:val="left"/>
      <w:pPr>
        <w:ind w:left="5760" w:hanging="360"/>
      </w:pPr>
    </w:lvl>
    <w:lvl w:ilvl="8" w:tplc="4063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2">
    <w:multiLevelType w:val="hybridMultilevel"/>
    <w:lvl w:ilvl="0" w:tplc="45106229">
      <w:start w:val="1"/>
      <w:numFmt w:val="decimal"/>
      <w:lvlText w:val="%1."/>
      <w:lvlJc w:val="left"/>
      <w:pPr>
        <w:ind w:left="720" w:hanging="360"/>
      </w:pPr>
    </w:lvl>
    <w:lvl w:ilvl="1" w:tplc="45106229" w:tentative="1">
      <w:start w:val="1"/>
      <w:numFmt w:val="lowerLetter"/>
      <w:lvlText w:val="%2."/>
      <w:lvlJc w:val="left"/>
      <w:pPr>
        <w:ind w:left="1440" w:hanging="360"/>
      </w:pPr>
    </w:lvl>
    <w:lvl w:ilvl="2" w:tplc="45106229" w:tentative="1">
      <w:start w:val="1"/>
      <w:numFmt w:val="lowerRoman"/>
      <w:lvlText w:val="%3."/>
      <w:lvlJc w:val="right"/>
      <w:pPr>
        <w:ind w:left="2160" w:hanging="180"/>
      </w:pPr>
    </w:lvl>
    <w:lvl w:ilvl="3" w:tplc="45106229" w:tentative="1">
      <w:start w:val="1"/>
      <w:numFmt w:val="decimal"/>
      <w:lvlText w:val="%4."/>
      <w:lvlJc w:val="left"/>
      <w:pPr>
        <w:ind w:left="2880" w:hanging="360"/>
      </w:pPr>
    </w:lvl>
    <w:lvl w:ilvl="4" w:tplc="45106229" w:tentative="1">
      <w:start w:val="1"/>
      <w:numFmt w:val="lowerLetter"/>
      <w:lvlText w:val="%5."/>
      <w:lvlJc w:val="left"/>
      <w:pPr>
        <w:ind w:left="3600" w:hanging="360"/>
      </w:pPr>
    </w:lvl>
    <w:lvl w:ilvl="5" w:tplc="45106229" w:tentative="1">
      <w:start w:val="1"/>
      <w:numFmt w:val="lowerRoman"/>
      <w:lvlText w:val="%6."/>
      <w:lvlJc w:val="right"/>
      <w:pPr>
        <w:ind w:left="4320" w:hanging="180"/>
      </w:pPr>
    </w:lvl>
    <w:lvl w:ilvl="6" w:tplc="45106229" w:tentative="1">
      <w:start w:val="1"/>
      <w:numFmt w:val="decimal"/>
      <w:lvlText w:val="%7."/>
      <w:lvlJc w:val="left"/>
      <w:pPr>
        <w:ind w:left="5040" w:hanging="360"/>
      </w:pPr>
    </w:lvl>
    <w:lvl w:ilvl="7" w:tplc="45106229" w:tentative="1">
      <w:start w:val="1"/>
      <w:numFmt w:val="lowerLetter"/>
      <w:lvlText w:val="%8."/>
      <w:lvlJc w:val="left"/>
      <w:pPr>
        <w:ind w:left="5760" w:hanging="360"/>
      </w:pPr>
    </w:lvl>
    <w:lvl w:ilvl="8" w:tplc="4510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1">
    <w:multiLevelType w:val="hybridMultilevel"/>
    <w:lvl w:ilvl="0" w:tplc="96432841">
      <w:start w:val="1"/>
      <w:numFmt w:val="decimal"/>
      <w:lvlText w:val="%1."/>
      <w:lvlJc w:val="left"/>
      <w:pPr>
        <w:ind w:left="720" w:hanging="360"/>
      </w:pPr>
    </w:lvl>
    <w:lvl w:ilvl="1" w:tplc="96432841" w:tentative="1">
      <w:start w:val="1"/>
      <w:numFmt w:val="lowerLetter"/>
      <w:lvlText w:val="%2."/>
      <w:lvlJc w:val="left"/>
      <w:pPr>
        <w:ind w:left="1440" w:hanging="360"/>
      </w:pPr>
    </w:lvl>
    <w:lvl w:ilvl="2" w:tplc="96432841" w:tentative="1">
      <w:start w:val="1"/>
      <w:numFmt w:val="lowerRoman"/>
      <w:lvlText w:val="%3."/>
      <w:lvlJc w:val="right"/>
      <w:pPr>
        <w:ind w:left="2160" w:hanging="180"/>
      </w:pPr>
    </w:lvl>
    <w:lvl w:ilvl="3" w:tplc="96432841" w:tentative="1">
      <w:start w:val="1"/>
      <w:numFmt w:val="decimal"/>
      <w:lvlText w:val="%4."/>
      <w:lvlJc w:val="left"/>
      <w:pPr>
        <w:ind w:left="2880" w:hanging="360"/>
      </w:pPr>
    </w:lvl>
    <w:lvl w:ilvl="4" w:tplc="96432841" w:tentative="1">
      <w:start w:val="1"/>
      <w:numFmt w:val="lowerLetter"/>
      <w:lvlText w:val="%5."/>
      <w:lvlJc w:val="left"/>
      <w:pPr>
        <w:ind w:left="3600" w:hanging="360"/>
      </w:pPr>
    </w:lvl>
    <w:lvl w:ilvl="5" w:tplc="96432841" w:tentative="1">
      <w:start w:val="1"/>
      <w:numFmt w:val="lowerRoman"/>
      <w:lvlText w:val="%6."/>
      <w:lvlJc w:val="right"/>
      <w:pPr>
        <w:ind w:left="4320" w:hanging="180"/>
      </w:pPr>
    </w:lvl>
    <w:lvl w:ilvl="6" w:tplc="96432841" w:tentative="1">
      <w:start w:val="1"/>
      <w:numFmt w:val="decimal"/>
      <w:lvlText w:val="%7."/>
      <w:lvlJc w:val="left"/>
      <w:pPr>
        <w:ind w:left="5040" w:hanging="360"/>
      </w:pPr>
    </w:lvl>
    <w:lvl w:ilvl="7" w:tplc="96432841" w:tentative="1">
      <w:start w:val="1"/>
      <w:numFmt w:val="lowerLetter"/>
      <w:lvlText w:val="%8."/>
      <w:lvlJc w:val="left"/>
      <w:pPr>
        <w:ind w:left="5760" w:hanging="360"/>
      </w:pPr>
    </w:lvl>
    <w:lvl w:ilvl="8" w:tplc="9643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0">
    <w:multiLevelType w:val="hybridMultilevel"/>
    <w:lvl w:ilvl="0" w:tplc="87873236">
      <w:start w:val="1"/>
      <w:numFmt w:val="decimal"/>
      <w:lvlText w:val="%1."/>
      <w:lvlJc w:val="left"/>
      <w:pPr>
        <w:ind w:left="720" w:hanging="360"/>
      </w:pPr>
    </w:lvl>
    <w:lvl w:ilvl="1" w:tplc="87873236" w:tentative="1">
      <w:start w:val="1"/>
      <w:numFmt w:val="lowerLetter"/>
      <w:lvlText w:val="%2."/>
      <w:lvlJc w:val="left"/>
      <w:pPr>
        <w:ind w:left="1440" w:hanging="360"/>
      </w:pPr>
    </w:lvl>
    <w:lvl w:ilvl="2" w:tplc="87873236" w:tentative="1">
      <w:start w:val="1"/>
      <w:numFmt w:val="lowerRoman"/>
      <w:lvlText w:val="%3."/>
      <w:lvlJc w:val="right"/>
      <w:pPr>
        <w:ind w:left="2160" w:hanging="180"/>
      </w:pPr>
    </w:lvl>
    <w:lvl w:ilvl="3" w:tplc="87873236" w:tentative="1">
      <w:start w:val="1"/>
      <w:numFmt w:val="decimal"/>
      <w:lvlText w:val="%4."/>
      <w:lvlJc w:val="left"/>
      <w:pPr>
        <w:ind w:left="2880" w:hanging="360"/>
      </w:pPr>
    </w:lvl>
    <w:lvl w:ilvl="4" w:tplc="87873236" w:tentative="1">
      <w:start w:val="1"/>
      <w:numFmt w:val="lowerLetter"/>
      <w:lvlText w:val="%5."/>
      <w:lvlJc w:val="left"/>
      <w:pPr>
        <w:ind w:left="3600" w:hanging="360"/>
      </w:pPr>
    </w:lvl>
    <w:lvl w:ilvl="5" w:tplc="87873236" w:tentative="1">
      <w:start w:val="1"/>
      <w:numFmt w:val="lowerRoman"/>
      <w:lvlText w:val="%6."/>
      <w:lvlJc w:val="right"/>
      <w:pPr>
        <w:ind w:left="4320" w:hanging="180"/>
      </w:pPr>
    </w:lvl>
    <w:lvl w:ilvl="6" w:tplc="87873236" w:tentative="1">
      <w:start w:val="1"/>
      <w:numFmt w:val="decimal"/>
      <w:lvlText w:val="%7."/>
      <w:lvlJc w:val="left"/>
      <w:pPr>
        <w:ind w:left="5040" w:hanging="360"/>
      </w:pPr>
    </w:lvl>
    <w:lvl w:ilvl="7" w:tplc="87873236" w:tentative="1">
      <w:start w:val="1"/>
      <w:numFmt w:val="lowerLetter"/>
      <w:lvlText w:val="%8."/>
      <w:lvlJc w:val="left"/>
      <w:pPr>
        <w:ind w:left="5760" w:hanging="360"/>
      </w:pPr>
    </w:lvl>
    <w:lvl w:ilvl="8" w:tplc="8787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9">
    <w:multiLevelType w:val="hybridMultilevel"/>
    <w:lvl w:ilvl="0" w:tplc="13550993">
      <w:start w:val="1"/>
      <w:numFmt w:val="decimal"/>
      <w:lvlText w:val="%1."/>
      <w:lvlJc w:val="left"/>
      <w:pPr>
        <w:ind w:left="720" w:hanging="360"/>
      </w:pPr>
    </w:lvl>
    <w:lvl w:ilvl="1" w:tplc="13550993" w:tentative="1">
      <w:start w:val="1"/>
      <w:numFmt w:val="lowerLetter"/>
      <w:lvlText w:val="%2."/>
      <w:lvlJc w:val="left"/>
      <w:pPr>
        <w:ind w:left="1440" w:hanging="360"/>
      </w:pPr>
    </w:lvl>
    <w:lvl w:ilvl="2" w:tplc="13550993" w:tentative="1">
      <w:start w:val="1"/>
      <w:numFmt w:val="lowerRoman"/>
      <w:lvlText w:val="%3."/>
      <w:lvlJc w:val="right"/>
      <w:pPr>
        <w:ind w:left="2160" w:hanging="180"/>
      </w:pPr>
    </w:lvl>
    <w:lvl w:ilvl="3" w:tplc="13550993" w:tentative="1">
      <w:start w:val="1"/>
      <w:numFmt w:val="decimal"/>
      <w:lvlText w:val="%4."/>
      <w:lvlJc w:val="left"/>
      <w:pPr>
        <w:ind w:left="2880" w:hanging="360"/>
      </w:pPr>
    </w:lvl>
    <w:lvl w:ilvl="4" w:tplc="13550993" w:tentative="1">
      <w:start w:val="1"/>
      <w:numFmt w:val="lowerLetter"/>
      <w:lvlText w:val="%5."/>
      <w:lvlJc w:val="left"/>
      <w:pPr>
        <w:ind w:left="3600" w:hanging="360"/>
      </w:pPr>
    </w:lvl>
    <w:lvl w:ilvl="5" w:tplc="13550993" w:tentative="1">
      <w:start w:val="1"/>
      <w:numFmt w:val="lowerRoman"/>
      <w:lvlText w:val="%6."/>
      <w:lvlJc w:val="right"/>
      <w:pPr>
        <w:ind w:left="4320" w:hanging="180"/>
      </w:pPr>
    </w:lvl>
    <w:lvl w:ilvl="6" w:tplc="13550993" w:tentative="1">
      <w:start w:val="1"/>
      <w:numFmt w:val="decimal"/>
      <w:lvlText w:val="%7."/>
      <w:lvlJc w:val="left"/>
      <w:pPr>
        <w:ind w:left="5040" w:hanging="360"/>
      </w:pPr>
    </w:lvl>
    <w:lvl w:ilvl="7" w:tplc="13550993" w:tentative="1">
      <w:start w:val="1"/>
      <w:numFmt w:val="lowerLetter"/>
      <w:lvlText w:val="%8."/>
      <w:lvlJc w:val="left"/>
      <w:pPr>
        <w:ind w:left="5760" w:hanging="360"/>
      </w:pPr>
    </w:lvl>
    <w:lvl w:ilvl="8" w:tplc="1355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8">
    <w:multiLevelType w:val="hybridMultilevel"/>
    <w:lvl w:ilvl="0" w:tplc="37422289">
      <w:start w:val="1"/>
      <w:numFmt w:val="decimal"/>
      <w:lvlText w:val="%1."/>
      <w:lvlJc w:val="left"/>
      <w:pPr>
        <w:ind w:left="720" w:hanging="360"/>
      </w:pPr>
    </w:lvl>
    <w:lvl w:ilvl="1" w:tplc="37422289" w:tentative="1">
      <w:start w:val="1"/>
      <w:numFmt w:val="lowerLetter"/>
      <w:lvlText w:val="%2."/>
      <w:lvlJc w:val="left"/>
      <w:pPr>
        <w:ind w:left="1440" w:hanging="360"/>
      </w:pPr>
    </w:lvl>
    <w:lvl w:ilvl="2" w:tplc="37422289" w:tentative="1">
      <w:start w:val="1"/>
      <w:numFmt w:val="lowerRoman"/>
      <w:lvlText w:val="%3."/>
      <w:lvlJc w:val="right"/>
      <w:pPr>
        <w:ind w:left="2160" w:hanging="180"/>
      </w:pPr>
    </w:lvl>
    <w:lvl w:ilvl="3" w:tplc="37422289" w:tentative="1">
      <w:start w:val="1"/>
      <w:numFmt w:val="decimal"/>
      <w:lvlText w:val="%4."/>
      <w:lvlJc w:val="left"/>
      <w:pPr>
        <w:ind w:left="2880" w:hanging="360"/>
      </w:pPr>
    </w:lvl>
    <w:lvl w:ilvl="4" w:tplc="37422289" w:tentative="1">
      <w:start w:val="1"/>
      <w:numFmt w:val="lowerLetter"/>
      <w:lvlText w:val="%5."/>
      <w:lvlJc w:val="left"/>
      <w:pPr>
        <w:ind w:left="3600" w:hanging="360"/>
      </w:pPr>
    </w:lvl>
    <w:lvl w:ilvl="5" w:tplc="37422289" w:tentative="1">
      <w:start w:val="1"/>
      <w:numFmt w:val="lowerRoman"/>
      <w:lvlText w:val="%6."/>
      <w:lvlJc w:val="right"/>
      <w:pPr>
        <w:ind w:left="4320" w:hanging="180"/>
      </w:pPr>
    </w:lvl>
    <w:lvl w:ilvl="6" w:tplc="37422289" w:tentative="1">
      <w:start w:val="1"/>
      <w:numFmt w:val="decimal"/>
      <w:lvlText w:val="%7."/>
      <w:lvlJc w:val="left"/>
      <w:pPr>
        <w:ind w:left="5040" w:hanging="360"/>
      </w:pPr>
    </w:lvl>
    <w:lvl w:ilvl="7" w:tplc="37422289" w:tentative="1">
      <w:start w:val="1"/>
      <w:numFmt w:val="lowerLetter"/>
      <w:lvlText w:val="%8."/>
      <w:lvlJc w:val="left"/>
      <w:pPr>
        <w:ind w:left="5760" w:hanging="360"/>
      </w:pPr>
    </w:lvl>
    <w:lvl w:ilvl="8" w:tplc="37422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7">
    <w:multiLevelType w:val="hybridMultilevel"/>
    <w:lvl w:ilvl="0" w:tplc="34867684">
      <w:start w:val="1"/>
      <w:numFmt w:val="decimal"/>
      <w:lvlText w:val="%1."/>
      <w:lvlJc w:val="left"/>
      <w:pPr>
        <w:ind w:left="720" w:hanging="360"/>
      </w:pPr>
    </w:lvl>
    <w:lvl w:ilvl="1" w:tplc="34867684" w:tentative="1">
      <w:start w:val="1"/>
      <w:numFmt w:val="lowerLetter"/>
      <w:lvlText w:val="%2."/>
      <w:lvlJc w:val="left"/>
      <w:pPr>
        <w:ind w:left="1440" w:hanging="360"/>
      </w:pPr>
    </w:lvl>
    <w:lvl w:ilvl="2" w:tplc="34867684" w:tentative="1">
      <w:start w:val="1"/>
      <w:numFmt w:val="lowerRoman"/>
      <w:lvlText w:val="%3."/>
      <w:lvlJc w:val="right"/>
      <w:pPr>
        <w:ind w:left="2160" w:hanging="180"/>
      </w:pPr>
    </w:lvl>
    <w:lvl w:ilvl="3" w:tplc="34867684" w:tentative="1">
      <w:start w:val="1"/>
      <w:numFmt w:val="decimal"/>
      <w:lvlText w:val="%4."/>
      <w:lvlJc w:val="left"/>
      <w:pPr>
        <w:ind w:left="2880" w:hanging="360"/>
      </w:pPr>
    </w:lvl>
    <w:lvl w:ilvl="4" w:tplc="34867684" w:tentative="1">
      <w:start w:val="1"/>
      <w:numFmt w:val="lowerLetter"/>
      <w:lvlText w:val="%5."/>
      <w:lvlJc w:val="left"/>
      <w:pPr>
        <w:ind w:left="3600" w:hanging="360"/>
      </w:pPr>
    </w:lvl>
    <w:lvl w:ilvl="5" w:tplc="34867684" w:tentative="1">
      <w:start w:val="1"/>
      <w:numFmt w:val="lowerRoman"/>
      <w:lvlText w:val="%6."/>
      <w:lvlJc w:val="right"/>
      <w:pPr>
        <w:ind w:left="4320" w:hanging="180"/>
      </w:pPr>
    </w:lvl>
    <w:lvl w:ilvl="6" w:tplc="34867684" w:tentative="1">
      <w:start w:val="1"/>
      <w:numFmt w:val="decimal"/>
      <w:lvlText w:val="%7."/>
      <w:lvlJc w:val="left"/>
      <w:pPr>
        <w:ind w:left="5040" w:hanging="360"/>
      </w:pPr>
    </w:lvl>
    <w:lvl w:ilvl="7" w:tplc="34867684" w:tentative="1">
      <w:start w:val="1"/>
      <w:numFmt w:val="lowerLetter"/>
      <w:lvlText w:val="%8."/>
      <w:lvlJc w:val="left"/>
      <w:pPr>
        <w:ind w:left="5760" w:hanging="360"/>
      </w:pPr>
    </w:lvl>
    <w:lvl w:ilvl="8" w:tplc="3486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6">
    <w:multiLevelType w:val="hybridMultilevel"/>
    <w:lvl w:ilvl="0" w:tplc="98465086">
      <w:start w:val="1"/>
      <w:numFmt w:val="decimal"/>
      <w:lvlText w:val="%1."/>
      <w:lvlJc w:val="left"/>
      <w:pPr>
        <w:ind w:left="720" w:hanging="360"/>
      </w:pPr>
    </w:lvl>
    <w:lvl w:ilvl="1" w:tplc="98465086" w:tentative="1">
      <w:start w:val="1"/>
      <w:numFmt w:val="lowerLetter"/>
      <w:lvlText w:val="%2."/>
      <w:lvlJc w:val="left"/>
      <w:pPr>
        <w:ind w:left="1440" w:hanging="360"/>
      </w:pPr>
    </w:lvl>
    <w:lvl w:ilvl="2" w:tplc="98465086" w:tentative="1">
      <w:start w:val="1"/>
      <w:numFmt w:val="lowerRoman"/>
      <w:lvlText w:val="%3."/>
      <w:lvlJc w:val="right"/>
      <w:pPr>
        <w:ind w:left="2160" w:hanging="180"/>
      </w:pPr>
    </w:lvl>
    <w:lvl w:ilvl="3" w:tplc="98465086" w:tentative="1">
      <w:start w:val="1"/>
      <w:numFmt w:val="decimal"/>
      <w:lvlText w:val="%4."/>
      <w:lvlJc w:val="left"/>
      <w:pPr>
        <w:ind w:left="2880" w:hanging="360"/>
      </w:pPr>
    </w:lvl>
    <w:lvl w:ilvl="4" w:tplc="98465086" w:tentative="1">
      <w:start w:val="1"/>
      <w:numFmt w:val="lowerLetter"/>
      <w:lvlText w:val="%5."/>
      <w:lvlJc w:val="left"/>
      <w:pPr>
        <w:ind w:left="3600" w:hanging="360"/>
      </w:pPr>
    </w:lvl>
    <w:lvl w:ilvl="5" w:tplc="98465086" w:tentative="1">
      <w:start w:val="1"/>
      <w:numFmt w:val="lowerRoman"/>
      <w:lvlText w:val="%6."/>
      <w:lvlJc w:val="right"/>
      <w:pPr>
        <w:ind w:left="4320" w:hanging="180"/>
      </w:pPr>
    </w:lvl>
    <w:lvl w:ilvl="6" w:tplc="98465086" w:tentative="1">
      <w:start w:val="1"/>
      <w:numFmt w:val="decimal"/>
      <w:lvlText w:val="%7."/>
      <w:lvlJc w:val="left"/>
      <w:pPr>
        <w:ind w:left="5040" w:hanging="360"/>
      </w:pPr>
    </w:lvl>
    <w:lvl w:ilvl="7" w:tplc="98465086" w:tentative="1">
      <w:start w:val="1"/>
      <w:numFmt w:val="lowerLetter"/>
      <w:lvlText w:val="%8."/>
      <w:lvlJc w:val="left"/>
      <w:pPr>
        <w:ind w:left="5760" w:hanging="360"/>
      </w:pPr>
    </w:lvl>
    <w:lvl w:ilvl="8" w:tplc="9846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5">
    <w:multiLevelType w:val="hybridMultilevel"/>
    <w:lvl w:ilvl="0" w:tplc="10215471">
      <w:start w:val="1"/>
      <w:numFmt w:val="decimal"/>
      <w:lvlText w:val="%1."/>
      <w:lvlJc w:val="left"/>
      <w:pPr>
        <w:ind w:left="720" w:hanging="360"/>
      </w:pPr>
    </w:lvl>
    <w:lvl w:ilvl="1" w:tplc="10215471" w:tentative="1">
      <w:start w:val="1"/>
      <w:numFmt w:val="lowerLetter"/>
      <w:lvlText w:val="%2."/>
      <w:lvlJc w:val="left"/>
      <w:pPr>
        <w:ind w:left="1440" w:hanging="360"/>
      </w:pPr>
    </w:lvl>
    <w:lvl w:ilvl="2" w:tplc="10215471" w:tentative="1">
      <w:start w:val="1"/>
      <w:numFmt w:val="lowerRoman"/>
      <w:lvlText w:val="%3."/>
      <w:lvlJc w:val="right"/>
      <w:pPr>
        <w:ind w:left="2160" w:hanging="180"/>
      </w:pPr>
    </w:lvl>
    <w:lvl w:ilvl="3" w:tplc="10215471" w:tentative="1">
      <w:start w:val="1"/>
      <w:numFmt w:val="decimal"/>
      <w:lvlText w:val="%4."/>
      <w:lvlJc w:val="left"/>
      <w:pPr>
        <w:ind w:left="2880" w:hanging="360"/>
      </w:pPr>
    </w:lvl>
    <w:lvl w:ilvl="4" w:tplc="10215471" w:tentative="1">
      <w:start w:val="1"/>
      <w:numFmt w:val="lowerLetter"/>
      <w:lvlText w:val="%5."/>
      <w:lvlJc w:val="left"/>
      <w:pPr>
        <w:ind w:left="3600" w:hanging="360"/>
      </w:pPr>
    </w:lvl>
    <w:lvl w:ilvl="5" w:tplc="10215471" w:tentative="1">
      <w:start w:val="1"/>
      <w:numFmt w:val="lowerRoman"/>
      <w:lvlText w:val="%6."/>
      <w:lvlJc w:val="right"/>
      <w:pPr>
        <w:ind w:left="4320" w:hanging="180"/>
      </w:pPr>
    </w:lvl>
    <w:lvl w:ilvl="6" w:tplc="10215471" w:tentative="1">
      <w:start w:val="1"/>
      <w:numFmt w:val="decimal"/>
      <w:lvlText w:val="%7."/>
      <w:lvlJc w:val="left"/>
      <w:pPr>
        <w:ind w:left="5040" w:hanging="360"/>
      </w:pPr>
    </w:lvl>
    <w:lvl w:ilvl="7" w:tplc="10215471" w:tentative="1">
      <w:start w:val="1"/>
      <w:numFmt w:val="lowerLetter"/>
      <w:lvlText w:val="%8."/>
      <w:lvlJc w:val="left"/>
      <w:pPr>
        <w:ind w:left="5760" w:hanging="360"/>
      </w:pPr>
    </w:lvl>
    <w:lvl w:ilvl="8" w:tplc="1021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4">
    <w:multiLevelType w:val="hybridMultilevel"/>
    <w:lvl w:ilvl="0" w:tplc="27124282">
      <w:start w:val="1"/>
      <w:numFmt w:val="decimal"/>
      <w:lvlText w:val="%1."/>
      <w:lvlJc w:val="left"/>
      <w:pPr>
        <w:ind w:left="720" w:hanging="360"/>
      </w:pPr>
    </w:lvl>
    <w:lvl w:ilvl="1" w:tplc="27124282" w:tentative="1">
      <w:start w:val="1"/>
      <w:numFmt w:val="lowerLetter"/>
      <w:lvlText w:val="%2."/>
      <w:lvlJc w:val="left"/>
      <w:pPr>
        <w:ind w:left="1440" w:hanging="360"/>
      </w:pPr>
    </w:lvl>
    <w:lvl w:ilvl="2" w:tplc="27124282" w:tentative="1">
      <w:start w:val="1"/>
      <w:numFmt w:val="lowerRoman"/>
      <w:lvlText w:val="%3."/>
      <w:lvlJc w:val="right"/>
      <w:pPr>
        <w:ind w:left="2160" w:hanging="180"/>
      </w:pPr>
    </w:lvl>
    <w:lvl w:ilvl="3" w:tplc="27124282" w:tentative="1">
      <w:start w:val="1"/>
      <w:numFmt w:val="decimal"/>
      <w:lvlText w:val="%4."/>
      <w:lvlJc w:val="left"/>
      <w:pPr>
        <w:ind w:left="2880" w:hanging="360"/>
      </w:pPr>
    </w:lvl>
    <w:lvl w:ilvl="4" w:tplc="27124282" w:tentative="1">
      <w:start w:val="1"/>
      <w:numFmt w:val="lowerLetter"/>
      <w:lvlText w:val="%5."/>
      <w:lvlJc w:val="left"/>
      <w:pPr>
        <w:ind w:left="3600" w:hanging="360"/>
      </w:pPr>
    </w:lvl>
    <w:lvl w:ilvl="5" w:tplc="27124282" w:tentative="1">
      <w:start w:val="1"/>
      <w:numFmt w:val="lowerRoman"/>
      <w:lvlText w:val="%6."/>
      <w:lvlJc w:val="right"/>
      <w:pPr>
        <w:ind w:left="4320" w:hanging="180"/>
      </w:pPr>
    </w:lvl>
    <w:lvl w:ilvl="6" w:tplc="27124282" w:tentative="1">
      <w:start w:val="1"/>
      <w:numFmt w:val="decimal"/>
      <w:lvlText w:val="%7."/>
      <w:lvlJc w:val="left"/>
      <w:pPr>
        <w:ind w:left="5040" w:hanging="360"/>
      </w:pPr>
    </w:lvl>
    <w:lvl w:ilvl="7" w:tplc="27124282" w:tentative="1">
      <w:start w:val="1"/>
      <w:numFmt w:val="lowerLetter"/>
      <w:lvlText w:val="%8."/>
      <w:lvlJc w:val="left"/>
      <w:pPr>
        <w:ind w:left="5760" w:hanging="360"/>
      </w:pPr>
    </w:lvl>
    <w:lvl w:ilvl="8" w:tplc="2712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3">
    <w:multiLevelType w:val="hybridMultilevel"/>
    <w:lvl w:ilvl="0" w:tplc="14703999">
      <w:start w:val="1"/>
      <w:numFmt w:val="decimal"/>
      <w:lvlText w:val="%1."/>
      <w:lvlJc w:val="left"/>
      <w:pPr>
        <w:ind w:left="720" w:hanging="360"/>
      </w:pPr>
    </w:lvl>
    <w:lvl w:ilvl="1" w:tplc="14703999" w:tentative="1">
      <w:start w:val="1"/>
      <w:numFmt w:val="lowerLetter"/>
      <w:lvlText w:val="%2."/>
      <w:lvlJc w:val="left"/>
      <w:pPr>
        <w:ind w:left="1440" w:hanging="360"/>
      </w:pPr>
    </w:lvl>
    <w:lvl w:ilvl="2" w:tplc="14703999" w:tentative="1">
      <w:start w:val="1"/>
      <w:numFmt w:val="lowerRoman"/>
      <w:lvlText w:val="%3."/>
      <w:lvlJc w:val="right"/>
      <w:pPr>
        <w:ind w:left="2160" w:hanging="180"/>
      </w:pPr>
    </w:lvl>
    <w:lvl w:ilvl="3" w:tplc="14703999" w:tentative="1">
      <w:start w:val="1"/>
      <w:numFmt w:val="decimal"/>
      <w:lvlText w:val="%4."/>
      <w:lvlJc w:val="left"/>
      <w:pPr>
        <w:ind w:left="2880" w:hanging="360"/>
      </w:pPr>
    </w:lvl>
    <w:lvl w:ilvl="4" w:tplc="14703999" w:tentative="1">
      <w:start w:val="1"/>
      <w:numFmt w:val="lowerLetter"/>
      <w:lvlText w:val="%5."/>
      <w:lvlJc w:val="left"/>
      <w:pPr>
        <w:ind w:left="3600" w:hanging="360"/>
      </w:pPr>
    </w:lvl>
    <w:lvl w:ilvl="5" w:tplc="14703999" w:tentative="1">
      <w:start w:val="1"/>
      <w:numFmt w:val="lowerRoman"/>
      <w:lvlText w:val="%6."/>
      <w:lvlJc w:val="right"/>
      <w:pPr>
        <w:ind w:left="4320" w:hanging="180"/>
      </w:pPr>
    </w:lvl>
    <w:lvl w:ilvl="6" w:tplc="14703999" w:tentative="1">
      <w:start w:val="1"/>
      <w:numFmt w:val="decimal"/>
      <w:lvlText w:val="%7."/>
      <w:lvlJc w:val="left"/>
      <w:pPr>
        <w:ind w:left="5040" w:hanging="360"/>
      </w:pPr>
    </w:lvl>
    <w:lvl w:ilvl="7" w:tplc="14703999" w:tentative="1">
      <w:start w:val="1"/>
      <w:numFmt w:val="lowerLetter"/>
      <w:lvlText w:val="%8."/>
      <w:lvlJc w:val="left"/>
      <w:pPr>
        <w:ind w:left="5760" w:hanging="360"/>
      </w:pPr>
    </w:lvl>
    <w:lvl w:ilvl="8" w:tplc="1470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2">
    <w:multiLevelType w:val="hybridMultilevel"/>
    <w:lvl w:ilvl="0" w:tplc="83416026">
      <w:start w:val="1"/>
      <w:numFmt w:val="decimal"/>
      <w:lvlText w:val="%1."/>
      <w:lvlJc w:val="left"/>
      <w:pPr>
        <w:ind w:left="720" w:hanging="360"/>
      </w:pPr>
    </w:lvl>
    <w:lvl w:ilvl="1" w:tplc="83416026" w:tentative="1">
      <w:start w:val="1"/>
      <w:numFmt w:val="lowerLetter"/>
      <w:lvlText w:val="%2."/>
      <w:lvlJc w:val="left"/>
      <w:pPr>
        <w:ind w:left="1440" w:hanging="360"/>
      </w:pPr>
    </w:lvl>
    <w:lvl w:ilvl="2" w:tplc="83416026" w:tentative="1">
      <w:start w:val="1"/>
      <w:numFmt w:val="lowerRoman"/>
      <w:lvlText w:val="%3."/>
      <w:lvlJc w:val="right"/>
      <w:pPr>
        <w:ind w:left="2160" w:hanging="180"/>
      </w:pPr>
    </w:lvl>
    <w:lvl w:ilvl="3" w:tplc="83416026" w:tentative="1">
      <w:start w:val="1"/>
      <w:numFmt w:val="decimal"/>
      <w:lvlText w:val="%4."/>
      <w:lvlJc w:val="left"/>
      <w:pPr>
        <w:ind w:left="2880" w:hanging="360"/>
      </w:pPr>
    </w:lvl>
    <w:lvl w:ilvl="4" w:tplc="83416026" w:tentative="1">
      <w:start w:val="1"/>
      <w:numFmt w:val="lowerLetter"/>
      <w:lvlText w:val="%5."/>
      <w:lvlJc w:val="left"/>
      <w:pPr>
        <w:ind w:left="3600" w:hanging="360"/>
      </w:pPr>
    </w:lvl>
    <w:lvl w:ilvl="5" w:tplc="83416026" w:tentative="1">
      <w:start w:val="1"/>
      <w:numFmt w:val="lowerRoman"/>
      <w:lvlText w:val="%6."/>
      <w:lvlJc w:val="right"/>
      <w:pPr>
        <w:ind w:left="4320" w:hanging="180"/>
      </w:pPr>
    </w:lvl>
    <w:lvl w:ilvl="6" w:tplc="83416026" w:tentative="1">
      <w:start w:val="1"/>
      <w:numFmt w:val="decimal"/>
      <w:lvlText w:val="%7."/>
      <w:lvlJc w:val="left"/>
      <w:pPr>
        <w:ind w:left="5040" w:hanging="360"/>
      </w:pPr>
    </w:lvl>
    <w:lvl w:ilvl="7" w:tplc="83416026" w:tentative="1">
      <w:start w:val="1"/>
      <w:numFmt w:val="lowerLetter"/>
      <w:lvlText w:val="%8."/>
      <w:lvlJc w:val="left"/>
      <w:pPr>
        <w:ind w:left="5760" w:hanging="360"/>
      </w:pPr>
    </w:lvl>
    <w:lvl w:ilvl="8" w:tplc="8341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1">
    <w:multiLevelType w:val="hybridMultilevel"/>
    <w:lvl w:ilvl="0" w:tplc="27068743">
      <w:start w:val="1"/>
      <w:numFmt w:val="decimal"/>
      <w:lvlText w:val="%1."/>
      <w:lvlJc w:val="left"/>
      <w:pPr>
        <w:ind w:left="720" w:hanging="360"/>
      </w:pPr>
    </w:lvl>
    <w:lvl w:ilvl="1" w:tplc="27068743" w:tentative="1">
      <w:start w:val="1"/>
      <w:numFmt w:val="lowerLetter"/>
      <w:lvlText w:val="%2."/>
      <w:lvlJc w:val="left"/>
      <w:pPr>
        <w:ind w:left="1440" w:hanging="360"/>
      </w:pPr>
    </w:lvl>
    <w:lvl w:ilvl="2" w:tplc="27068743" w:tentative="1">
      <w:start w:val="1"/>
      <w:numFmt w:val="lowerRoman"/>
      <w:lvlText w:val="%3."/>
      <w:lvlJc w:val="right"/>
      <w:pPr>
        <w:ind w:left="2160" w:hanging="180"/>
      </w:pPr>
    </w:lvl>
    <w:lvl w:ilvl="3" w:tplc="27068743" w:tentative="1">
      <w:start w:val="1"/>
      <w:numFmt w:val="decimal"/>
      <w:lvlText w:val="%4."/>
      <w:lvlJc w:val="left"/>
      <w:pPr>
        <w:ind w:left="2880" w:hanging="360"/>
      </w:pPr>
    </w:lvl>
    <w:lvl w:ilvl="4" w:tplc="27068743" w:tentative="1">
      <w:start w:val="1"/>
      <w:numFmt w:val="lowerLetter"/>
      <w:lvlText w:val="%5."/>
      <w:lvlJc w:val="left"/>
      <w:pPr>
        <w:ind w:left="3600" w:hanging="360"/>
      </w:pPr>
    </w:lvl>
    <w:lvl w:ilvl="5" w:tplc="27068743" w:tentative="1">
      <w:start w:val="1"/>
      <w:numFmt w:val="lowerRoman"/>
      <w:lvlText w:val="%6."/>
      <w:lvlJc w:val="right"/>
      <w:pPr>
        <w:ind w:left="4320" w:hanging="180"/>
      </w:pPr>
    </w:lvl>
    <w:lvl w:ilvl="6" w:tplc="27068743" w:tentative="1">
      <w:start w:val="1"/>
      <w:numFmt w:val="decimal"/>
      <w:lvlText w:val="%7."/>
      <w:lvlJc w:val="left"/>
      <w:pPr>
        <w:ind w:left="5040" w:hanging="360"/>
      </w:pPr>
    </w:lvl>
    <w:lvl w:ilvl="7" w:tplc="27068743" w:tentative="1">
      <w:start w:val="1"/>
      <w:numFmt w:val="lowerLetter"/>
      <w:lvlText w:val="%8."/>
      <w:lvlJc w:val="left"/>
      <w:pPr>
        <w:ind w:left="5760" w:hanging="360"/>
      </w:pPr>
    </w:lvl>
    <w:lvl w:ilvl="8" w:tplc="2706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0">
    <w:multiLevelType w:val="hybridMultilevel"/>
    <w:lvl w:ilvl="0" w:tplc="31934271">
      <w:start w:val="1"/>
      <w:numFmt w:val="decimal"/>
      <w:lvlText w:val="%1."/>
      <w:lvlJc w:val="left"/>
      <w:pPr>
        <w:ind w:left="720" w:hanging="360"/>
      </w:pPr>
    </w:lvl>
    <w:lvl w:ilvl="1" w:tplc="31934271" w:tentative="1">
      <w:start w:val="1"/>
      <w:numFmt w:val="lowerLetter"/>
      <w:lvlText w:val="%2."/>
      <w:lvlJc w:val="left"/>
      <w:pPr>
        <w:ind w:left="1440" w:hanging="360"/>
      </w:pPr>
    </w:lvl>
    <w:lvl w:ilvl="2" w:tplc="31934271" w:tentative="1">
      <w:start w:val="1"/>
      <w:numFmt w:val="lowerRoman"/>
      <w:lvlText w:val="%3."/>
      <w:lvlJc w:val="right"/>
      <w:pPr>
        <w:ind w:left="2160" w:hanging="180"/>
      </w:pPr>
    </w:lvl>
    <w:lvl w:ilvl="3" w:tplc="31934271" w:tentative="1">
      <w:start w:val="1"/>
      <w:numFmt w:val="decimal"/>
      <w:lvlText w:val="%4."/>
      <w:lvlJc w:val="left"/>
      <w:pPr>
        <w:ind w:left="2880" w:hanging="360"/>
      </w:pPr>
    </w:lvl>
    <w:lvl w:ilvl="4" w:tplc="31934271" w:tentative="1">
      <w:start w:val="1"/>
      <w:numFmt w:val="lowerLetter"/>
      <w:lvlText w:val="%5."/>
      <w:lvlJc w:val="left"/>
      <w:pPr>
        <w:ind w:left="3600" w:hanging="360"/>
      </w:pPr>
    </w:lvl>
    <w:lvl w:ilvl="5" w:tplc="31934271" w:tentative="1">
      <w:start w:val="1"/>
      <w:numFmt w:val="lowerRoman"/>
      <w:lvlText w:val="%6."/>
      <w:lvlJc w:val="right"/>
      <w:pPr>
        <w:ind w:left="4320" w:hanging="180"/>
      </w:pPr>
    </w:lvl>
    <w:lvl w:ilvl="6" w:tplc="31934271" w:tentative="1">
      <w:start w:val="1"/>
      <w:numFmt w:val="decimal"/>
      <w:lvlText w:val="%7."/>
      <w:lvlJc w:val="left"/>
      <w:pPr>
        <w:ind w:left="5040" w:hanging="360"/>
      </w:pPr>
    </w:lvl>
    <w:lvl w:ilvl="7" w:tplc="31934271" w:tentative="1">
      <w:start w:val="1"/>
      <w:numFmt w:val="lowerLetter"/>
      <w:lvlText w:val="%8."/>
      <w:lvlJc w:val="left"/>
      <w:pPr>
        <w:ind w:left="5760" w:hanging="360"/>
      </w:pPr>
    </w:lvl>
    <w:lvl w:ilvl="8" w:tplc="31934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9">
    <w:multiLevelType w:val="hybridMultilevel"/>
    <w:lvl w:ilvl="0" w:tplc="81032666">
      <w:start w:val="1"/>
      <w:numFmt w:val="decimal"/>
      <w:lvlText w:val="%1."/>
      <w:lvlJc w:val="left"/>
      <w:pPr>
        <w:ind w:left="720" w:hanging="360"/>
      </w:pPr>
    </w:lvl>
    <w:lvl w:ilvl="1" w:tplc="81032666" w:tentative="1">
      <w:start w:val="1"/>
      <w:numFmt w:val="lowerLetter"/>
      <w:lvlText w:val="%2."/>
      <w:lvlJc w:val="left"/>
      <w:pPr>
        <w:ind w:left="1440" w:hanging="360"/>
      </w:pPr>
    </w:lvl>
    <w:lvl w:ilvl="2" w:tplc="81032666" w:tentative="1">
      <w:start w:val="1"/>
      <w:numFmt w:val="lowerRoman"/>
      <w:lvlText w:val="%3."/>
      <w:lvlJc w:val="right"/>
      <w:pPr>
        <w:ind w:left="2160" w:hanging="180"/>
      </w:pPr>
    </w:lvl>
    <w:lvl w:ilvl="3" w:tplc="81032666" w:tentative="1">
      <w:start w:val="1"/>
      <w:numFmt w:val="decimal"/>
      <w:lvlText w:val="%4."/>
      <w:lvlJc w:val="left"/>
      <w:pPr>
        <w:ind w:left="2880" w:hanging="360"/>
      </w:pPr>
    </w:lvl>
    <w:lvl w:ilvl="4" w:tplc="81032666" w:tentative="1">
      <w:start w:val="1"/>
      <w:numFmt w:val="lowerLetter"/>
      <w:lvlText w:val="%5."/>
      <w:lvlJc w:val="left"/>
      <w:pPr>
        <w:ind w:left="3600" w:hanging="360"/>
      </w:pPr>
    </w:lvl>
    <w:lvl w:ilvl="5" w:tplc="81032666" w:tentative="1">
      <w:start w:val="1"/>
      <w:numFmt w:val="lowerRoman"/>
      <w:lvlText w:val="%6."/>
      <w:lvlJc w:val="right"/>
      <w:pPr>
        <w:ind w:left="4320" w:hanging="180"/>
      </w:pPr>
    </w:lvl>
    <w:lvl w:ilvl="6" w:tplc="81032666" w:tentative="1">
      <w:start w:val="1"/>
      <w:numFmt w:val="decimal"/>
      <w:lvlText w:val="%7."/>
      <w:lvlJc w:val="left"/>
      <w:pPr>
        <w:ind w:left="5040" w:hanging="360"/>
      </w:pPr>
    </w:lvl>
    <w:lvl w:ilvl="7" w:tplc="81032666" w:tentative="1">
      <w:start w:val="1"/>
      <w:numFmt w:val="lowerLetter"/>
      <w:lvlText w:val="%8."/>
      <w:lvlJc w:val="left"/>
      <w:pPr>
        <w:ind w:left="5760" w:hanging="360"/>
      </w:pPr>
    </w:lvl>
    <w:lvl w:ilvl="8" w:tplc="8103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8">
    <w:multiLevelType w:val="hybridMultilevel"/>
    <w:lvl w:ilvl="0" w:tplc="87913795">
      <w:start w:val="1"/>
      <w:numFmt w:val="decimal"/>
      <w:lvlText w:val="%1."/>
      <w:lvlJc w:val="left"/>
      <w:pPr>
        <w:ind w:left="720" w:hanging="360"/>
      </w:pPr>
    </w:lvl>
    <w:lvl w:ilvl="1" w:tplc="87913795" w:tentative="1">
      <w:start w:val="1"/>
      <w:numFmt w:val="lowerLetter"/>
      <w:lvlText w:val="%2."/>
      <w:lvlJc w:val="left"/>
      <w:pPr>
        <w:ind w:left="1440" w:hanging="360"/>
      </w:pPr>
    </w:lvl>
    <w:lvl w:ilvl="2" w:tplc="87913795" w:tentative="1">
      <w:start w:val="1"/>
      <w:numFmt w:val="lowerRoman"/>
      <w:lvlText w:val="%3."/>
      <w:lvlJc w:val="right"/>
      <w:pPr>
        <w:ind w:left="2160" w:hanging="180"/>
      </w:pPr>
    </w:lvl>
    <w:lvl w:ilvl="3" w:tplc="87913795" w:tentative="1">
      <w:start w:val="1"/>
      <w:numFmt w:val="decimal"/>
      <w:lvlText w:val="%4."/>
      <w:lvlJc w:val="left"/>
      <w:pPr>
        <w:ind w:left="2880" w:hanging="360"/>
      </w:pPr>
    </w:lvl>
    <w:lvl w:ilvl="4" w:tplc="87913795" w:tentative="1">
      <w:start w:val="1"/>
      <w:numFmt w:val="lowerLetter"/>
      <w:lvlText w:val="%5."/>
      <w:lvlJc w:val="left"/>
      <w:pPr>
        <w:ind w:left="3600" w:hanging="360"/>
      </w:pPr>
    </w:lvl>
    <w:lvl w:ilvl="5" w:tplc="87913795" w:tentative="1">
      <w:start w:val="1"/>
      <w:numFmt w:val="lowerRoman"/>
      <w:lvlText w:val="%6."/>
      <w:lvlJc w:val="right"/>
      <w:pPr>
        <w:ind w:left="4320" w:hanging="180"/>
      </w:pPr>
    </w:lvl>
    <w:lvl w:ilvl="6" w:tplc="87913795" w:tentative="1">
      <w:start w:val="1"/>
      <w:numFmt w:val="decimal"/>
      <w:lvlText w:val="%7."/>
      <w:lvlJc w:val="left"/>
      <w:pPr>
        <w:ind w:left="5040" w:hanging="360"/>
      </w:pPr>
    </w:lvl>
    <w:lvl w:ilvl="7" w:tplc="87913795" w:tentative="1">
      <w:start w:val="1"/>
      <w:numFmt w:val="lowerLetter"/>
      <w:lvlText w:val="%8."/>
      <w:lvlJc w:val="left"/>
      <w:pPr>
        <w:ind w:left="5760" w:hanging="360"/>
      </w:pPr>
    </w:lvl>
    <w:lvl w:ilvl="8" w:tplc="8791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7">
    <w:multiLevelType w:val="hybridMultilevel"/>
    <w:lvl w:ilvl="0" w:tplc="68414376">
      <w:start w:val="1"/>
      <w:numFmt w:val="decimal"/>
      <w:lvlText w:val="%1."/>
      <w:lvlJc w:val="left"/>
      <w:pPr>
        <w:ind w:left="720" w:hanging="360"/>
      </w:pPr>
    </w:lvl>
    <w:lvl w:ilvl="1" w:tplc="68414376" w:tentative="1">
      <w:start w:val="1"/>
      <w:numFmt w:val="lowerLetter"/>
      <w:lvlText w:val="%2."/>
      <w:lvlJc w:val="left"/>
      <w:pPr>
        <w:ind w:left="1440" w:hanging="360"/>
      </w:pPr>
    </w:lvl>
    <w:lvl w:ilvl="2" w:tplc="68414376" w:tentative="1">
      <w:start w:val="1"/>
      <w:numFmt w:val="lowerRoman"/>
      <w:lvlText w:val="%3."/>
      <w:lvlJc w:val="right"/>
      <w:pPr>
        <w:ind w:left="2160" w:hanging="180"/>
      </w:pPr>
    </w:lvl>
    <w:lvl w:ilvl="3" w:tplc="68414376" w:tentative="1">
      <w:start w:val="1"/>
      <w:numFmt w:val="decimal"/>
      <w:lvlText w:val="%4."/>
      <w:lvlJc w:val="left"/>
      <w:pPr>
        <w:ind w:left="2880" w:hanging="360"/>
      </w:pPr>
    </w:lvl>
    <w:lvl w:ilvl="4" w:tplc="68414376" w:tentative="1">
      <w:start w:val="1"/>
      <w:numFmt w:val="lowerLetter"/>
      <w:lvlText w:val="%5."/>
      <w:lvlJc w:val="left"/>
      <w:pPr>
        <w:ind w:left="3600" w:hanging="360"/>
      </w:pPr>
    </w:lvl>
    <w:lvl w:ilvl="5" w:tplc="68414376" w:tentative="1">
      <w:start w:val="1"/>
      <w:numFmt w:val="lowerRoman"/>
      <w:lvlText w:val="%6."/>
      <w:lvlJc w:val="right"/>
      <w:pPr>
        <w:ind w:left="4320" w:hanging="180"/>
      </w:pPr>
    </w:lvl>
    <w:lvl w:ilvl="6" w:tplc="68414376" w:tentative="1">
      <w:start w:val="1"/>
      <w:numFmt w:val="decimal"/>
      <w:lvlText w:val="%7."/>
      <w:lvlJc w:val="left"/>
      <w:pPr>
        <w:ind w:left="5040" w:hanging="360"/>
      </w:pPr>
    </w:lvl>
    <w:lvl w:ilvl="7" w:tplc="68414376" w:tentative="1">
      <w:start w:val="1"/>
      <w:numFmt w:val="lowerLetter"/>
      <w:lvlText w:val="%8."/>
      <w:lvlJc w:val="left"/>
      <w:pPr>
        <w:ind w:left="5760" w:hanging="360"/>
      </w:pPr>
    </w:lvl>
    <w:lvl w:ilvl="8" w:tplc="6841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6">
    <w:multiLevelType w:val="hybridMultilevel"/>
    <w:lvl w:ilvl="0" w:tplc="45188851">
      <w:start w:val="1"/>
      <w:numFmt w:val="decimal"/>
      <w:lvlText w:val="%1."/>
      <w:lvlJc w:val="left"/>
      <w:pPr>
        <w:ind w:left="720" w:hanging="360"/>
      </w:pPr>
    </w:lvl>
    <w:lvl w:ilvl="1" w:tplc="45188851" w:tentative="1">
      <w:start w:val="1"/>
      <w:numFmt w:val="lowerLetter"/>
      <w:lvlText w:val="%2."/>
      <w:lvlJc w:val="left"/>
      <w:pPr>
        <w:ind w:left="1440" w:hanging="360"/>
      </w:pPr>
    </w:lvl>
    <w:lvl w:ilvl="2" w:tplc="45188851" w:tentative="1">
      <w:start w:val="1"/>
      <w:numFmt w:val="lowerRoman"/>
      <w:lvlText w:val="%3."/>
      <w:lvlJc w:val="right"/>
      <w:pPr>
        <w:ind w:left="2160" w:hanging="180"/>
      </w:pPr>
    </w:lvl>
    <w:lvl w:ilvl="3" w:tplc="45188851" w:tentative="1">
      <w:start w:val="1"/>
      <w:numFmt w:val="decimal"/>
      <w:lvlText w:val="%4."/>
      <w:lvlJc w:val="left"/>
      <w:pPr>
        <w:ind w:left="2880" w:hanging="360"/>
      </w:pPr>
    </w:lvl>
    <w:lvl w:ilvl="4" w:tplc="45188851" w:tentative="1">
      <w:start w:val="1"/>
      <w:numFmt w:val="lowerLetter"/>
      <w:lvlText w:val="%5."/>
      <w:lvlJc w:val="left"/>
      <w:pPr>
        <w:ind w:left="3600" w:hanging="360"/>
      </w:pPr>
    </w:lvl>
    <w:lvl w:ilvl="5" w:tplc="45188851" w:tentative="1">
      <w:start w:val="1"/>
      <w:numFmt w:val="lowerRoman"/>
      <w:lvlText w:val="%6."/>
      <w:lvlJc w:val="right"/>
      <w:pPr>
        <w:ind w:left="4320" w:hanging="180"/>
      </w:pPr>
    </w:lvl>
    <w:lvl w:ilvl="6" w:tplc="45188851" w:tentative="1">
      <w:start w:val="1"/>
      <w:numFmt w:val="decimal"/>
      <w:lvlText w:val="%7."/>
      <w:lvlJc w:val="left"/>
      <w:pPr>
        <w:ind w:left="5040" w:hanging="360"/>
      </w:pPr>
    </w:lvl>
    <w:lvl w:ilvl="7" w:tplc="45188851" w:tentative="1">
      <w:start w:val="1"/>
      <w:numFmt w:val="lowerLetter"/>
      <w:lvlText w:val="%8."/>
      <w:lvlJc w:val="left"/>
      <w:pPr>
        <w:ind w:left="5760" w:hanging="360"/>
      </w:pPr>
    </w:lvl>
    <w:lvl w:ilvl="8" w:tplc="4518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5">
    <w:multiLevelType w:val="hybridMultilevel"/>
    <w:lvl w:ilvl="0" w:tplc="36368787">
      <w:start w:val="1"/>
      <w:numFmt w:val="decimal"/>
      <w:lvlText w:val="%1."/>
      <w:lvlJc w:val="left"/>
      <w:pPr>
        <w:ind w:left="720" w:hanging="360"/>
      </w:pPr>
    </w:lvl>
    <w:lvl w:ilvl="1" w:tplc="36368787" w:tentative="1">
      <w:start w:val="1"/>
      <w:numFmt w:val="lowerLetter"/>
      <w:lvlText w:val="%2."/>
      <w:lvlJc w:val="left"/>
      <w:pPr>
        <w:ind w:left="1440" w:hanging="360"/>
      </w:pPr>
    </w:lvl>
    <w:lvl w:ilvl="2" w:tplc="36368787" w:tentative="1">
      <w:start w:val="1"/>
      <w:numFmt w:val="lowerRoman"/>
      <w:lvlText w:val="%3."/>
      <w:lvlJc w:val="right"/>
      <w:pPr>
        <w:ind w:left="2160" w:hanging="180"/>
      </w:pPr>
    </w:lvl>
    <w:lvl w:ilvl="3" w:tplc="36368787" w:tentative="1">
      <w:start w:val="1"/>
      <w:numFmt w:val="decimal"/>
      <w:lvlText w:val="%4."/>
      <w:lvlJc w:val="left"/>
      <w:pPr>
        <w:ind w:left="2880" w:hanging="360"/>
      </w:pPr>
    </w:lvl>
    <w:lvl w:ilvl="4" w:tplc="36368787" w:tentative="1">
      <w:start w:val="1"/>
      <w:numFmt w:val="lowerLetter"/>
      <w:lvlText w:val="%5."/>
      <w:lvlJc w:val="left"/>
      <w:pPr>
        <w:ind w:left="3600" w:hanging="360"/>
      </w:pPr>
    </w:lvl>
    <w:lvl w:ilvl="5" w:tplc="36368787" w:tentative="1">
      <w:start w:val="1"/>
      <w:numFmt w:val="lowerRoman"/>
      <w:lvlText w:val="%6."/>
      <w:lvlJc w:val="right"/>
      <w:pPr>
        <w:ind w:left="4320" w:hanging="180"/>
      </w:pPr>
    </w:lvl>
    <w:lvl w:ilvl="6" w:tplc="36368787" w:tentative="1">
      <w:start w:val="1"/>
      <w:numFmt w:val="decimal"/>
      <w:lvlText w:val="%7."/>
      <w:lvlJc w:val="left"/>
      <w:pPr>
        <w:ind w:left="5040" w:hanging="360"/>
      </w:pPr>
    </w:lvl>
    <w:lvl w:ilvl="7" w:tplc="36368787" w:tentative="1">
      <w:start w:val="1"/>
      <w:numFmt w:val="lowerLetter"/>
      <w:lvlText w:val="%8."/>
      <w:lvlJc w:val="left"/>
      <w:pPr>
        <w:ind w:left="5760" w:hanging="360"/>
      </w:pPr>
    </w:lvl>
    <w:lvl w:ilvl="8" w:tplc="3636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4">
    <w:multiLevelType w:val="hybridMultilevel"/>
    <w:lvl w:ilvl="0" w:tplc="68713791">
      <w:start w:val="1"/>
      <w:numFmt w:val="decimal"/>
      <w:lvlText w:val="%1."/>
      <w:lvlJc w:val="left"/>
      <w:pPr>
        <w:ind w:left="720" w:hanging="360"/>
      </w:pPr>
    </w:lvl>
    <w:lvl w:ilvl="1" w:tplc="68713791" w:tentative="1">
      <w:start w:val="1"/>
      <w:numFmt w:val="lowerLetter"/>
      <w:lvlText w:val="%2."/>
      <w:lvlJc w:val="left"/>
      <w:pPr>
        <w:ind w:left="1440" w:hanging="360"/>
      </w:pPr>
    </w:lvl>
    <w:lvl w:ilvl="2" w:tplc="68713791" w:tentative="1">
      <w:start w:val="1"/>
      <w:numFmt w:val="lowerRoman"/>
      <w:lvlText w:val="%3."/>
      <w:lvlJc w:val="right"/>
      <w:pPr>
        <w:ind w:left="2160" w:hanging="180"/>
      </w:pPr>
    </w:lvl>
    <w:lvl w:ilvl="3" w:tplc="68713791" w:tentative="1">
      <w:start w:val="1"/>
      <w:numFmt w:val="decimal"/>
      <w:lvlText w:val="%4."/>
      <w:lvlJc w:val="left"/>
      <w:pPr>
        <w:ind w:left="2880" w:hanging="360"/>
      </w:pPr>
    </w:lvl>
    <w:lvl w:ilvl="4" w:tplc="68713791" w:tentative="1">
      <w:start w:val="1"/>
      <w:numFmt w:val="lowerLetter"/>
      <w:lvlText w:val="%5."/>
      <w:lvlJc w:val="left"/>
      <w:pPr>
        <w:ind w:left="3600" w:hanging="360"/>
      </w:pPr>
    </w:lvl>
    <w:lvl w:ilvl="5" w:tplc="68713791" w:tentative="1">
      <w:start w:val="1"/>
      <w:numFmt w:val="lowerRoman"/>
      <w:lvlText w:val="%6."/>
      <w:lvlJc w:val="right"/>
      <w:pPr>
        <w:ind w:left="4320" w:hanging="180"/>
      </w:pPr>
    </w:lvl>
    <w:lvl w:ilvl="6" w:tplc="68713791" w:tentative="1">
      <w:start w:val="1"/>
      <w:numFmt w:val="decimal"/>
      <w:lvlText w:val="%7."/>
      <w:lvlJc w:val="left"/>
      <w:pPr>
        <w:ind w:left="5040" w:hanging="360"/>
      </w:pPr>
    </w:lvl>
    <w:lvl w:ilvl="7" w:tplc="68713791" w:tentative="1">
      <w:start w:val="1"/>
      <w:numFmt w:val="lowerLetter"/>
      <w:lvlText w:val="%8."/>
      <w:lvlJc w:val="left"/>
      <w:pPr>
        <w:ind w:left="5760" w:hanging="360"/>
      </w:pPr>
    </w:lvl>
    <w:lvl w:ilvl="8" w:tplc="6871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3">
    <w:multiLevelType w:val="hybridMultilevel"/>
    <w:lvl w:ilvl="0" w:tplc="10950839">
      <w:start w:val="1"/>
      <w:numFmt w:val="decimal"/>
      <w:lvlText w:val="%1."/>
      <w:lvlJc w:val="left"/>
      <w:pPr>
        <w:ind w:left="720" w:hanging="360"/>
      </w:pPr>
    </w:lvl>
    <w:lvl w:ilvl="1" w:tplc="10950839" w:tentative="1">
      <w:start w:val="1"/>
      <w:numFmt w:val="lowerLetter"/>
      <w:lvlText w:val="%2."/>
      <w:lvlJc w:val="left"/>
      <w:pPr>
        <w:ind w:left="1440" w:hanging="360"/>
      </w:pPr>
    </w:lvl>
    <w:lvl w:ilvl="2" w:tplc="10950839" w:tentative="1">
      <w:start w:val="1"/>
      <w:numFmt w:val="lowerRoman"/>
      <w:lvlText w:val="%3."/>
      <w:lvlJc w:val="right"/>
      <w:pPr>
        <w:ind w:left="2160" w:hanging="180"/>
      </w:pPr>
    </w:lvl>
    <w:lvl w:ilvl="3" w:tplc="10950839" w:tentative="1">
      <w:start w:val="1"/>
      <w:numFmt w:val="decimal"/>
      <w:lvlText w:val="%4."/>
      <w:lvlJc w:val="left"/>
      <w:pPr>
        <w:ind w:left="2880" w:hanging="360"/>
      </w:pPr>
    </w:lvl>
    <w:lvl w:ilvl="4" w:tplc="10950839" w:tentative="1">
      <w:start w:val="1"/>
      <w:numFmt w:val="lowerLetter"/>
      <w:lvlText w:val="%5."/>
      <w:lvlJc w:val="left"/>
      <w:pPr>
        <w:ind w:left="3600" w:hanging="360"/>
      </w:pPr>
    </w:lvl>
    <w:lvl w:ilvl="5" w:tplc="10950839" w:tentative="1">
      <w:start w:val="1"/>
      <w:numFmt w:val="lowerRoman"/>
      <w:lvlText w:val="%6."/>
      <w:lvlJc w:val="right"/>
      <w:pPr>
        <w:ind w:left="4320" w:hanging="180"/>
      </w:pPr>
    </w:lvl>
    <w:lvl w:ilvl="6" w:tplc="10950839" w:tentative="1">
      <w:start w:val="1"/>
      <w:numFmt w:val="decimal"/>
      <w:lvlText w:val="%7."/>
      <w:lvlJc w:val="left"/>
      <w:pPr>
        <w:ind w:left="5040" w:hanging="360"/>
      </w:pPr>
    </w:lvl>
    <w:lvl w:ilvl="7" w:tplc="10950839" w:tentative="1">
      <w:start w:val="1"/>
      <w:numFmt w:val="lowerLetter"/>
      <w:lvlText w:val="%8."/>
      <w:lvlJc w:val="left"/>
      <w:pPr>
        <w:ind w:left="5760" w:hanging="360"/>
      </w:pPr>
    </w:lvl>
    <w:lvl w:ilvl="8" w:tplc="1095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2">
    <w:multiLevelType w:val="hybridMultilevel"/>
    <w:lvl w:ilvl="0" w:tplc="75699903">
      <w:start w:val="1"/>
      <w:numFmt w:val="decimal"/>
      <w:lvlText w:val="%1."/>
      <w:lvlJc w:val="left"/>
      <w:pPr>
        <w:ind w:left="720" w:hanging="360"/>
      </w:pPr>
    </w:lvl>
    <w:lvl w:ilvl="1" w:tplc="75699903" w:tentative="1">
      <w:start w:val="1"/>
      <w:numFmt w:val="lowerLetter"/>
      <w:lvlText w:val="%2."/>
      <w:lvlJc w:val="left"/>
      <w:pPr>
        <w:ind w:left="1440" w:hanging="360"/>
      </w:pPr>
    </w:lvl>
    <w:lvl w:ilvl="2" w:tplc="75699903" w:tentative="1">
      <w:start w:val="1"/>
      <w:numFmt w:val="lowerRoman"/>
      <w:lvlText w:val="%3."/>
      <w:lvlJc w:val="right"/>
      <w:pPr>
        <w:ind w:left="2160" w:hanging="180"/>
      </w:pPr>
    </w:lvl>
    <w:lvl w:ilvl="3" w:tplc="75699903" w:tentative="1">
      <w:start w:val="1"/>
      <w:numFmt w:val="decimal"/>
      <w:lvlText w:val="%4."/>
      <w:lvlJc w:val="left"/>
      <w:pPr>
        <w:ind w:left="2880" w:hanging="360"/>
      </w:pPr>
    </w:lvl>
    <w:lvl w:ilvl="4" w:tplc="75699903" w:tentative="1">
      <w:start w:val="1"/>
      <w:numFmt w:val="lowerLetter"/>
      <w:lvlText w:val="%5."/>
      <w:lvlJc w:val="left"/>
      <w:pPr>
        <w:ind w:left="3600" w:hanging="360"/>
      </w:pPr>
    </w:lvl>
    <w:lvl w:ilvl="5" w:tplc="75699903" w:tentative="1">
      <w:start w:val="1"/>
      <w:numFmt w:val="lowerRoman"/>
      <w:lvlText w:val="%6."/>
      <w:lvlJc w:val="right"/>
      <w:pPr>
        <w:ind w:left="4320" w:hanging="180"/>
      </w:pPr>
    </w:lvl>
    <w:lvl w:ilvl="6" w:tplc="75699903" w:tentative="1">
      <w:start w:val="1"/>
      <w:numFmt w:val="decimal"/>
      <w:lvlText w:val="%7."/>
      <w:lvlJc w:val="left"/>
      <w:pPr>
        <w:ind w:left="5040" w:hanging="360"/>
      </w:pPr>
    </w:lvl>
    <w:lvl w:ilvl="7" w:tplc="75699903" w:tentative="1">
      <w:start w:val="1"/>
      <w:numFmt w:val="lowerLetter"/>
      <w:lvlText w:val="%8."/>
      <w:lvlJc w:val="left"/>
      <w:pPr>
        <w:ind w:left="5760" w:hanging="360"/>
      </w:pPr>
    </w:lvl>
    <w:lvl w:ilvl="8" w:tplc="7569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1">
    <w:multiLevelType w:val="hybridMultilevel"/>
    <w:lvl w:ilvl="0" w:tplc="43733093">
      <w:start w:val="1"/>
      <w:numFmt w:val="decimal"/>
      <w:lvlText w:val="%1."/>
      <w:lvlJc w:val="left"/>
      <w:pPr>
        <w:ind w:left="720" w:hanging="360"/>
      </w:pPr>
    </w:lvl>
    <w:lvl w:ilvl="1" w:tplc="43733093" w:tentative="1">
      <w:start w:val="1"/>
      <w:numFmt w:val="lowerLetter"/>
      <w:lvlText w:val="%2."/>
      <w:lvlJc w:val="left"/>
      <w:pPr>
        <w:ind w:left="1440" w:hanging="360"/>
      </w:pPr>
    </w:lvl>
    <w:lvl w:ilvl="2" w:tplc="43733093" w:tentative="1">
      <w:start w:val="1"/>
      <w:numFmt w:val="lowerRoman"/>
      <w:lvlText w:val="%3."/>
      <w:lvlJc w:val="right"/>
      <w:pPr>
        <w:ind w:left="2160" w:hanging="180"/>
      </w:pPr>
    </w:lvl>
    <w:lvl w:ilvl="3" w:tplc="43733093" w:tentative="1">
      <w:start w:val="1"/>
      <w:numFmt w:val="decimal"/>
      <w:lvlText w:val="%4."/>
      <w:lvlJc w:val="left"/>
      <w:pPr>
        <w:ind w:left="2880" w:hanging="360"/>
      </w:pPr>
    </w:lvl>
    <w:lvl w:ilvl="4" w:tplc="43733093" w:tentative="1">
      <w:start w:val="1"/>
      <w:numFmt w:val="lowerLetter"/>
      <w:lvlText w:val="%5."/>
      <w:lvlJc w:val="left"/>
      <w:pPr>
        <w:ind w:left="3600" w:hanging="360"/>
      </w:pPr>
    </w:lvl>
    <w:lvl w:ilvl="5" w:tplc="43733093" w:tentative="1">
      <w:start w:val="1"/>
      <w:numFmt w:val="lowerRoman"/>
      <w:lvlText w:val="%6."/>
      <w:lvlJc w:val="right"/>
      <w:pPr>
        <w:ind w:left="4320" w:hanging="180"/>
      </w:pPr>
    </w:lvl>
    <w:lvl w:ilvl="6" w:tplc="43733093" w:tentative="1">
      <w:start w:val="1"/>
      <w:numFmt w:val="decimal"/>
      <w:lvlText w:val="%7."/>
      <w:lvlJc w:val="left"/>
      <w:pPr>
        <w:ind w:left="5040" w:hanging="360"/>
      </w:pPr>
    </w:lvl>
    <w:lvl w:ilvl="7" w:tplc="43733093" w:tentative="1">
      <w:start w:val="1"/>
      <w:numFmt w:val="lowerLetter"/>
      <w:lvlText w:val="%8."/>
      <w:lvlJc w:val="left"/>
      <w:pPr>
        <w:ind w:left="5760" w:hanging="360"/>
      </w:pPr>
    </w:lvl>
    <w:lvl w:ilvl="8" w:tplc="4373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0">
    <w:multiLevelType w:val="hybridMultilevel"/>
    <w:lvl w:ilvl="0" w:tplc="61903941">
      <w:start w:val="1"/>
      <w:numFmt w:val="decimal"/>
      <w:lvlText w:val="%1."/>
      <w:lvlJc w:val="left"/>
      <w:pPr>
        <w:ind w:left="720" w:hanging="360"/>
      </w:pPr>
    </w:lvl>
    <w:lvl w:ilvl="1" w:tplc="61903941" w:tentative="1">
      <w:start w:val="1"/>
      <w:numFmt w:val="lowerLetter"/>
      <w:lvlText w:val="%2."/>
      <w:lvlJc w:val="left"/>
      <w:pPr>
        <w:ind w:left="1440" w:hanging="360"/>
      </w:pPr>
    </w:lvl>
    <w:lvl w:ilvl="2" w:tplc="61903941" w:tentative="1">
      <w:start w:val="1"/>
      <w:numFmt w:val="lowerRoman"/>
      <w:lvlText w:val="%3."/>
      <w:lvlJc w:val="right"/>
      <w:pPr>
        <w:ind w:left="2160" w:hanging="180"/>
      </w:pPr>
    </w:lvl>
    <w:lvl w:ilvl="3" w:tplc="61903941" w:tentative="1">
      <w:start w:val="1"/>
      <w:numFmt w:val="decimal"/>
      <w:lvlText w:val="%4."/>
      <w:lvlJc w:val="left"/>
      <w:pPr>
        <w:ind w:left="2880" w:hanging="360"/>
      </w:pPr>
    </w:lvl>
    <w:lvl w:ilvl="4" w:tplc="61903941" w:tentative="1">
      <w:start w:val="1"/>
      <w:numFmt w:val="lowerLetter"/>
      <w:lvlText w:val="%5."/>
      <w:lvlJc w:val="left"/>
      <w:pPr>
        <w:ind w:left="3600" w:hanging="360"/>
      </w:pPr>
    </w:lvl>
    <w:lvl w:ilvl="5" w:tplc="61903941" w:tentative="1">
      <w:start w:val="1"/>
      <w:numFmt w:val="lowerRoman"/>
      <w:lvlText w:val="%6."/>
      <w:lvlJc w:val="right"/>
      <w:pPr>
        <w:ind w:left="4320" w:hanging="180"/>
      </w:pPr>
    </w:lvl>
    <w:lvl w:ilvl="6" w:tplc="61903941" w:tentative="1">
      <w:start w:val="1"/>
      <w:numFmt w:val="decimal"/>
      <w:lvlText w:val="%7."/>
      <w:lvlJc w:val="left"/>
      <w:pPr>
        <w:ind w:left="5040" w:hanging="360"/>
      </w:pPr>
    </w:lvl>
    <w:lvl w:ilvl="7" w:tplc="61903941" w:tentative="1">
      <w:start w:val="1"/>
      <w:numFmt w:val="lowerLetter"/>
      <w:lvlText w:val="%8."/>
      <w:lvlJc w:val="left"/>
      <w:pPr>
        <w:ind w:left="5760" w:hanging="360"/>
      </w:pPr>
    </w:lvl>
    <w:lvl w:ilvl="8" w:tplc="6190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9">
    <w:multiLevelType w:val="hybridMultilevel"/>
    <w:lvl w:ilvl="0" w:tplc="13046685">
      <w:start w:val="1"/>
      <w:numFmt w:val="decimal"/>
      <w:lvlText w:val="%1."/>
      <w:lvlJc w:val="left"/>
      <w:pPr>
        <w:ind w:left="720" w:hanging="360"/>
      </w:pPr>
    </w:lvl>
    <w:lvl w:ilvl="1" w:tplc="13046685" w:tentative="1">
      <w:start w:val="1"/>
      <w:numFmt w:val="lowerLetter"/>
      <w:lvlText w:val="%2."/>
      <w:lvlJc w:val="left"/>
      <w:pPr>
        <w:ind w:left="1440" w:hanging="360"/>
      </w:pPr>
    </w:lvl>
    <w:lvl w:ilvl="2" w:tplc="13046685" w:tentative="1">
      <w:start w:val="1"/>
      <w:numFmt w:val="lowerRoman"/>
      <w:lvlText w:val="%3."/>
      <w:lvlJc w:val="right"/>
      <w:pPr>
        <w:ind w:left="2160" w:hanging="180"/>
      </w:pPr>
    </w:lvl>
    <w:lvl w:ilvl="3" w:tplc="13046685" w:tentative="1">
      <w:start w:val="1"/>
      <w:numFmt w:val="decimal"/>
      <w:lvlText w:val="%4."/>
      <w:lvlJc w:val="left"/>
      <w:pPr>
        <w:ind w:left="2880" w:hanging="360"/>
      </w:pPr>
    </w:lvl>
    <w:lvl w:ilvl="4" w:tplc="13046685" w:tentative="1">
      <w:start w:val="1"/>
      <w:numFmt w:val="lowerLetter"/>
      <w:lvlText w:val="%5."/>
      <w:lvlJc w:val="left"/>
      <w:pPr>
        <w:ind w:left="3600" w:hanging="360"/>
      </w:pPr>
    </w:lvl>
    <w:lvl w:ilvl="5" w:tplc="13046685" w:tentative="1">
      <w:start w:val="1"/>
      <w:numFmt w:val="lowerRoman"/>
      <w:lvlText w:val="%6."/>
      <w:lvlJc w:val="right"/>
      <w:pPr>
        <w:ind w:left="4320" w:hanging="180"/>
      </w:pPr>
    </w:lvl>
    <w:lvl w:ilvl="6" w:tplc="13046685" w:tentative="1">
      <w:start w:val="1"/>
      <w:numFmt w:val="decimal"/>
      <w:lvlText w:val="%7."/>
      <w:lvlJc w:val="left"/>
      <w:pPr>
        <w:ind w:left="5040" w:hanging="360"/>
      </w:pPr>
    </w:lvl>
    <w:lvl w:ilvl="7" w:tplc="13046685" w:tentative="1">
      <w:start w:val="1"/>
      <w:numFmt w:val="lowerLetter"/>
      <w:lvlText w:val="%8."/>
      <w:lvlJc w:val="left"/>
      <w:pPr>
        <w:ind w:left="5760" w:hanging="360"/>
      </w:pPr>
    </w:lvl>
    <w:lvl w:ilvl="8" w:tplc="1304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8">
    <w:multiLevelType w:val="hybridMultilevel"/>
    <w:lvl w:ilvl="0" w:tplc="34326742">
      <w:start w:val="1"/>
      <w:numFmt w:val="decimal"/>
      <w:lvlText w:val="%1."/>
      <w:lvlJc w:val="left"/>
      <w:pPr>
        <w:ind w:left="720" w:hanging="360"/>
      </w:pPr>
    </w:lvl>
    <w:lvl w:ilvl="1" w:tplc="34326742" w:tentative="1">
      <w:start w:val="1"/>
      <w:numFmt w:val="lowerLetter"/>
      <w:lvlText w:val="%2."/>
      <w:lvlJc w:val="left"/>
      <w:pPr>
        <w:ind w:left="1440" w:hanging="360"/>
      </w:pPr>
    </w:lvl>
    <w:lvl w:ilvl="2" w:tplc="34326742" w:tentative="1">
      <w:start w:val="1"/>
      <w:numFmt w:val="lowerRoman"/>
      <w:lvlText w:val="%3."/>
      <w:lvlJc w:val="right"/>
      <w:pPr>
        <w:ind w:left="2160" w:hanging="180"/>
      </w:pPr>
    </w:lvl>
    <w:lvl w:ilvl="3" w:tplc="34326742" w:tentative="1">
      <w:start w:val="1"/>
      <w:numFmt w:val="decimal"/>
      <w:lvlText w:val="%4."/>
      <w:lvlJc w:val="left"/>
      <w:pPr>
        <w:ind w:left="2880" w:hanging="360"/>
      </w:pPr>
    </w:lvl>
    <w:lvl w:ilvl="4" w:tplc="34326742" w:tentative="1">
      <w:start w:val="1"/>
      <w:numFmt w:val="lowerLetter"/>
      <w:lvlText w:val="%5."/>
      <w:lvlJc w:val="left"/>
      <w:pPr>
        <w:ind w:left="3600" w:hanging="360"/>
      </w:pPr>
    </w:lvl>
    <w:lvl w:ilvl="5" w:tplc="34326742" w:tentative="1">
      <w:start w:val="1"/>
      <w:numFmt w:val="lowerRoman"/>
      <w:lvlText w:val="%6."/>
      <w:lvlJc w:val="right"/>
      <w:pPr>
        <w:ind w:left="4320" w:hanging="180"/>
      </w:pPr>
    </w:lvl>
    <w:lvl w:ilvl="6" w:tplc="34326742" w:tentative="1">
      <w:start w:val="1"/>
      <w:numFmt w:val="decimal"/>
      <w:lvlText w:val="%7."/>
      <w:lvlJc w:val="left"/>
      <w:pPr>
        <w:ind w:left="5040" w:hanging="360"/>
      </w:pPr>
    </w:lvl>
    <w:lvl w:ilvl="7" w:tplc="34326742" w:tentative="1">
      <w:start w:val="1"/>
      <w:numFmt w:val="lowerLetter"/>
      <w:lvlText w:val="%8."/>
      <w:lvlJc w:val="left"/>
      <w:pPr>
        <w:ind w:left="5760" w:hanging="360"/>
      </w:pPr>
    </w:lvl>
    <w:lvl w:ilvl="8" w:tplc="3432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7">
    <w:multiLevelType w:val="hybridMultilevel"/>
    <w:lvl w:ilvl="0" w:tplc="44661570">
      <w:start w:val="1"/>
      <w:numFmt w:val="decimal"/>
      <w:lvlText w:val="%1."/>
      <w:lvlJc w:val="left"/>
      <w:pPr>
        <w:ind w:left="720" w:hanging="360"/>
      </w:pPr>
    </w:lvl>
    <w:lvl w:ilvl="1" w:tplc="44661570" w:tentative="1">
      <w:start w:val="1"/>
      <w:numFmt w:val="lowerLetter"/>
      <w:lvlText w:val="%2."/>
      <w:lvlJc w:val="left"/>
      <w:pPr>
        <w:ind w:left="1440" w:hanging="360"/>
      </w:pPr>
    </w:lvl>
    <w:lvl w:ilvl="2" w:tplc="44661570" w:tentative="1">
      <w:start w:val="1"/>
      <w:numFmt w:val="lowerRoman"/>
      <w:lvlText w:val="%3."/>
      <w:lvlJc w:val="right"/>
      <w:pPr>
        <w:ind w:left="2160" w:hanging="180"/>
      </w:pPr>
    </w:lvl>
    <w:lvl w:ilvl="3" w:tplc="44661570" w:tentative="1">
      <w:start w:val="1"/>
      <w:numFmt w:val="decimal"/>
      <w:lvlText w:val="%4."/>
      <w:lvlJc w:val="left"/>
      <w:pPr>
        <w:ind w:left="2880" w:hanging="360"/>
      </w:pPr>
    </w:lvl>
    <w:lvl w:ilvl="4" w:tplc="44661570" w:tentative="1">
      <w:start w:val="1"/>
      <w:numFmt w:val="lowerLetter"/>
      <w:lvlText w:val="%5."/>
      <w:lvlJc w:val="left"/>
      <w:pPr>
        <w:ind w:left="3600" w:hanging="360"/>
      </w:pPr>
    </w:lvl>
    <w:lvl w:ilvl="5" w:tplc="44661570" w:tentative="1">
      <w:start w:val="1"/>
      <w:numFmt w:val="lowerRoman"/>
      <w:lvlText w:val="%6."/>
      <w:lvlJc w:val="right"/>
      <w:pPr>
        <w:ind w:left="4320" w:hanging="180"/>
      </w:pPr>
    </w:lvl>
    <w:lvl w:ilvl="6" w:tplc="44661570" w:tentative="1">
      <w:start w:val="1"/>
      <w:numFmt w:val="decimal"/>
      <w:lvlText w:val="%7."/>
      <w:lvlJc w:val="left"/>
      <w:pPr>
        <w:ind w:left="5040" w:hanging="360"/>
      </w:pPr>
    </w:lvl>
    <w:lvl w:ilvl="7" w:tplc="44661570" w:tentative="1">
      <w:start w:val="1"/>
      <w:numFmt w:val="lowerLetter"/>
      <w:lvlText w:val="%8."/>
      <w:lvlJc w:val="left"/>
      <w:pPr>
        <w:ind w:left="5760" w:hanging="360"/>
      </w:pPr>
    </w:lvl>
    <w:lvl w:ilvl="8" w:tplc="4466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6">
    <w:multiLevelType w:val="hybridMultilevel"/>
    <w:lvl w:ilvl="0" w:tplc="41349795">
      <w:start w:val="1"/>
      <w:numFmt w:val="decimal"/>
      <w:lvlText w:val="%1."/>
      <w:lvlJc w:val="left"/>
      <w:pPr>
        <w:ind w:left="720" w:hanging="360"/>
      </w:pPr>
    </w:lvl>
    <w:lvl w:ilvl="1" w:tplc="41349795" w:tentative="1">
      <w:start w:val="1"/>
      <w:numFmt w:val="lowerLetter"/>
      <w:lvlText w:val="%2."/>
      <w:lvlJc w:val="left"/>
      <w:pPr>
        <w:ind w:left="1440" w:hanging="360"/>
      </w:pPr>
    </w:lvl>
    <w:lvl w:ilvl="2" w:tplc="41349795" w:tentative="1">
      <w:start w:val="1"/>
      <w:numFmt w:val="lowerRoman"/>
      <w:lvlText w:val="%3."/>
      <w:lvlJc w:val="right"/>
      <w:pPr>
        <w:ind w:left="2160" w:hanging="180"/>
      </w:pPr>
    </w:lvl>
    <w:lvl w:ilvl="3" w:tplc="41349795" w:tentative="1">
      <w:start w:val="1"/>
      <w:numFmt w:val="decimal"/>
      <w:lvlText w:val="%4."/>
      <w:lvlJc w:val="left"/>
      <w:pPr>
        <w:ind w:left="2880" w:hanging="360"/>
      </w:pPr>
    </w:lvl>
    <w:lvl w:ilvl="4" w:tplc="41349795" w:tentative="1">
      <w:start w:val="1"/>
      <w:numFmt w:val="lowerLetter"/>
      <w:lvlText w:val="%5."/>
      <w:lvlJc w:val="left"/>
      <w:pPr>
        <w:ind w:left="3600" w:hanging="360"/>
      </w:pPr>
    </w:lvl>
    <w:lvl w:ilvl="5" w:tplc="41349795" w:tentative="1">
      <w:start w:val="1"/>
      <w:numFmt w:val="lowerRoman"/>
      <w:lvlText w:val="%6."/>
      <w:lvlJc w:val="right"/>
      <w:pPr>
        <w:ind w:left="4320" w:hanging="180"/>
      </w:pPr>
    </w:lvl>
    <w:lvl w:ilvl="6" w:tplc="41349795" w:tentative="1">
      <w:start w:val="1"/>
      <w:numFmt w:val="decimal"/>
      <w:lvlText w:val="%7."/>
      <w:lvlJc w:val="left"/>
      <w:pPr>
        <w:ind w:left="5040" w:hanging="360"/>
      </w:pPr>
    </w:lvl>
    <w:lvl w:ilvl="7" w:tplc="41349795" w:tentative="1">
      <w:start w:val="1"/>
      <w:numFmt w:val="lowerLetter"/>
      <w:lvlText w:val="%8."/>
      <w:lvlJc w:val="left"/>
      <w:pPr>
        <w:ind w:left="5760" w:hanging="360"/>
      </w:pPr>
    </w:lvl>
    <w:lvl w:ilvl="8" w:tplc="4134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5">
    <w:multiLevelType w:val="hybridMultilevel"/>
    <w:lvl w:ilvl="0" w:tplc="76194292">
      <w:start w:val="1"/>
      <w:numFmt w:val="decimal"/>
      <w:lvlText w:val="%1."/>
      <w:lvlJc w:val="left"/>
      <w:pPr>
        <w:ind w:left="720" w:hanging="360"/>
      </w:pPr>
    </w:lvl>
    <w:lvl w:ilvl="1" w:tplc="76194292" w:tentative="1">
      <w:start w:val="1"/>
      <w:numFmt w:val="lowerLetter"/>
      <w:lvlText w:val="%2."/>
      <w:lvlJc w:val="left"/>
      <w:pPr>
        <w:ind w:left="1440" w:hanging="360"/>
      </w:pPr>
    </w:lvl>
    <w:lvl w:ilvl="2" w:tplc="76194292" w:tentative="1">
      <w:start w:val="1"/>
      <w:numFmt w:val="lowerRoman"/>
      <w:lvlText w:val="%3."/>
      <w:lvlJc w:val="right"/>
      <w:pPr>
        <w:ind w:left="2160" w:hanging="180"/>
      </w:pPr>
    </w:lvl>
    <w:lvl w:ilvl="3" w:tplc="76194292" w:tentative="1">
      <w:start w:val="1"/>
      <w:numFmt w:val="decimal"/>
      <w:lvlText w:val="%4."/>
      <w:lvlJc w:val="left"/>
      <w:pPr>
        <w:ind w:left="2880" w:hanging="360"/>
      </w:pPr>
    </w:lvl>
    <w:lvl w:ilvl="4" w:tplc="76194292" w:tentative="1">
      <w:start w:val="1"/>
      <w:numFmt w:val="lowerLetter"/>
      <w:lvlText w:val="%5."/>
      <w:lvlJc w:val="left"/>
      <w:pPr>
        <w:ind w:left="3600" w:hanging="360"/>
      </w:pPr>
    </w:lvl>
    <w:lvl w:ilvl="5" w:tplc="76194292" w:tentative="1">
      <w:start w:val="1"/>
      <w:numFmt w:val="lowerRoman"/>
      <w:lvlText w:val="%6."/>
      <w:lvlJc w:val="right"/>
      <w:pPr>
        <w:ind w:left="4320" w:hanging="180"/>
      </w:pPr>
    </w:lvl>
    <w:lvl w:ilvl="6" w:tplc="76194292" w:tentative="1">
      <w:start w:val="1"/>
      <w:numFmt w:val="decimal"/>
      <w:lvlText w:val="%7."/>
      <w:lvlJc w:val="left"/>
      <w:pPr>
        <w:ind w:left="5040" w:hanging="360"/>
      </w:pPr>
    </w:lvl>
    <w:lvl w:ilvl="7" w:tplc="76194292" w:tentative="1">
      <w:start w:val="1"/>
      <w:numFmt w:val="lowerLetter"/>
      <w:lvlText w:val="%8."/>
      <w:lvlJc w:val="left"/>
      <w:pPr>
        <w:ind w:left="5760" w:hanging="360"/>
      </w:pPr>
    </w:lvl>
    <w:lvl w:ilvl="8" w:tplc="7619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4">
    <w:multiLevelType w:val="hybridMultilevel"/>
    <w:lvl w:ilvl="0" w:tplc="44710060">
      <w:start w:val="1"/>
      <w:numFmt w:val="decimal"/>
      <w:lvlText w:val="%1."/>
      <w:lvlJc w:val="left"/>
      <w:pPr>
        <w:ind w:left="720" w:hanging="360"/>
      </w:pPr>
    </w:lvl>
    <w:lvl w:ilvl="1" w:tplc="44710060" w:tentative="1">
      <w:start w:val="1"/>
      <w:numFmt w:val="lowerLetter"/>
      <w:lvlText w:val="%2."/>
      <w:lvlJc w:val="left"/>
      <w:pPr>
        <w:ind w:left="1440" w:hanging="360"/>
      </w:pPr>
    </w:lvl>
    <w:lvl w:ilvl="2" w:tplc="44710060" w:tentative="1">
      <w:start w:val="1"/>
      <w:numFmt w:val="lowerRoman"/>
      <w:lvlText w:val="%3."/>
      <w:lvlJc w:val="right"/>
      <w:pPr>
        <w:ind w:left="2160" w:hanging="180"/>
      </w:pPr>
    </w:lvl>
    <w:lvl w:ilvl="3" w:tplc="44710060" w:tentative="1">
      <w:start w:val="1"/>
      <w:numFmt w:val="decimal"/>
      <w:lvlText w:val="%4."/>
      <w:lvlJc w:val="left"/>
      <w:pPr>
        <w:ind w:left="2880" w:hanging="360"/>
      </w:pPr>
    </w:lvl>
    <w:lvl w:ilvl="4" w:tplc="44710060" w:tentative="1">
      <w:start w:val="1"/>
      <w:numFmt w:val="lowerLetter"/>
      <w:lvlText w:val="%5."/>
      <w:lvlJc w:val="left"/>
      <w:pPr>
        <w:ind w:left="3600" w:hanging="360"/>
      </w:pPr>
    </w:lvl>
    <w:lvl w:ilvl="5" w:tplc="44710060" w:tentative="1">
      <w:start w:val="1"/>
      <w:numFmt w:val="lowerRoman"/>
      <w:lvlText w:val="%6."/>
      <w:lvlJc w:val="right"/>
      <w:pPr>
        <w:ind w:left="4320" w:hanging="180"/>
      </w:pPr>
    </w:lvl>
    <w:lvl w:ilvl="6" w:tplc="44710060" w:tentative="1">
      <w:start w:val="1"/>
      <w:numFmt w:val="decimal"/>
      <w:lvlText w:val="%7."/>
      <w:lvlJc w:val="left"/>
      <w:pPr>
        <w:ind w:left="5040" w:hanging="360"/>
      </w:pPr>
    </w:lvl>
    <w:lvl w:ilvl="7" w:tplc="44710060" w:tentative="1">
      <w:start w:val="1"/>
      <w:numFmt w:val="lowerLetter"/>
      <w:lvlText w:val="%8."/>
      <w:lvlJc w:val="left"/>
      <w:pPr>
        <w:ind w:left="5760" w:hanging="360"/>
      </w:pPr>
    </w:lvl>
    <w:lvl w:ilvl="8" w:tplc="4471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3">
    <w:multiLevelType w:val="hybridMultilevel"/>
    <w:lvl w:ilvl="0" w:tplc="77849609">
      <w:start w:val="1"/>
      <w:numFmt w:val="decimal"/>
      <w:lvlText w:val="%1."/>
      <w:lvlJc w:val="left"/>
      <w:pPr>
        <w:ind w:left="720" w:hanging="360"/>
      </w:pPr>
    </w:lvl>
    <w:lvl w:ilvl="1" w:tplc="77849609" w:tentative="1">
      <w:start w:val="1"/>
      <w:numFmt w:val="lowerLetter"/>
      <w:lvlText w:val="%2."/>
      <w:lvlJc w:val="left"/>
      <w:pPr>
        <w:ind w:left="1440" w:hanging="360"/>
      </w:pPr>
    </w:lvl>
    <w:lvl w:ilvl="2" w:tplc="77849609" w:tentative="1">
      <w:start w:val="1"/>
      <w:numFmt w:val="lowerRoman"/>
      <w:lvlText w:val="%3."/>
      <w:lvlJc w:val="right"/>
      <w:pPr>
        <w:ind w:left="2160" w:hanging="180"/>
      </w:pPr>
    </w:lvl>
    <w:lvl w:ilvl="3" w:tplc="77849609" w:tentative="1">
      <w:start w:val="1"/>
      <w:numFmt w:val="decimal"/>
      <w:lvlText w:val="%4."/>
      <w:lvlJc w:val="left"/>
      <w:pPr>
        <w:ind w:left="2880" w:hanging="360"/>
      </w:pPr>
    </w:lvl>
    <w:lvl w:ilvl="4" w:tplc="77849609" w:tentative="1">
      <w:start w:val="1"/>
      <w:numFmt w:val="lowerLetter"/>
      <w:lvlText w:val="%5."/>
      <w:lvlJc w:val="left"/>
      <w:pPr>
        <w:ind w:left="3600" w:hanging="360"/>
      </w:pPr>
    </w:lvl>
    <w:lvl w:ilvl="5" w:tplc="77849609" w:tentative="1">
      <w:start w:val="1"/>
      <w:numFmt w:val="lowerRoman"/>
      <w:lvlText w:val="%6."/>
      <w:lvlJc w:val="right"/>
      <w:pPr>
        <w:ind w:left="4320" w:hanging="180"/>
      </w:pPr>
    </w:lvl>
    <w:lvl w:ilvl="6" w:tplc="77849609" w:tentative="1">
      <w:start w:val="1"/>
      <w:numFmt w:val="decimal"/>
      <w:lvlText w:val="%7."/>
      <w:lvlJc w:val="left"/>
      <w:pPr>
        <w:ind w:left="5040" w:hanging="360"/>
      </w:pPr>
    </w:lvl>
    <w:lvl w:ilvl="7" w:tplc="77849609" w:tentative="1">
      <w:start w:val="1"/>
      <w:numFmt w:val="lowerLetter"/>
      <w:lvlText w:val="%8."/>
      <w:lvlJc w:val="left"/>
      <w:pPr>
        <w:ind w:left="5760" w:hanging="360"/>
      </w:pPr>
    </w:lvl>
    <w:lvl w:ilvl="8" w:tplc="7784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2">
    <w:multiLevelType w:val="hybridMultilevel"/>
    <w:lvl w:ilvl="0" w:tplc="462692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292">
    <w:abstractNumId w:val="16292"/>
  </w:num>
  <w:num w:numId="16293">
    <w:abstractNumId w:val="16293"/>
  </w:num>
  <w:num w:numId="16294">
    <w:abstractNumId w:val="16294"/>
  </w:num>
  <w:num w:numId="16295">
    <w:abstractNumId w:val="16295"/>
  </w:num>
  <w:num w:numId="16296">
    <w:abstractNumId w:val="16296"/>
  </w:num>
  <w:num w:numId="16297">
    <w:abstractNumId w:val="16297"/>
  </w:num>
  <w:num w:numId="16298">
    <w:abstractNumId w:val="16298"/>
  </w:num>
  <w:num w:numId="16299">
    <w:abstractNumId w:val="16299"/>
  </w:num>
  <w:num w:numId="16300">
    <w:abstractNumId w:val="16300"/>
  </w:num>
  <w:num w:numId="16301">
    <w:abstractNumId w:val="16301"/>
  </w:num>
  <w:num w:numId="16302">
    <w:abstractNumId w:val="16302"/>
  </w:num>
  <w:num w:numId="16303">
    <w:abstractNumId w:val="16303"/>
  </w:num>
  <w:num w:numId="16304">
    <w:abstractNumId w:val="16304"/>
  </w:num>
  <w:num w:numId="16305">
    <w:abstractNumId w:val="16305"/>
  </w:num>
  <w:num w:numId="16306">
    <w:abstractNumId w:val="16306"/>
  </w:num>
  <w:num w:numId="16307">
    <w:abstractNumId w:val="16307"/>
  </w:num>
  <w:num w:numId="16308">
    <w:abstractNumId w:val="16308"/>
  </w:num>
  <w:num w:numId="16309">
    <w:abstractNumId w:val="16309"/>
  </w:num>
  <w:num w:numId="16310">
    <w:abstractNumId w:val="16310"/>
  </w:num>
  <w:num w:numId="16311">
    <w:abstractNumId w:val="16311"/>
  </w:num>
  <w:num w:numId="16312">
    <w:abstractNumId w:val="16312"/>
  </w:num>
  <w:num w:numId="16313">
    <w:abstractNumId w:val="16313"/>
  </w:num>
  <w:num w:numId="16314">
    <w:abstractNumId w:val="16314"/>
  </w:num>
  <w:num w:numId="16315">
    <w:abstractNumId w:val="16315"/>
  </w:num>
  <w:num w:numId="16316">
    <w:abstractNumId w:val="16316"/>
  </w:num>
  <w:num w:numId="16317">
    <w:abstractNumId w:val="16317"/>
  </w:num>
  <w:num w:numId="16318">
    <w:abstractNumId w:val="16318"/>
  </w:num>
  <w:num w:numId="16319">
    <w:abstractNumId w:val="16319"/>
  </w:num>
  <w:num w:numId="16320">
    <w:abstractNumId w:val="16320"/>
  </w:num>
  <w:num w:numId="16321">
    <w:abstractNumId w:val="16321"/>
  </w:num>
  <w:num w:numId="16322">
    <w:abstractNumId w:val="16322"/>
  </w:num>
  <w:num w:numId="16323">
    <w:abstractNumId w:val="16323"/>
  </w:num>
  <w:num w:numId="16324">
    <w:abstractNumId w:val="16324"/>
  </w:num>
  <w:num w:numId="16325">
    <w:abstractNumId w:val="16325"/>
  </w:num>
  <w:num w:numId="16326">
    <w:abstractNumId w:val="16326"/>
  </w:num>
  <w:num w:numId="16327">
    <w:abstractNumId w:val="16327"/>
  </w:num>
  <w:num w:numId="16328">
    <w:abstractNumId w:val="16328"/>
  </w:num>
  <w:num w:numId="16329">
    <w:abstractNumId w:val="16329"/>
  </w:num>
  <w:num w:numId="16330">
    <w:abstractNumId w:val="16330"/>
  </w:num>
  <w:num w:numId="16331">
    <w:abstractNumId w:val="16331"/>
  </w:num>
  <w:num w:numId="16332">
    <w:abstractNumId w:val="16332"/>
  </w:num>
  <w:num w:numId="16333">
    <w:abstractNumId w:val="16333"/>
  </w:num>
  <w:num w:numId="16334">
    <w:abstractNumId w:val="16334"/>
  </w:num>
  <w:num w:numId="16335">
    <w:abstractNumId w:val="16335"/>
  </w:num>
  <w:num w:numId="16336">
    <w:abstractNumId w:val="16336"/>
  </w:num>
  <w:num w:numId="16337">
    <w:abstractNumId w:val="16337"/>
  </w:num>
  <w:num w:numId="16338">
    <w:abstractNumId w:val="16338"/>
  </w:num>
  <w:num w:numId="16339">
    <w:abstractNumId w:val="16339"/>
  </w:num>
  <w:num w:numId="16340">
    <w:abstractNumId w:val="16340"/>
  </w:num>
  <w:num w:numId="16341">
    <w:abstractNumId w:val="16341"/>
  </w:num>
  <w:num w:numId="16342">
    <w:abstractNumId w:val="16342"/>
  </w:num>
  <w:num w:numId="16343">
    <w:abstractNumId w:val="16343"/>
  </w:num>
  <w:num w:numId="16344">
    <w:abstractNumId w:val="16344"/>
  </w:num>
  <w:num w:numId="16345">
    <w:abstractNumId w:val="16345"/>
  </w:num>
  <w:num w:numId="16346">
    <w:abstractNumId w:val="16346"/>
  </w:num>
  <w:num w:numId="16347">
    <w:abstractNumId w:val="16347"/>
  </w:num>
  <w:num w:numId="16348">
    <w:abstractNumId w:val="16348"/>
  </w:num>
  <w:num w:numId="16349">
    <w:abstractNumId w:val="16349"/>
  </w:num>
  <w:num w:numId="16350">
    <w:abstractNumId w:val="16350"/>
  </w:num>
  <w:num w:numId="16351">
    <w:abstractNumId w:val="16351"/>
  </w:num>
  <w:num w:numId="16352">
    <w:abstractNumId w:val="16352"/>
  </w:num>
  <w:num w:numId="16353">
    <w:abstractNumId w:val="16353"/>
  </w:num>
  <w:num w:numId="16354">
    <w:abstractNumId w:val="16354"/>
  </w:num>
  <w:num w:numId="16355">
    <w:abstractNumId w:val="16355"/>
  </w:num>
  <w:num w:numId="16356">
    <w:abstractNumId w:val="16356"/>
  </w:num>
  <w:num w:numId="16357">
    <w:abstractNumId w:val="16357"/>
  </w:num>
  <w:num w:numId="16358">
    <w:abstractNumId w:val="16358"/>
  </w:num>
  <w:num w:numId="16359">
    <w:abstractNumId w:val="16359"/>
  </w:num>
  <w:num w:numId="16360">
    <w:abstractNumId w:val="16360"/>
  </w:num>
  <w:num w:numId="16361">
    <w:abstractNumId w:val="16361"/>
  </w:num>
  <w:num w:numId="16362">
    <w:abstractNumId w:val="16362"/>
  </w:num>
  <w:num w:numId="16363">
    <w:abstractNumId w:val="16363"/>
  </w:num>
  <w:num w:numId="16364">
    <w:abstractNumId w:val="163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2728942" Type="http://schemas.openxmlformats.org/officeDocument/2006/relationships/comments" Target="comments.xml"/><Relationship Id="rId206324963" Type="http://schemas.microsoft.com/office/2011/relationships/commentsExtended" Target="commentsExtended.xml"/><Relationship Id="rId82033495" Type="http://schemas.openxmlformats.org/officeDocument/2006/relationships/image" Target="media/imgrId82033495.jpg"/><Relationship Id="rId512067c1c8f4db6bf" Type="http://schemas.openxmlformats.org/officeDocument/2006/relationships/hyperlink" Target="https://iservice.lombardini.it/jsp/Template2/manuale.jsp?id=553&amp;parent=1273" TargetMode="External"/><Relationship Id="rId141867c1c8f4dbbde" Type="http://schemas.openxmlformats.org/officeDocument/2006/relationships/hyperlink" Target="https://iservice.lombardini.it/jsp/Template2/manuale.jsp?id=114&amp;parent=1000" TargetMode="External"/><Relationship Id="rId556567c1c8f4dc304" Type="http://schemas.openxmlformats.org/officeDocument/2006/relationships/hyperlink" Target="https://iservice.lombardini.it/jsp/Template2/manuale.jsp?id=560&amp;parent=1273" TargetMode="External"/><Relationship Id="rId248267c1c8f4dcc3f" Type="http://schemas.openxmlformats.org/officeDocument/2006/relationships/hyperlink" Target="https://iservice.lombardini.it/jsp/Template2/manuale.jsp?id=573&amp;parent=1273" TargetMode="External"/><Relationship Id="rId647767c1c8f4dce7c" Type="http://schemas.openxmlformats.org/officeDocument/2006/relationships/hyperlink" Target="https://iservice.lombardini.it/jsp/Template2/manuale.jsp?id=573&amp;parent=1273" TargetMode="External"/><Relationship Id="rId712467c1c8f4ddf11" Type="http://schemas.openxmlformats.org/officeDocument/2006/relationships/hyperlink" Target="https://iservice.lombardini.it/jsp/Template2/manuale.jsp?id=573&amp;parent=1273" TargetMode="External"/><Relationship Id="rId928467c1c8f4e8b63" Type="http://schemas.openxmlformats.org/officeDocument/2006/relationships/hyperlink" Target="https://iservice.lombardini.it/jsp/Template2/manuale.jsp?id=573&amp;parent=1273" TargetMode="External"/><Relationship Id="rId353067c1c8f5012e8" Type="http://schemas.openxmlformats.org/officeDocument/2006/relationships/hyperlink" Target="https://iservice.lombardini.it/jsp/Template2/manuale.jsp?id=573&amp;parent=1273" TargetMode="External"/><Relationship Id="rId672467c1c8f50cd8d" Type="http://schemas.openxmlformats.org/officeDocument/2006/relationships/hyperlink" Target="https://iservice.lombardini.it/jsp/Template2/manuale.jsp?id=573&amp;parent=1273" TargetMode="External"/><Relationship Id="rId136967c1c8f52dbb2" Type="http://schemas.openxmlformats.org/officeDocument/2006/relationships/hyperlink" Target="https://iservice.lombardini.it/jsp/Template2/manuale.jsp?id=584&amp;parent=1273" TargetMode="External"/><Relationship Id="rId581667c1c8f541757" Type="http://schemas.openxmlformats.org/officeDocument/2006/relationships/hyperlink" Target="https://iservice.lombardini.it/jsp/Template2/manuale.jsp?id=562&amp;parent=1273" TargetMode="External"/><Relationship Id="rId778367c1c8f555412" Type="http://schemas.openxmlformats.org/officeDocument/2006/relationships/hyperlink" Target="https://iservice.lombardini.it/jsp/Template2/manuale.jsp?id=564&amp;parent=1273" TargetMode="External"/><Relationship Id="rId411467c1c8f58d7d4" Type="http://schemas.openxmlformats.org/officeDocument/2006/relationships/hyperlink" Target="https://iservice.lombardini.it/jsp/Template2/manuale.jsp?id=573&amp;parent=1273" TargetMode="External"/><Relationship Id="rId423067c1c8f5a0770" Type="http://schemas.openxmlformats.org/officeDocument/2006/relationships/hyperlink" Target="https://iservice.lombardini.it/jsp/Template2/manuale.jsp?id=585&amp;parent=1273" TargetMode="External"/><Relationship Id="rId114167c1c8f5ab677" Type="http://schemas.openxmlformats.org/officeDocument/2006/relationships/hyperlink" Target="https://iservice.lombardini.it/jsp/Template2/manuale.jsp?id=583&amp;parent=1273" TargetMode="External"/><Relationship Id="rId189567c1c8f5e9b8f" Type="http://schemas.openxmlformats.org/officeDocument/2006/relationships/hyperlink" Target="https://iservice.lombardini.it/jsp/Template2/manuale.jsp?id=573&amp;parent=1273" TargetMode="External"/><Relationship Id="rId599467c1c8f611e74" Type="http://schemas.openxmlformats.org/officeDocument/2006/relationships/hyperlink" Target="https://iservice.lombardini.it/jsp/Template2/manuale.jsp?id=573&amp;parent=1273" TargetMode="External"/><Relationship Id="rId906667c1c8f668b31" Type="http://schemas.openxmlformats.org/officeDocument/2006/relationships/hyperlink" Target="https://iservice.lombardini.it/jsp/Template2/manuale.jsp?id=585&amp;parent=1273" TargetMode="External"/><Relationship Id="rId979667c1c8f66a0c9" Type="http://schemas.openxmlformats.org/officeDocument/2006/relationships/hyperlink" Target="https://iservice.lombardini.it/jsp/Template2/manuale.jsp?id=581&amp;parent=1273" TargetMode="External"/><Relationship Id="rId257567c1c8f674dc7" Type="http://schemas.openxmlformats.org/officeDocument/2006/relationships/hyperlink" Target="https://iservice.lombardini.it/jsp/Template2/manuale.jsp?id=573&amp;parent=1273" TargetMode="External"/><Relationship Id="rId568267c1c8f675119" Type="http://schemas.openxmlformats.org/officeDocument/2006/relationships/hyperlink" Target="https://iservice.lombardini.it/jsp/Template2/manuale.jsp?id=597&amp;parent=1273" TargetMode="External"/><Relationship Id="rId488867c1c8f67d11d" Type="http://schemas.openxmlformats.org/officeDocument/2006/relationships/hyperlink" Target="https://iservice.lombardini.it/jsp/Template2/manuale.jsp?id=573&amp;parent=1273" TargetMode="External"/><Relationship Id="rId746567c1c8f68fb46" Type="http://schemas.openxmlformats.org/officeDocument/2006/relationships/hyperlink" Target="https://iservice.lombardini.it/jsp/Template2/manuale.jsp?id=573&amp;parent=1273" TargetMode="External"/><Relationship Id="rId336267c1c8f690a49" Type="http://schemas.openxmlformats.org/officeDocument/2006/relationships/hyperlink" Target="https://iservice.lombardini.it/jsp/Template2/manuale.jsp?id=573&amp;parent=1273" TargetMode="External"/><Relationship Id="rId894867c1c8f6ce621" Type="http://schemas.openxmlformats.org/officeDocument/2006/relationships/hyperlink" Target="https://iservice.lombardini.it/jsp/Template2/manuale.jsp?id=589&amp;parent=1273" TargetMode="External"/><Relationship Id="rId978167c1c8f6cef62" Type="http://schemas.openxmlformats.org/officeDocument/2006/relationships/hyperlink" Target="https://iservice.lombardini.it/jsp/Template2/manuale.jsp?id=589&amp;parent=1273" TargetMode="External"/><Relationship Id="rId123667c1c8f6cfbf1" Type="http://schemas.openxmlformats.org/officeDocument/2006/relationships/hyperlink" Target="https://iservice.lombardini.it/jsp/Template2/manuale.jsp?id=588&amp;parent=1273" TargetMode="External"/><Relationship Id="rId588367c1c8f6e9762" Type="http://schemas.openxmlformats.org/officeDocument/2006/relationships/hyperlink" Target="https://iservice.lombardini.it/jsp/Template2/manuale.jsp?id=560&amp;parent=1273" TargetMode="External"/><Relationship Id="rId374667c1c8f72be32" Type="http://schemas.openxmlformats.org/officeDocument/2006/relationships/hyperlink" Target="https://iservice.lombardini.it/jsp/Template2/manuale.jsp?id=199&amp;parent=1273" TargetMode="External"/><Relationship Id="rId680567c1c8f74b8b4" Type="http://schemas.openxmlformats.org/officeDocument/2006/relationships/hyperlink" Target="https://iservice.lombardini.it/jsp/Template2/manuale.jsp?id=573&amp;parent=1273" TargetMode="External"/><Relationship Id="rId679867c1c8f74da75" Type="http://schemas.openxmlformats.org/officeDocument/2006/relationships/hyperlink" Target="https://iservice.lombardini.it/jsp/Template2/manuale.jsp?id=560&amp;parent=1273" TargetMode="External"/><Relationship Id="rId249267c1c8f77dcce" Type="http://schemas.openxmlformats.org/officeDocument/2006/relationships/hyperlink" Target="https://iservice.lombardini.it/jsp/Template2/manuale.jsp?id=638&amp;parent=1273" TargetMode="External"/><Relationship Id="rId662667c1c8f77e45d" Type="http://schemas.openxmlformats.org/officeDocument/2006/relationships/hyperlink" Target="https://iservice.lombardini.it/jsp/Template2/manuale.jsp?id=573&amp;parent=1273" TargetMode="External"/><Relationship Id="rId103067c1c8f77ef1c" Type="http://schemas.openxmlformats.org/officeDocument/2006/relationships/hyperlink" Target="https://iservice.lombardini.it/jsp/Template2/manuale.jsp?id=573&amp;parent=1273" TargetMode="External"/><Relationship Id="rId155867c1c8f780688" Type="http://schemas.openxmlformats.org/officeDocument/2006/relationships/hyperlink" Target="https://iservice.lombardini.it/jsp/Template2/manuale.jsp?id=560&amp;parent=1273" TargetMode="External"/><Relationship Id="rId438167c1c8f79c8b6" Type="http://schemas.openxmlformats.org/officeDocument/2006/relationships/hyperlink" Target="https://iservice.lombardini.it/jsp/Template2/manuale.jsp?id=573&amp;parent=1273" TargetMode="External"/><Relationship Id="rId538267c1c8f8251eb" Type="http://schemas.openxmlformats.org/officeDocument/2006/relationships/hyperlink" Target="https://iservice.lombardini.it/jsp/Template2/manuale.jsp?id=573&amp;parent=1273" TargetMode="External"/><Relationship Id="rId892967c1c8f825f8c" Type="http://schemas.openxmlformats.org/officeDocument/2006/relationships/hyperlink" Target="https://iservice.lombardini.it/jsp/Template2/manuale.jsp?id=573&amp;parent=1273" TargetMode="External"/><Relationship Id="rId154767c1c8f83134d" Type="http://schemas.openxmlformats.org/officeDocument/2006/relationships/hyperlink" Target="https://iservice.lombardini.it/jsp/Template2/manuale.jsp?id=573&amp;parent=1273" TargetMode="External"/><Relationship Id="rId356267c1c8f4d2bca" Type="http://schemas.openxmlformats.org/officeDocument/2006/relationships/image" Target="media/imgrId356267c1c8f4d2bca.jpg"/><Relationship Id="rId437767c1c8f4daf80" Type="http://schemas.openxmlformats.org/officeDocument/2006/relationships/image" Target="media/imgrId437767c1c8f4daf80.gif"/><Relationship Id="rId763367c1c8f4e7ea8" Type="http://schemas.openxmlformats.org/officeDocument/2006/relationships/image" Target="media/imgrId763367c1c8f4e7ea8.jpg"/><Relationship Id="rId363967c1c8f4f3e1c" Type="http://schemas.openxmlformats.org/officeDocument/2006/relationships/image" Target="media/imgrId363967c1c8f4f3e1c.jpg"/><Relationship Id="rId951167c1c8f50b49e" Type="http://schemas.openxmlformats.org/officeDocument/2006/relationships/image" Target="media/imgrId951167c1c8f50b49e.jpg"/><Relationship Id="rId449167c1c8f51bba3" Type="http://schemas.openxmlformats.org/officeDocument/2006/relationships/image" Target="media/imgrId449167c1c8f51bba3.jpg"/><Relationship Id="rId863867c1c8f526f09" Type="http://schemas.openxmlformats.org/officeDocument/2006/relationships/image" Target="media/imgrId863867c1c8f526f09.jpg"/><Relationship Id="rId416267c1c8f52cc97" Type="http://schemas.openxmlformats.org/officeDocument/2006/relationships/image" Target="media/imgrId416267c1c8f52cc97.jpg"/><Relationship Id="rId691567c1c8f539714" Type="http://schemas.openxmlformats.org/officeDocument/2006/relationships/image" Target="media/imgrId691567c1c8f539714.jpg"/><Relationship Id="rId803167c1c8f5406e2" Type="http://schemas.openxmlformats.org/officeDocument/2006/relationships/image" Target="media/imgrId803167c1c8f5406e2.jpg"/><Relationship Id="rId391267c1c8f54b037" Type="http://schemas.openxmlformats.org/officeDocument/2006/relationships/image" Target="media/imgrId391267c1c8f54b037.jpg"/><Relationship Id="rId535667c1c8f554992" Type="http://schemas.openxmlformats.org/officeDocument/2006/relationships/image" Target="media/imgrId535667c1c8f554992.jpg"/><Relationship Id="rId986167c1c8f55ff73" Type="http://schemas.openxmlformats.org/officeDocument/2006/relationships/image" Target="media/imgrId986167c1c8f55ff73.jpg"/><Relationship Id="rId947167c1c8f56b3a7" Type="http://schemas.openxmlformats.org/officeDocument/2006/relationships/image" Target="media/imgrId947167c1c8f56b3a7.jpg"/><Relationship Id="rId760467c1c8f5756f1" Type="http://schemas.openxmlformats.org/officeDocument/2006/relationships/image" Target="media/imgrId760467c1c8f5756f1.jpg"/><Relationship Id="rId896067c1c8f57e7f8" Type="http://schemas.openxmlformats.org/officeDocument/2006/relationships/image" Target="media/imgrId896067c1c8f57e7f8.jpg"/><Relationship Id="rId609167c1c8f58c3df" Type="http://schemas.openxmlformats.org/officeDocument/2006/relationships/image" Target="media/imgrId609167c1c8f58c3df.jpg"/><Relationship Id="rId109667c1c8f598a91" Type="http://schemas.openxmlformats.org/officeDocument/2006/relationships/image" Target="media/imgrId109667c1c8f598a91.jpg"/><Relationship Id="rId415167c1c8f59fa75" Type="http://schemas.openxmlformats.org/officeDocument/2006/relationships/image" Target="media/imgrId415167c1c8f59fa75.jpg"/><Relationship Id="rId695767c1c8f5aacb1" Type="http://schemas.openxmlformats.org/officeDocument/2006/relationships/image" Target="media/imgrId695767c1c8f5aacb1.jpg"/><Relationship Id="rId790467c1c8f5b7bba" Type="http://schemas.openxmlformats.org/officeDocument/2006/relationships/image" Target="media/imgrId790467c1c8f5b7bba.jpg"/><Relationship Id="rId539667c1c8f5bec76" Type="http://schemas.openxmlformats.org/officeDocument/2006/relationships/image" Target="media/imgrId539667c1c8f5bec76.jpg"/><Relationship Id="rId572567c1c8f5c60f1" Type="http://schemas.openxmlformats.org/officeDocument/2006/relationships/image" Target="media/imgrId572567c1c8f5c60f1.gif"/><Relationship Id="rId869167c1c8f5d0e67" Type="http://schemas.openxmlformats.org/officeDocument/2006/relationships/image" Target="media/imgrId869167c1c8f5d0e67.jpg"/><Relationship Id="rId412167c1c8f5d6a0d" Type="http://schemas.openxmlformats.org/officeDocument/2006/relationships/image" Target="media/imgrId412167c1c8f5d6a0d.gif"/><Relationship Id="rId199167c1c8f5e0a56" Type="http://schemas.openxmlformats.org/officeDocument/2006/relationships/image" Target="media/imgrId199167c1c8f5e0a56.jpg"/><Relationship Id="rId760067c1c8f5e9024" Type="http://schemas.openxmlformats.org/officeDocument/2006/relationships/image" Target="media/imgrId760067c1c8f5e9024.gif"/><Relationship Id="rId164467c1c8f5f3cd5" Type="http://schemas.openxmlformats.org/officeDocument/2006/relationships/image" Target="media/imgrId164467c1c8f5f3cd5.jpg"/><Relationship Id="rId379967c1c8f60bbdc" Type="http://schemas.openxmlformats.org/officeDocument/2006/relationships/image" Target="media/imgrId379967c1c8f60bbdc.jpg"/><Relationship Id="rId128267c1c8f6115ae" Type="http://schemas.openxmlformats.org/officeDocument/2006/relationships/image" Target="media/imgrId128267c1c8f6115ae.gif"/><Relationship Id="rId711667c1c8f61b662" Type="http://schemas.openxmlformats.org/officeDocument/2006/relationships/image" Target="media/imgrId711667c1c8f61b662.jpg"/><Relationship Id="rId273267c1c8f622d93" Type="http://schemas.openxmlformats.org/officeDocument/2006/relationships/image" Target="media/imgrId273267c1c8f622d93.gif"/><Relationship Id="rId177367c1c8f62b7f2" Type="http://schemas.openxmlformats.org/officeDocument/2006/relationships/image" Target="media/imgrId177367c1c8f62b7f2.jpg"/><Relationship Id="rId492767c1c8f63a428" Type="http://schemas.openxmlformats.org/officeDocument/2006/relationships/image" Target="media/imgrId492767c1c8f63a428.jpg"/><Relationship Id="rId806767c1c8f6460b7" Type="http://schemas.openxmlformats.org/officeDocument/2006/relationships/image" Target="media/imgrId806767c1c8f6460b7.jpg"/><Relationship Id="rId289667c1c8f64fbbe" Type="http://schemas.openxmlformats.org/officeDocument/2006/relationships/image" Target="media/imgrId289667c1c8f64fbbe.jpg"/><Relationship Id="rId925367c1c8f65c597" Type="http://schemas.openxmlformats.org/officeDocument/2006/relationships/image" Target="media/imgrId925367c1c8f65c597.jpg"/><Relationship Id="rId673667c1c8f667663" Type="http://schemas.openxmlformats.org/officeDocument/2006/relationships/image" Target="media/imgrId673667c1c8f667663.jpg"/><Relationship Id="rId654467c1c8f674422" Type="http://schemas.openxmlformats.org/officeDocument/2006/relationships/image" Target="media/imgrId654467c1c8f674422.jpg"/><Relationship Id="rId707967c1c8f67be75" Type="http://schemas.openxmlformats.org/officeDocument/2006/relationships/image" Target="media/imgrId707967c1c8f67be75.jpg"/><Relationship Id="rId645767c1c8f686ee5" Type="http://schemas.openxmlformats.org/officeDocument/2006/relationships/image" Target="media/imgrId645767c1c8f686ee5.jpg"/><Relationship Id="rId661767c1c8f68eca9" Type="http://schemas.openxmlformats.org/officeDocument/2006/relationships/image" Target="media/imgrId661767c1c8f68eca9.jpg"/><Relationship Id="rId667367c1c8f69b129" Type="http://schemas.openxmlformats.org/officeDocument/2006/relationships/image" Target="media/imgrId667367c1c8f69b129.jpg"/><Relationship Id="rId760067c1c8f6a9121" Type="http://schemas.openxmlformats.org/officeDocument/2006/relationships/image" Target="media/imgrId760067c1c8f6a9121.jpg"/><Relationship Id="rId407267c1c8f6b3212" Type="http://schemas.openxmlformats.org/officeDocument/2006/relationships/image" Target="media/imgrId407267c1c8f6b3212.jpg"/><Relationship Id="rId404267c1c8f6bd91d" Type="http://schemas.openxmlformats.org/officeDocument/2006/relationships/image" Target="media/imgrId404267c1c8f6bd91d.jpg"/><Relationship Id="rId734467c1c8f6c34b1" Type="http://schemas.openxmlformats.org/officeDocument/2006/relationships/image" Target="media/imgrId734467c1c8f6c34b1.gif"/><Relationship Id="rId258567c1c8f6cdc12" Type="http://schemas.openxmlformats.org/officeDocument/2006/relationships/image" Target="media/imgrId258567c1c8f6cdc12.jpg"/><Relationship Id="rId927867c1c8f6df1df" Type="http://schemas.openxmlformats.org/officeDocument/2006/relationships/image" Target="media/imgrId927867c1c8f6df1df.jpg"/><Relationship Id="rId870667c1c8f6e8e0b" Type="http://schemas.openxmlformats.org/officeDocument/2006/relationships/image" Target="media/imgrId870667c1c8f6e8e0b.jpg"/><Relationship Id="rId740767c1c8f70075d" Type="http://schemas.openxmlformats.org/officeDocument/2006/relationships/image" Target="media/imgrId740767c1c8f70075d.jpg"/><Relationship Id="rId194567c1c8f70ceec" Type="http://schemas.openxmlformats.org/officeDocument/2006/relationships/image" Target="media/imgrId194567c1c8f70ceec.jpg"/><Relationship Id="rId957367c1c8f71781f" Type="http://schemas.openxmlformats.org/officeDocument/2006/relationships/image" Target="media/imgrId957367c1c8f71781f.jpg"/><Relationship Id="rId906767c1c8f724120" Type="http://schemas.openxmlformats.org/officeDocument/2006/relationships/image" Target="media/imgrId906767c1c8f724120.jpg"/><Relationship Id="rId749167c1c8f72b40a" Type="http://schemas.openxmlformats.org/officeDocument/2006/relationships/image" Target="media/imgrId749167c1c8f72b40a.jpg"/><Relationship Id="rId823067c1c8f73727e" Type="http://schemas.openxmlformats.org/officeDocument/2006/relationships/image" Target="media/imgrId823067c1c8f73727e.jpg"/><Relationship Id="rId426367c1c8f7428b3" Type="http://schemas.openxmlformats.org/officeDocument/2006/relationships/image" Target="media/imgrId426367c1c8f7428b3.jpg"/><Relationship Id="rId615067c1c8f74a698" Type="http://schemas.openxmlformats.org/officeDocument/2006/relationships/image" Target="media/imgrId615067c1c8f74a698.jpg"/><Relationship Id="rId303467c1c8f757b99" Type="http://schemas.openxmlformats.org/officeDocument/2006/relationships/image" Target="media/imgrId303467c1c8f757b99.jpg"/><Relationship Id="rId101467c1c8f760f9f" Type="http://schemas.openxmlformats.org/officeDocument/2006/relationships/image" Target="media/imgrId101467c1c8f760f9f.jpg"/><Relationship Id="rId225667c1c8f768e37" Type="http://schemas.openxmlformats.org/officeDocument/2006/relationships/image" Target="media/imgrId225667c1c8f768e37.gif"/><Relationship Id="rId908967c1c8f77530c" Type="http://schemas.openxmlformats.org/officeDocument/2006/relationships/image" Target="media/imgrId908967c1c8f77530c.jpg"/><Relationship Id="rId555767c1c8f77d365" Type="http://schemas.openxmlformats.org/officeDocument/2006/relationships/image" Target="media/imgrId555767c1c8f77d365.jpg"/><Relationship Id="rId802567c1c8f78f950" Type="http://schemas.openxmlformats.org/officeDocument/2006/relationships/image" Target="media/imgrId802567c1c8f78f950.jpg"/><Relationship Id="rId314967c1c8f79b314" Type="http://schemas.openxmlformats.org/officeDocument/2006/relationships/image" Target="media/imgrId314967c1c8f79b314.jpg"/><Relationship Id="rId300467c1c8f7a6598" Type="http://schemas.openxmlformats.org/officeDocument/2006/relationships/image" Target="media/imgrId300467c1c8f7a6598.jpg"/><Relationship Id="rId124367c1c8f7b08a4" Type="http://schemas.openxmlformats.org/officeDocument/2006/relationships/image" Target="media/imgrId124367c1c8f7b08a4.jpg"/><Relationship Id="rId896467c1c8f7bbecb" Type="http://schemas.openxmlformats.org/officeDocument/2006/relationships/image" Target="media/imgrId896467c1c8f7bbecb.jpg"/><Relationship Id="rId121067c1c8f7c75b1" Type="http://schemas.openxmlformats.org/officeDocument/2006/relationships/image" Target="media/imgrId121067c1c8f7c75b1.jpg"/><Relationship Id="rId294967c1c8f7cf5a1" Type="http://schemas.openxmlformats.org/officeDocument/2006/relationships/image" Target="media/imgrId294967c1c8f7cf5a1.gif"/><Relationship Id="rId481767c1c8f7da34b" Type="http://schemas.openxmlformats.org/officeDocument/2006/relationships/image" Target="media/imgrId481767c1c8f7da34b.jpg"/><Relationship Id="rId690867c1c8f7e4c4b" Type="http://schemas.openxmlformats.org/officeDocument/2006/relationships/image" Target="media/imgrId690867c1c8f7e4c4b.jpg"/><Relationship Id="rId935867c1c8f7ee7eb" Type="http://schemas.openxmlformats.org/officeDocument/2006/relationships/image" Target="media/imgrId935867c1c8f7ee7eb.jpg"/><Relationship Id="rId254067c1c8f806498" Type="http://schemas.openxmlformats.org/officeDocument/2006/relationships/image" Target="media/imgrId254067c1c8f806498.jpg"/><Relationship Id="rId700167c1c8f815c7a" Type="http://schemas.openxmlformats.org/officeDocument/2006/relationships/image" Target="media/imgrId700167c1c8f815c7a.jpg"/><Relationship Id="rId205567c1c8f81f034" Type="http://schemas.openxmlformats.org/officeDocument/2006/relationships/image" Target="media/imgrId205567c1c8f81f034.jpg"/><Relationship Id="rId615067c1c8f824c2f" Type="http://schemas.openxmlformats.org/officeDocument/2006/relationships/image" Target="media/imgrId615067c1c8f824c2f.gif"/><Relationship Id="rId356467c1c8f830b29" Type="http://schemas.openxmlformats.org/officeDocument/2006/relationships/image" Target="media/imgrId356467c1c8f830b29.jpg"/><Relationship Id="rId226667c1c8f83ad5c" Type="http://schemas.openxmlformats.org/officeDocument/2006/relationships/image" Target="media/imgrId226667c1c8f83ad5c.jpg"/><Relationship Id="rId741167c1c8f840b96" Type="http://schemas.openxmlformats.org/officeDocument/2006/relationships/image" Target="media/imgrId741167c1c8f840b96.jpg"/><Relationship Id="rId741567c1c8f84fd9b" Type="http://schemas.openxmlformats.org/officeDocument/2006/relationships/image" Target="media/imgrId741567c1c8f84fd9b.jpg"/><Relationship Id="rId142367c1c8f857dfb" Type="http://schemas.openxmlformats.org/officeDocument/2006/relationships/image" Target="media/imgrId142367c1c8f857dfb.gif"/><Relationship Id="rId125967c1c8f861b9c" Type="http://schemas.openxmlformats.org/officeDocument/2006/relationships/image" Target="media/imgrId125967c1c8f861b9c.jpg"/><Relationship Id="rId446267c1c8f8675fa" Type="http://schemas.openxmlformats.org/officeDocument/2006/relationships/image" Target="media/imgrId446267c1c8f8675fa.gif"/><Relationship Id="rId730767c1c8f87096f" Type="http://schemas.openxmlformats.org/officeDocument/2006/relationships/image" Target="media/imgrId730767c1c8f87096f.jpg"/><Relationship Id="rId591167c1c8f87663d" Type="http://schemas.openxmlformats.org/officeDocument/2006/relationships/image" Target="media/imgrId591167c1c8f87663d.gif"/><Relationship Id="rId172667c1c8f88633a" Type="http://schemas.openxmlformats.org/officeDocument/2006/relationships/image" Target="media/imgrId172667c1c8f88633a.jpg"/><Relationship Id="rId813767c1c8f88dfcb" Type="http://schemas.openxmlformats.org/officeDocument/2006/relationships/image" Target="media/imgrId813767c1c8f88dfcb.jpg"/><Relationship Id="rId453867c1c8f89df51" Type="http://schemas.openxmlformats.org/officeDocument/2006/relationships/image" Target="media/imgrId453867c1c8f89df51.jpg"/><Relationship Id="rId606867c1c8f8adc58" Type="http://schemas.openxmlformats.org/officeDocument/2006/relationships/image" Target="media/imgrId606867c1c8f8adc58.jpg"/><Relationship Id="rId961367c1c8f8b83ee" Type="http://schemas.openxmlformats.org/officeDocument/2006/relationships/image" Target="media/imgrId961367c1c8f8b83ee.jpg"/><Relationship Id="rId121267c1c8f8c08dd" Type="http://schemas.openxmlformats.org/officeDocument/2006/relationships/image" Target="media/imgrId121267c1c8f8c08dd.gif"/><Relationship Id="rId532967c1c8f8cb202" Type="http://schemas.openxmlformats.org/officeDocument/2006/relationships/image" Target="media/imgrId532967c1c8f8cb202.jpg"/><Relationship Id="rId460667c1c8f8d39d7" Type="http://schemas.openxmlformats.org/officeDocument/2006/relationships/image" Target="media/imgrId460667c1c8f8d39d7.jpg"/><Relationship Id="rId679967c1c8f8df0ff" Type="http://schemas.openxmlformats.org/officeDocument/2006/relationships/image" Target="media/imgrId679967c1c8f8df0ff.jpg"/><Relationship Id="rId660667c1c8f8e9855" Type="http://schemas.openxmlformats.org/officeDocument/2006/relationships/image" Target="media/imgrId660667c1c8f8e9855.png"/><Relationship Id="rId223767c1c8f901b2c" Type="http://schemas.openxmlformats.org/officeDocument/2006/relationships/image" Target="media/imgrId223767c1c8f901b2c.png"/><Relationship Id="rId325667c1c8f90f340" Type="http://schemas.openxmlformats.org/officeDocument/2006/relationships/image" Target="media/imgrId325667c1c8f90f340.jpg"/><Relationship Id="rId779167c1c8f91b21a" Type="http://schemas.openxmlformats.org/officeDocument/2006/relationships/image" Target="media/imgrId779167c1c8f91b21a.jpg"/><Relationship Id="rId414667c1c8f921f4f" Type="http://schemas.openxmlformats.org/officeDocument/2006/relationships/image" Target="media/imgrId414667c1c8f921f4f.jpg"/><Relationship Id="rId828267c1c8f92e553" Type="http://schemas.openxmlformats.org/officeDocument/2006/relationships/image" Target="media/imgrId828267c1c8f92e553.jpg"/><Relationship Id="rId476067c1c8f934ec9" Type="http://schemas.openxmlformats.org/officeDocument/2006/relationships/image" Target="media/imgrId476067c1c8f934ec9.jpg"/><Relationship Id="rId778667c1c8f943d1a" Type="http://schemas.openxmlformats.org/officeDocument/2006/relationships/image" Target="media/imgrId778667c1c8f943d1a.jpg"/><Relationship Id="rId941667c1c8f94a8f5" Type="http://schemas.openxmlformats.org/officeDocument/2006/relationships/image" Target="media/imgrId941667c1c8f94a8f5.jpg"/><Relationship Id="rId635367c1c8f956468" Type="http://schemas.openxmlformats.org/officeDocument/2006/relationships/image" Target="media/imgrId635367c1c8f956468.jpg"/><Relationship Id="rId427767c1c8f963295" Type="http://schemas.openxmlformats.org/officeDocument/2006/relationships/image" Target="media/imgrId427767c1c8f963295.jpg"/><Relationship Id="rId184467c1c8f96cd44" Type="http://schemas.openxmlformats.org/officeDocument/2006/relationships/image" Target="media/imgrId184467c1c8f96cd44.gif"/><Relationship Id="rId925867c1c8f974c53" Type="http://schemas.openxmlformats.org/officeDocument/2006/relationships/image" Target="media/imgrId925867c1c8f974c53.jpg"/><Relationship Id="rId361967c1c8f97fb04" Type="http://schemas.openxmlformats.org/officeDocument/2006/relationships/image" Target="media/imgrId361967c1c8f97fb04.jpg"/><Relationship Id="rId557967c1c8f987933" Type="http://schemas.openxmlformats.org/officeDocument/2006/relationships/image" Target="media/imgrId557967c1c8f987933.gif"/><Relationship Id="rId804867c1c8f99090b" Type="http://schemas.openxmlformats.org/officeDocument/2006/relationships/image" Target="media/imgrId804867c1c8f99090b.jpg"/><Relationship Id="rId649967c1c8f9960e5" Type="http://schemas.openxmlformats.org/officeDocument/2006/relationships/image" Target="media/imgrId649967c1c8f9960e5.gif"/><Relationship Id="rId178967c1c8f99fca0" Type="http://schemas.openxmlformats.org/officeDocument/2006/relationships/image" Target="media/imgrId178967c1c8f99fca0.jpg"/><Relationship Id="rId961767c1c8f9a967f" Type="http://schemas.openxmlformats.org/officeDocument/2006/relationships/image" Target="media/imgrId961767c1c8f9a967f.jpg"/><Relationship Id="rId573667c1c8f9b0715" Type="http://schemas.openxmlformats.org/officeDocument/2006/relationships/image" Target="media/imgrId573667c1c8f9b0715.jpg"/><Relationship Id="rId539867c1c8f9b9cd5" Type="http://schemas.openxmlformats.org/officeDocument/2006/relationships/image" Target="media/imgrId539867c1c8f9b9cd5.jpg"/><Relationship Id="rId559967c1c8f9c3a59" Type="http://schemas.openxmlformats.org/officeDocument/2006/relationships/image" Target="media/imgrId559967c1c8f9c3a5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33495" Type="http://schemas.openxmlformats.org/officeDocument/2006/relationships/image" Target="media/imgrId820334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33495" Type="http://schemas.openxmlformats.org/officeDocument/2006/relationships/image" Target="media/imgrId820334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33495" Type="http://schemas.openxmlformats.org/officeDocument/2006/relationships/image" Target="media/imgrId820334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33495" Type="http://schemas.openxmlformats.org/officeDocument/2006/relationships/image" Target="media/imgrId820334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33495" Type="http://schemas.openxmlformats.org/officeDocument/2006/relationships/image" Target="media/imgrId820334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33495" Type="http://schemas.openxmlformats.org/officeDocument/2006/relationships/image" Target="media/imgrId820334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