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142575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89411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95177" w:name="ctxt"/>
    <w:bookmarkEnd w:id="299517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6515254" name="name947967c1c92fb4c4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59367c1c92fb4c42"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3051867" name="name785967c1c92fbead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34767c1c92fbeadb"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059">
    <w:multiLevelType w:val="hybridMultilevel"/>
    <w:lvl w:ilvl="0" w:tplc="28910968">
      <w:start w:val="1"/>
      <w:numFmt w:val="decimal"/>
      <w:lvlText w:val="%1."/>
      <w:lvlJc w:val="left"/>
      <w:pPr>
        <w:ind w:left="720" w:hanging="360"/>
      </w:pPr>
    </w:lvl>
    <w:lvl w:ilvl="1" w:tplc="28910968" w:tentative="1">
      <w:start w:val="1"/>
      <w:numFmt w:val="lowerLetter"/>
      <w:lvlText w:val="%2."/>
      <w:lvlJc w:val="left"/>
      <w:pPr>
        <w:ind w:left="1440" w:hanging="360"/>
      </w:pPr>
    </w:lvl>
    <w:lvl w:ilvl="2" w:tplc="28910968" w:tentative="1">
      <w:start w:val="1"/>
      <w:numFmt w:val="lowerRoman"/>
      <w:lvlText w:val="%3."/>
      <w:lvlJc w:val="right"/>
      <w:pPr>
        <w:ind w:left="2160" w:hanging="180"/>
      </w:pPr>
    </w:lvl>
    <w:lvl w:ilvl="3" w:tplc="28910968" w:tentative="1">
      <w:start w:val="1"/>
      <w:numFmt w:val="decimal"/>
      <w:lvlText w:val="%4."/>
      <w:lvlJc w:val="left"/>
      <w:pPr>
        <w:ind w:left="2880" w:hanging="360"/>
      </w:pPr>
    </w:lvl>
    <w:lvl w:ilvl="4" w:tplc="28910968" w:tentative="1">
      <w:start w:val="1"/>
      <w:numFmt w:val="lowerLetter"/>
      <w:lvlText w:val="%5."/>
      <w:lvlJc w:val="left"/>
      <w:pPr>
        <w:ind w:left="3600" w:hanging="360"/>
      </w:pPr>
    </w:lvl>
    <w:lvl w:ilvl="5" w:tplc="28910968" w:tentative="1">
      <w:start w:val="1"/>
      <w:numFmt w:val="lowerRoman"/>
      <w:lvlText w:val="%6."/>
      <w:lvlJc w:val="right"/>
      <w:pPr>
        <w:ind w:left="4320" w:hanging="180"/>
      </w:pPr>
    </w:lvl>
    <w:lvl w:ilvl="6" w:tplc="28910968" w:tentative="1">
      <w:start w:val="1"/>
      <w:numFmt w:val="decimal"/>
      <w:lvlText w:val="%7."/>
      <w:lvlJc w:val="left"/>
      <w:pPr>
        <w:ind w:left="5040" w:hanging="360"/>
      </w:pPr>
    </w:lvl>
    <w:lvl w:ilvl="7" w:tplc="28910968" w:tentative="1">
      <w:start w:val="1"/>
      <w:numFmt w:val="lowerLetter"/>
      <w:lvlText w:val="%8."/>
      <w:lvlJc w:val="left"/>
      <w:pPr>
        <w:ind w:left="5760" w:hanging="360"/>
      </w:pPr>
    </w:lvl>
    <w:lvl w:ilvl="8" w:tplc="28910968" w:tentative="1">
      <w:start w:val="1"/>
      <w:numFmt w:val="lowerRoman"/>
      <w:lvlText w:val="%9."/>
      <w:lvlJc w:val="right"/>
      <w:pPr>
        <w:ind w:left="6480" w:hanging="180"/>
      </w:pPr>
    </w:lvl>
  </w:abstractNum>
  <w:abstractNum w:abstractNumId="17058">
    <w:multiLevelType w:val="hybridMultilevel"/>
    <w:lvl w:ilvl="0" w:tplc="683345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058">
    <w:abstractNumId w:val="17058"/>
  </w:num>
  <w:num w:numId="17059">
    <w:abstractNumId w:val="170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17772863" Type="http://schemas.openxmlformats.org/officeDocument/2006/relationships/comments" Target="comments.xml"/><Relationship Id="rId152043811" Type="http://schemas.microsoft.com/office/2011/relationships/commentsExtended" Target="commentsExtended.xml"/><Relationship Id="rId61894118" Type="http://schemas.openxmlformats.org/officeDocument/2006/relationships/image" Target="media/imgrId61894118.jpg"/><Relationship Id="rId559367c1c92fb4c42" Type="http://schemas.openxmlformats.org/officeDocument/2006/relationships/image" Target="media/imgrId559367c1c92fb4c42.png"/><Relationship Id="rId734767c1c92fbeadb" Type="http://schemas.openxmlformats.org/officeDocument/2006/relationships/image" Target="media/imgrId734767c1c92fbead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1894118" Type="http://schemas.openxmlformats.org/officeDocument/2006/relationships/image" Target="media/imgrId6189411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