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6762552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76894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9802769" w:name="ctxt"/>
    <w:bookmarkEnd w:id="5980276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8820442"/>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78820442"/>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78820442"/>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78820442"/>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78820442"/>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788204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78820442"/>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78820442"/>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78820442"/>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8820442"/>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63466093920a991af"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36466093920a991d0"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43866093920a99207"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64115949" name="name78396093920ad82ef"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67386093920ad82e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10041652" name="name76306093920b051f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0126093920b051e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78820442"/>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78820442"/>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78820442"/>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62925368" name="name14836093920b1e421"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7406093920b1e41a"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23128839" name="name32526093920b38d89"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1236093920b38d81"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Etichetta per Norme EPA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docPr id="82597721" name="name15286093920b5cf8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3846093920b5cf7c"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docPr id="31017493" name="name40886093920b79bd2"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2376093920b79bc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rPr>
              <w:t xml:space="preserve">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docPr id="86078785" name="name86936093920b984a5"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5656093920b9849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41621960" name="name62276093920be923b"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60726093920be9233"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7757189" name="name25156093920c13a5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5776093920c13a49"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65600"/>
            <wp:docPr id="87770722" name="name35106093920c2e84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1086093920c2e83d"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03165" name="name30266093920c3e82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86093920c3e81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78820442"/>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78820442"/>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78820442"/>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78820442"/>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39084" name="name93746093920c533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06093920c533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78820442"/>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78820442"/>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4636093920c53e38"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78820442"/>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78820442"/>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5w-40 (-30°c ÷ +50°C)</w:t>
            </w:r>
            <w:r>
              <w:rPr>
                <w:color w:val="00274C"/>
                <w:position w:val="-2"/>
                <w:sz w:val="20"/>
                <w:szCs w:val="20"/>
                <w:shd w:val="clear" w:color="auto" w:fill="E1E2E0"/>
              </w:rPr>
              <w:br/>
              <w:br/>
              <w:t xml:space="preserve">0w-40 (-40°c ÷ +50°C)</w:t>
            </w:r>
          </w:p>
        </w:tc>
      </w:tr>
    </w:tbl>
    <w:p>
      <w:pPr>
        <w:widowControl w:val="on"/>
        <w:pBdr/>
        <w:spacing w:before="0" w:after="0" w:line="262" w:lineRule="auto"/>
        <w:ind w:left="0" w:right="0"/>
        <w:jc w:val="left"/>
      </w:pP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78820442"/>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78820442"/>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42114" name="name20986093920c63c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46093920c63c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78820442"/>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57587" name="name37036093920c770e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416093920c770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78820442"/>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7882044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7882044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78820442"/>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78820442"/>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78820442"/>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78820442"/>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78820442"/>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78820442"/>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78820442"/>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58186461" name="name67396093920c94cb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2806093920c94cb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8820442"/>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78820442"/>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14070388" name="name35446093920cad19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9616093920cad18a"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8820442"/>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78820442"/>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788204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78820442"/>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788204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7882044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78820442"/>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78820442"/>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78820442"/>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78820442"/>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78820442"/>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78820442"/>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78820442"/>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78820442"/>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78820442"/>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78820442"/>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78820442"/>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78820442"/>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78820442"/>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78820442"/>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78820442"/>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78820442"/>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78820442"/>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78820442"/>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78820442"/>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78820442"/>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78820442"/>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78820442"/>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78820442"/>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78820442"/>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78820442"/>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78820442"/>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78820442"/>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78820442"/>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78820442"/>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78820442"/>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78820442"/>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78820442"/>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07030" name="name63996093920cbfda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96093920cbfda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78820442"/>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78820442"/>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78820442"/>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78820442"/>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69245605" name="name34476093920cd511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26066093920cd5112"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8820442"/>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78820442"/>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78820442"/>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78820442"/>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763048" name="name95196093920ce4dd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4016093920ce4dc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3615574" name="name87886093920d0421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9626093920d0420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4919933" name="name44716093920d165f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7056093920d165f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130772" name="name67336093920d2734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3776093920d2734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1005385" name="name30866093920d353c4"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1726093920d353b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120663" name="name85466093920d487e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246093920d487e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692684" name="name54616093920d572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806093920d5724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6885619" name="name59006093920d6751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386093920d6751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143335" name="name19866093920d7491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63086093920d7490e"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2270252" name="name43006093920d853a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4076093920d853a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6789377" name="name82086093920d9365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7476093920d9365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989078" name="name22096093920da51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96093920da51a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660923" name="name72436093920db238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9106093920db237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5776878" name="name43446093920dc3a1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8126093920dc3a1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5976315" name="name15236093920dd025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87566093920dd025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821310" name="name60726093920de2bf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276093920de2b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0589942" name="name67676093920e00a9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3946093920e00a8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8151528" name="name41786093920e0fa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4896093920e0fa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568740" name="name10066093920e2338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4686093920e2338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328365" name="name13966093920e320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406093920e3202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6308707" name="name53226093920e42252"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4316093920e422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0267127" name="name52516093920e4f2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276093920e4f2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292106" name="name64196093920e5d35f"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7756093920e5d35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333710" name="name44356093920e6b84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636093920e6b84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023839" name="name55566093920e796a9"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4196093920e796a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890653" name="name70016093920e8af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906093920e8aef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99960" name="name76826093920e98e1a"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8406093920e98e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107178" name="name51246093920ea696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936093920ea696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017726" name="name16606093920eb981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5436093920eb980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322665" name="name70596093920ec7c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816093920ec7cb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0" w:after="0" w:line="262" w:lineRule="auto"/>
        <w:ind w:left="0" w:right="0"/>
        <w:jc w:val="left"/>
      </w:pPr>
      <w:r>
        <w:drawing>
          <wp:inline distT="0" distB="0" distL="0" distR="0">
            <wp:extent cx="4752000" cy="3052800"/>
            <wp:docPr id="14384105" name="name47566093920ede450"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56076093920ede449"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78820442"/>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64886" name="name15116093920ef063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296093920ef063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78820442"/>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78820444"/>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70736093920ef1aa4" w:history="1">
        <w:r>
          <w:rPr>
            <w:b/>
            <w:bCs/>
            <w:color w:val="0000FF"/>
            <w:sz w:val="20"/>
            <w:szCs w:val="20"/>
            <w:u w:val="single"/>
          </w:rPr>
          <w:t xml:space="preserve">Par. 4.5</w:t>
        </w:r>
      </w:hyperlink>
      <w:r>
        <w:rPr>
          <w:color w:val="00274C"/>
          <w:sz w:val="20"/>
          <w:szCs w:val="20"/>
        </w:rPr>
        <w:t xml:space="preserve"> e </w:t>
      </w:r>
      <w:hyperlink r:id="rId44796093920ef1ade" w:history="1">
        <w:r>
          <w:rPr>
            <w:b/>
            <w:bCs/>
            <w:color w:val="0000FF"/>
            <w:sz w:val="20"/>
            <w:szCs w:val="20"/>
            <w:u w:val="single"/>
          </w:rPr>
          <w:t xml:space="preserve">Par. 4.6</w:t>
        </w:r>
      </w:hyperlink>
      <w:r>
        <w:rPr>
          <w:color w:val="00274C"/>
          <w:sz w:val="20"/>
          <w:szCs w:val="20"/>
        </w:rPr>
        <w:t xml:space="preserve"> ).</w:t>
      </w:r>
    </w:p>
    <w:p>
      <w:pPr>
        <w:numPr>
          <w:ilvl w:val="0"/>
          <w:numId w:val="78820444"/>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78820444"/>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78820444"/>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995033" name="name93606093920f0ad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36093920f0ad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22606093920f0b2ee" w:history="1">
        <w:r>
          <w:rPr>
            <w:b/>
            <w:bCs/>
            <w:color w:val="0000FF"/>
            <w:sz w:val="20"/>
            <w:szCs w:val="20"/>
          </w:rPr>
          <w:t xml:space="preserve">(Par. 6.4 punto 8)</w:t>
        </w:r>
      </w:hyperlink>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78820442"/>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63596093920f0b333"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26607" name="name78206093920f1a2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1856093920f1a2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78820442"/>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78820445"/>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78820445"/>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78820445"/>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480712" name="name32806093920f2ab1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96093920f2ab1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 Prima di eseguire l'operazione vedere il </w:t>
      </w:r>
      <w:hyperlink r:id="rId29186093920f2b09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0563" name="name44176093920f3743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36093920f3743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78820442"/>
        </w:numPr>
        <w:spacing w:before="0" w:after="0" w:line="240" w:lineRule="auto"/>
        <w:jc w:val="left"/>
        <w:rPr>
          <w:color w:val="00274C"/>
          <w:sz w:val="20"/>
          <w:szCs w:val="20"/>
        </w:rPr>
      </w:pPr>
      <w:r>
        <w:rPr>
          <w:color w:val="00274C"/>
          <w:sz w:val="20"/>
          <w:szCs w:val="20"/>
        </w:rPr>
        <w:t xml:space="preserve">Gli unici carburanti ammessi sono quelli riportati in </w:t>
      </w:r>
      <w:hyperlink r:id="rId84056093920f379d3" w:history="1">
        <w:r>
          <w:rPr>
            <w:b/>
            <w:bCs/>
            <w:color w:val="0000FF"/>
            <w:sz w:val="20"/>
            <w:szCs w:val="20"/>
            <w:u w:val="single"/>
          </w:rPr>
          <w:t xml:space="preserve">Tab. 2.3</w:t>
        </w:r>
      </w:hyperlink>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78820442"/>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78820442"/>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78820442"/>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78820442"/>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78820442"/>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78820442"/>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83036093920f37ad1"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3813" name="name57846093920f494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36093920f494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le avvertenze di sicurezze vedere </w:t>
            </w:r>
            <w:hyperlink r:id="rId84376093920f4a197" w:history="1">
              <w:r>
                <w:rPr>
                  <w:b/>
                  <w:bCs/>
                  <w:color w:val="0000FF"/>
                  <w:position w:val="-2"/>
                  <w:sz w:val="20"/>
                  <w:szCs w:val="20"/>
                </w:rPr>
                <w:t xml:space="preserve">Par. 2.4</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7836093920f4a25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78820446"/>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78820446"/>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20426093920f4abdd" w:history="1">
              <w:r>
                <w:rPr>
                  <w:b/>
                  <w:bCs/>
                  <w:color w:val="0000FF"/>
                  <w:position w:val="-2"/>
                  <w:sz w:val="20"/>
                  <w:szCs w:val="20"/>
                  <w:u w:val="single"/>
                </w:rPr>
                <w:t xml:space="preserve">Tab. 2.1</w:t>
              </w:r>
            </w:hyperlink>
            <w:r>
              <w:rPr>
                <w:color w:val="00274C"/>
                <w:position w:val="-2"/>
                <w:sz w:val="20"/>
                <w:szCs w:val="20"/>
              </w:rPr>
              <w:t xml:space="preserve"> e </w:t>
            </w:r>
            <w:hyperlink r:id="rId12126093920f4ac16"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83550995" name="name77906093920f63a6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51686093920f63a68"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8820447"/>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78820447"/>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78820447"/>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8820447"/>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684451" name="name62356093920f77b1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6866093920f77b10"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4946093920f78369"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04867" name="name53046093920f8c3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996093920f8c3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Prima di eseguire l’operazione vedere  </w:t>
      </w:r>
      <w:hyperlink r:id="rId58246093920f8d0f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6166" name="name65966093920f9b5c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456093920f9b5b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78820442"/>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78820442"/>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78820442"/>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8793" name="name87706093920faadc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566093920faad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78820448"/>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7882044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78820448"/>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78820448"/>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78820448"/>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78820448"/>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2283557" name="name79816093920fbf4a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8456093920fbf49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61520649" name="name38086093920fd3906"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9286093920fd38f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7731016" name="name38656093920fee78f"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2206093920fee787"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2456093920fef8e0"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97756093920feff0c"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6846743" name="name3376609392100a4a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418609392100a4a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8743409" name="name6891609392101bf7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6873609392101bf6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0147668" name="name179060939210333b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37860939210333a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45736" name="name26006093921043b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576093921043b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78820442"/>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78820442"/>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78820442"/>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78820442"/>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78820442"/>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78820442"/>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78820442"/>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78820442"/>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78820442"/>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78820442"/>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3876093921044c89" w:history="1">
        <w:r>
          <w:rPr>
            <w:b/>
            <w:bCs/>
            <w:color w:val="0000FF"/>
            <w:sz w:val="20"/>
            <w:szCs w:val="20"/>
            <w:u w:val="single"/>
          </w:rPr>
          <w:t xml:space="preserve">Tab. 5.1 e Tab. 5.2</w:t>
        </w:r>
      </w:hyperlink>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78820442"/>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78820442"/>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560847" name="name5792609392105694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60609392105694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78820442"/>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78820442"/>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92360" name="name9030609392106807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10609392106807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Prima di eseguire l'operazione vedere il  </w:t>
      </w:r>
      <w:hyperlink r:id="rId414560939210687f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08736" name="name72006093921076f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496093921076f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Per le avvertenze di sicurezza vedere </w:t>
      </w:r>
      <w:hyperlink r:id="rId93036093921077b3b"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226093921078dce"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466093921078fa0"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55609392107918e"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7246093921079367"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59609392107954b"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1436093921079711"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1060939210879c3"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276093921088893"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816093921089834"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6746609392108a205"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9832609392108a229"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6746609392108a248"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1099609392108aff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4245609392108b8ab"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5528" name="name332460939210999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9460939210999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0986093921099ed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78820442"/>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78820442"/>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9"/>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7882044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8820449"/>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8820449"/>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953212" name="name854060939210ace32"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891160939210ace2c"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1577040" name="name764660939210c2721"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49560939210c2717"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721374" name="name758960939210d3e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360939210d3e1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 Prima di eseguire l'operazione vedere il </w:t>
      </w:r>
      <w:hyperlink r:id="rId254560939210d438d"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87311028" name="name781060939210ebed6"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71160939210ebece"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328805" name="name2734609392110b55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3609392110b5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777609392110c16f"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78820450"/>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78820450"/>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78820450"/>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78820450"/>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78820450"/>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5325965" name="name8287609392111f0a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550609392111f09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35818" name="name7052609392112e90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51609392112e9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le avvertenze di sicurezza vedere  </w:t>
            </w:r>
            <w:hyperlink r:id="rId4045609392112eef2"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7643" name="name4782609392113c4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7609392113c4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560609392113d178"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78820442"/>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51"/>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78820451"/>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43193243" name="name1175609392114ec3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272609392114ec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29114" name="name7806609392115f14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1609392115f1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le avvertenze di sicurezza vedere </w:t>
            </w:r>
            <w:hyperlink r:id="rId6039609392115fc2a"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31085" name="name758260939211708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460939211708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5606093921171584"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70258581" name="name86886093921187afd"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70026093921187af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8820452"/>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42832224" name="name9708609392119d21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7111609392119d208"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055829" name="name534060939211aed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660939211aed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37060939211af2f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107251" name="name910260939211bf98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8360939211bf9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le avvertenze di sicurezza vedere </w:t>
            </w:r>
            <w:hyperlink r:id="rId329360939211c0542"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19572" name="name471960939211ce2a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7760939211ce2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53"/>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7882045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78820453"/>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78820453"/>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78820453"/>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78820453"/>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106560939211cf0cd"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43735" name="name416060939211de69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1060939211de6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8820442"/>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45775731" name="name775560939211f2ce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18960939211f2c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4914737" name="name88546093921214bb4"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31586093921214ba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419165" name="name73686093921225b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886093921225b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le avvertenze di sicurezza vedi </w:t>
            </w:r>
            <w:hyperlink r:id="rId4305609392122674b"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78820454"/>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78820454"/>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78820455"/>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78820455"/>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78820455"/>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78820455"/>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78820455"/>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45061012" name="name9681609392123a64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192609392123a64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7905266" name="name7058609392124af2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7832609392124af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38696559" name="name7739609392125fb21"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022609392125fb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11354" name="name4977609392126e78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09609392126e7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4927609392126ec47"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le avvertenze di sicurezza vedere </w:t>
            </w:r>
            <w:hyperlink r:id="rId6709609392126ec77"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78820456"/>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56"/>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97133144" name="name826860939212819c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984260939212819c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77566654" name="name86166093921296ec0"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85606093921296ebc"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66265" name="name559860939212a798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560939212a7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65460939212a7ed7"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944198" name="name658260939212b62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6960939212b62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Per le avvertenze di sicurezza vedere </w:t>
            </w:r>
            <w:hyperlink r:id="rId143160939212b679a"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78820457"/>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78820457"/>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78820457"/>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4576498" name="name676860939212cba1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446760939212cba0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41855" name="name683260939212de0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6560939212de0a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8820442"/>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316760939212de6f8"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821560939212de743"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78820442"/>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78820442"/>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78820442"/>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217660939212df188" w:history="1">
        <w:r>
          <w:rPr>
            <w:b/>
            <w:bCs/>
            <w:color w:val="0000FF"/>
            <w:sz w:val="20"/>
            <w:szCs w:val="20"/>
            <w:u w:val="single"/>
          </w:rPr>
          <w:t xml:space="preserve">Par. 5.13</w:t>
        </w:r>
      </w:hyperlink>
      <w:r>
        <w:rPr>
          <w:b/>
          <w:bCs/>
          <w:color w:val="00274C"/>
          <w:sz w:val="20"/>
          <w:szCs w:val="20"/>
        </w:rPr>
        <w:t xml:space="preserve"> .</w:t>
      </w:r>
    </w:p>
    <w:p>
      <w:pPr>
        <w:numPr>
          <w:ilvl w:val="0"/>
          <w:numId w:val="78820458"/>
        </w:numPr>
        <w:spacing w:before="0" w:after="0" w:line="240" w:lineRule="auto"/>
        <w:jc w:val="left"/>
        <w:rPr>
          <w:color w:val="00274C"/>
          <w:sz w:val="20"/>
          <w:szCs w:val="20"/>
        </w:rPr>
      </w:pPr>
      <w:r>
        <w:rPr>
          <w:color w:val="00274C"/>
          <w:sz w:val="20"/>
          <w:szCs w:val="20"/>
        </w:rPr>
        <w:t xml:space="preserve">Sostituire l'olio motore </w:t>
      </w:r>
      <w:hyperlink r:id="rId206360939212df1da"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78820458"/>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8820458"/>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78820458"/>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78820458"/>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78820458"/>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8820458"/>
        </w:numPr>
        <w:spacing w:before="0" w:after="0" w:line="240" w:lineRule="auto"/>
        <w:jc w:val="left"/>
        <w:rPr>
          <w:color w:val="00274C"/>
          <w:sz w:val="20"/>
          <w:szCs w:val="20"/>
        </w:rPr>
      </w:pPr>
      <w:r>
        <w:rPr>
          <w:color w:val="00274C"/>
          <w:sz w:val="20"/>
          <w:szCs w:val="20"/>
        </w:rPr>
        <w:t xml:space="preserve">Spegnere il motore.</w:t>
      </w:r>
    </w:p>
    <w:p>
      <w:pPr>
        <w:numPr>
          <w:ilvl w:val="0"/>
          <w:numId w:val="78820458"/>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78820458"/>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78820458"/>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78820458"/>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78820458"/>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78820459"/>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78820459"/>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78820459"/>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78820459"/>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78820459"/>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78820459"/>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7882045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78820459"/>
        </w:numPr>
        <w:spacing w:before="0" w:after="0" w:line="240" w:lineRule="auto"/>
        <w:jc w:val="left"/>
        <w:rPr>
          <w:color w:val="00274C"/>
          <w:sz w:val="20"/>
          <w:szCs w:val="20"/>
        </w:rPr>
      </w:pPr>
      <w:r>
        <w:rPr>
          <w:color w:val="00274C"/>
          <w:sz w:val="20"/>
          <w:szCs w:val="20"/>
        </w:rPr>
        <w:t xml:space="preserve">Spegnere il motore e con olio ancora caldo </w:t>
      </w:r>
      <w:hyperlink r:id="rId464860939212df4d5"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92079" name="name260860939212ec29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4460939212ec2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127560939212ecce5"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8820459"/>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78820459"/>
        </w:numPr>
        <w:spacing w:before="0" w:after="0" w:line="240" w:lineRule="auto"/>
        <w:jc w:val="left"/>
        <w:rPr>
          <w:color w:val="00274C"/>
          <w:sz w:val="20"/>
          <w:szCs w:val="20"/>
        </w:rPr>
      </w:pPr>
      <w:r>
        <w:rPr>
          <w:color w:val="00274C"/>
          <w:sz w:val="20"/>
          <w:szCs w:val="20"/>
        </w:rPr>
        <w:t xml:space="preserve">Introdurre l'olio nuovo </w:t>
      </w:r>
      <w:hyperlink r:id="rId369660939212ece0c"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78820459"/>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931860939212ecf0d"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7882044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441202" name="name1412609392130cc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14609392130cc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68924" name="name5795609392131926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6760939213192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299609392131987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367060939213198c8"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6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78820460"/>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78820460"/>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78820460"/>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274460939213199f5"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78820460"/>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78820460"/>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78820460"/>
              </w:numPr>
              <w:spacing w:before="0" w:after="0" w:line="262" w:lineRule="auto"/>
              <w:jc w:val="left"/>
              <w:rPr>
                <w:color w:val="00274C"/>
                <w:sz w:val="20"/>
                <w:szCs w:val="20"/>
              </w:rPr>
            </w:pPr>
            <w:r>
              <w:rPr>
                <w:color w:val="00274C"/>
                <w:position w:val="-2"/>
                <w:sz w:val="20"/>
                <w:szCs w:val="20"/>
              </w:rPr>
              <w:t xml:space="preserve">Eseguire le operazioni descritte al </w:t>
            </w:r>
            <w:hyperlink r:id="rId13106093921319aa5"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7882046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70006093921319adb" w:history="1">
              <w:r>
                <w:rPr>
                  <w:b/>
                  <w:bCs/>
                  <w:color w:val="0000FF"/>
                  <w:position w:val="-2"/>
                  <w:sz w:val="20"/>
                  <w:szCs w:val="20"/>
                </w:rPr>
                <w:t xml:space="preserve">Tab. 2.1</w:t>
              </w:r>
            </w:hyperlink>
            <w:r>
              <w:rPr>
                <w:color w:val="00274C"/>
                <w:position w:val="-2"/>
                <w:sz w:val="20"/>
                <w:szCs w:val="20"/>
              </w:rPr>
              <w:t xml:space="preserve"> e </w:t>
            </w:r>
            <w:hyperlink r:id="rId70636093921319af5" w:history="1">
              <w:r>
                <w:rPr>
                  <w:b/>
                  <w:bCs/>
                  <w:color w:val="0000FF"/>
                  <w:position w:val="-2"/>
                  <w:sz w:val="20"/>
                  <w:szCs w:val="20"/>
                </w:rPr>
                <w:t xml:space="preserve">Tab. 2.2</w:t>
              </w:r>
            </w:hyperlink>
            <w:r>
              <w:rPr>
                <w:color w:val="00274C"/>
                <w:position w:val="-2"/>
                <w:sz w:val="20"/>
                <w:szCs w:val="20"/>
              </w:rPr>
              <w:t xml:space="preserve"> ).</w:t>
            </w:r>
          </w:p>
          <w:p>
            <w:pPr>
              <w:numPr>
                <w:ilvl w:val="0"/>
                <w:numId w:val="78820460"/>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13833" name="name53166093921328e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56093921328e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78820461"/>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78820461"/>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78820461"/>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84665998" name="name9232609392133d2b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374609392133d2b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25138518" name="name5081609392135035c"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045609392135035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57214960" name="name89476093921369c1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75136093921369c0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8538363" name="name8389609392137d7c9"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988609392137d7c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840609392137f0d8"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921687" name="name7171609392138da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6609392138da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061609392138e7f3"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02644" name="name6087609392139c12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089609392139c1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7882044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8820442"/>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9008609392139c7ba"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78820462"/>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7882046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78820463"/>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58846208" name="name950460939213b2da4"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36360939213b2d9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8820464"/>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25879958" name="name819860939213c8531"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983860939213c852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8820465"/>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77430364" name="name341760939213dac6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91560939213dac5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70460939213dbd99"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25753" name="name817860939213eab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6260939213eab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80960939213eb1e3" w:history="1">
              <w:r>
                <w:rPr>
                  <w:b/>
                  <w:bCs/>
                  <w:color w:val="0000FF"/>
                  <w:position w:val="-2"/>
                  <w:sz w:val="20"/>
                  <w:szCs w:val="20"/>
                  <w:u w:val="single"/>
                </w:rPr>
                <w:t xml:space="preserve">Par. 3.2.2.</w:t>
              </w:r>
            </w:hyperlink>
          </w:p>
          <w:p>
            <w:pPr>
              <w:numPr>
                <w:ilvl w:val="0"/>
                <w:numId w:val="78820466"/>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78820466"/>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74583234" name="name8373609392140c8a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941609392140c8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99509" name="name517360939214225e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760939214225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8246093921422bb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753" name="name95836093921432d6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746093921432d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78820442"/>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1196093921433482"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67"/>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78820467"/>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78820467"/>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78820467"/>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49865" name="name3607609392143f98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4609392143f9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67"/>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78820467"/>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78820467"/>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78820467"/>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32511191" name="name829660939214549cb"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909260939214549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71833952" name="name76446093921468f6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72066093921468f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270609392146a24f"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95822" name="name944360939214784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060939214784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5066093921478acd"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68"/>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78820468"/>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78820468"/>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33547486" name="name2855609392148d687"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4483609392148d68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8820442"/>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78820442"/>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78820442"/>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78820442"/>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78820442"/>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78820442"/>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78820442"/>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026093921492913"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896093921492d7c"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5560939214931e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556093921494d14"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68860939214951b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94609392149541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4060939214958b4"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7060939214961ec"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1760939214966b3"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8820442"/>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78820442"/>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78820442"/>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78820442"/>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78820442"/>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78820442"/>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78820442"/>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71436093921498f0e"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8256093921498f5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8666093921498f9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66966093921498fcf"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78820469"/>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78820469"/>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78820469"/>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78820469"/>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7473395" name="name160360939214c2b3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98060939214c2b2e"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4329226" name="name853060939214cfe3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62760939214cfe3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8820469">
    <w:multiLevelType w:val="hybridMultilevel"/>
    <w:lvl w:ilvl="0" w:tplc="68955521">
      <w:start w:val="1"/>
      <w:numFmt w:val="decimal"/>
      <w:lvlText w:val="%1."/>
      <w:lvlJc w:val="left"/>
      <w:pPr>
        <w:ind w:left="720" w:hanging="360"/>
      </w:pPr>
    </w:lvl>
    <w:lvl w:ilvl="1" w:tplc="68955521" w:tentative="1">
      <w:start w:val="1"/>
      <w:numFmt w:val="lowerLetter"/>
      <w:lvlText w:val="%2."/>
      <w:lvlJc w:val="left"/>
      <w:pPr>
        <w:ind w:left="1440" w:hanging="360"/>
      </w:pPr>
    </w:lvl>
    <w:lvl w:ilvl="2" w:tplc="68955521" w:tentative="1">
      <w:start w:val="1"/>
      <w:numFmt w:val="lowerRoman"/>
      <w:lvlText w:val="%3."/>
      <w:lvlJc w:val="right"/>
      <w:pPr>
        <w:ind w:left="2160" w:hanging="180"/>
      </w:pPr>
    </w:lvl>
    <w:lvl w:ilvl="3" w:tplc="68955521" w:tentative="1">
      <w:start w:val="1"/>
      <w:numFmt w:val="decimal"/>
      <w:lvlText w:val="%4."/>
      <w:lvlJc w:val="left"/>
      <w:pPr>
        <w:ind w:left="2880" w:hanging="360"/>
      </w:pPr>
    </w:lvl>
    <w:lvl w:ilvl="4" w:tplc="68955521" w:tentative="1">
      <w:start w:val="1"/>
      <w:numFmt w:val="lowerLetter"/>
      <w:lvlText w:val="%5."/>
      <w:lvlJc w:val="left"/>
      <w:pPr>
        <w:ind w:left="3600" w:hanging="360"/>
      </w:pPr>
    </w:lvl>
    <w:lvl w:ilvl="5" w:tplc="68955521" w:tentative="1">
      <w:start w:val="1"/>
      <w:numFmt w:val="lowerRoman"/>
      <w:lvlText w:val="%6."/>
      <w:lvlJc w:val="right"/>
      <w:pPr>
        <w:ind w:left="4320" w:hanging="180"/>
      </w:pPr>
    </w:lvl>
    <w:lvl w:ilvl="6" w:tplc="68955521" w:tentative="1">
      <w:start w:val="1"/>
      <w:numFmt w:val="decimal"/>
      <w:lvlText w:val="%7."/>
      <w:lvlJc w:val="left"/>
      <w:pPr>
        <w:ind w:left="5040" w:hanging="360"/>
      </w:pPr>
    </w:lvl>
    <w:lvl w:ilvl="7" w:tplc="68955521" w:tentative="1">
      <w:start w:val="1"/>
      <w:numFmt w:val="lowerLetter"/>
      <w:lvlText w:val="%8."/>
      <w:lvlJc w:val="left"/>
      <w:pPr>
        <w:ind w:left="5760" w:hanging="360"/>
      </w:pPr>
    </w:lvl>
    <w:lvl w:ilvl="8" w:tplc="68955521" w:tentative="1">
      <w:start w:val="1"/>
      <w:numFmt w:val="lowerRoman"/>
      <w:lvlText w:val="%9."/>
      <w:lvlJc w:val="right"/>
      <w:pPr>
        <w:ind w:left="6480" w:hanging="180"/>
      </w:pPr>
    </w:lvl>
  </w:abstractNum>
  <w:abstractNum w:abstractNumId="78820468">
    <w:multiLevelType w:val="hybridMultilevel"/>
    <w:lvl w:ilvl="0" w:tplc="90120452">
      <w:start w:val="1"/>
      <w:numFmt w:val="decimal"/>
      <w:lvlText w:val="%1."/>
      <w:lvlJc w:val="left"/>
      <w:pPr>
        <w:ind w:left="720" w:hanging="360"/>
      </w:pPr>
    </w:lvl>
    <w:lvl w:ilvl="1" w:tplc="90120452" w:tentative="1">
      <w:start w:val="1"/>
      <w:numFmt w:val="lowerLetter"/>
      <w:lvlText w:val="%2."/>
      <w:lvlJc w:val="left"/>
      <w:pPr>
        <w:ind w:left="1440" w:hanging="360"/>
      </w:pPr>
    </w:lvl>
    <w:lvl w:ilvl="2" w:tplc="90120452" w:tentative="1">
      <w:start w:val="1"/>
      <w:numFmt w:val="lowerRoman"/>
      <w:lvlText w:val="%3."/>
      <w:lvlJc w:val="right"/>
      <w:pPr>
        <w:ind w:left="2160" w:hanging="180"/>
      </w:pPr>
    </w:lvl>
    <w:lvl w:ilvl="3" w:tplc="90120452" w:tentative="1">
      <w:start w:val="1"/>
      <w:numFmt w:val="decimal"/>
      <w:lvlText w:val="%4."/>
      <w:lvlJc w:val="left"/>
      <w:pPr>
        <w:ind w:left="2880" w:hanging="360"/>
      </w:pPr>
    </w:lvl>
    <w:lvl w:ilvl="4" w:tplc="90120452" w:tentative="1">
      <w:start w:val="1"/>
      <w:numFmt w:val="lowerLetter"/>
      <w:lvlText w:val="%5."/>
      <w:lvlJc w:val="left"/>
      <w:pPr>
        <w:ind w:left="3600" w:hanging="360"/>
      </w:pPr>
    </w:lvl>
    <w:lvl w:ilvl="5" w:tplc="90120452" w:tentative="1">
      <w:start w:val="1"/>
      <w:numFmt w:val="lowerRoman"/>
      <w:lvlText w:val="%6."/>
      <w:lvlJc w:val="right"/>
      <w:pPr>
        <w:ind w:left="4320" w:hanging="180"/>
      </w:pPr>
    </w:lvl>
    <w:lvl w:ilvl="6" w:tplc="90120452" w:tentative="1">
      <w:start w:val="1"/>
      <w:numFmt w:val="decimal"/>
      <w:lvlText w:val="%7."/>
      <w:lvlJc w:val="left"/>
      <w:pPr>
        <w:ind w:left="5040" w:hanging="360"/>
      </w:pPr>
    </w:lvl>
    <w:lvl w:ilvl="7" w:tplc="90120452" w:tentative="1">
      <w:start w:val="1"/>
      <w:numFmt w:val="lowerLetter"/>
      <w:lvlText w:val="%8."/>
      <w:lvlJc w:val="left"/>
      <w:pPr>
        <w:ind w:left="5760" w:hanging="360"/>
      </w:pPr>
    </w:lvl>
    <w:lvl w:ilvl="8" w:tplc="90120452" w:tentative="1">
      <w:start w:val="1"/>
      <w:numFmt w:val="lowerRoman"/>
      <w:lvlText w:val="%9."/>
      <w:lvlJc w:val="right"/>
      <w:pPr>
        <w:ind w:left="6480" w:hanging="180"/>
      </w:pPr>
    </w:lvl>
  </w:abstractNum>
  <w:abstractNum w:abstractNumId="78820467">
    <w:multiLevelType w:val="hybridMultilevel"/>
    <w:lvl w:ilvl="0" w:tplc="74449607">
      <w:start w:val="1"/>
      <w:numFmt w:val="decimal"/>
      <w:lvlText w:val="%1."/>
      <w:lvlJc w:val="left"/>
      <w:pPr>
        <w:ind w:left="720" w:hanging="360"/>
      </w:pPr>
    </w:lvl>
    <w:lvl w:ilvl="1" w:tplc="74449607" w:tentative="1">
      <w:start w:val="1"/>
      <w:numFmt w:val="lowerLetter"/>
      <w:lvlText w:val="%2."/>
      <w:lvlJc w:val="left"/>
      <w:pPr>
        <w:ind w:left="1440" w:hanging="360"/>
      </w:pPr>
    </w:lvl>
    <w:lvl w:ilvl="2" w:tplc="74449607" w:tentative="1">
      <w:start w:val="1"/>
      <w:numFmt w:val="lowerRoman"/>
      <w:lvlText w:val="%3."/>
      <w:lvlJc w:val="right"/>
      <w:pPr>
        <w:ind w:left="2160" w:hanging="180"/>
      </w:pPr>
    </w:lvl>
    <w:lvl w:ilvl="3" w:tplc="74449607" w:tentative="1">
      <w:start w:val="1"/>
      <w:numFmt w:val="decimal"/>
      <w:lvlText w:val="%4."/>
      <w:lvlJc w:val="left"/>
      <w:pPr>
        <w:ind w:left="2880" w:hanging="360"/>
      </w:pPr>
    </w:lvl>
    <w:lvl w:ilvl="4" w:tplc="74449607" w:tentative="1">
      <w:start w:val="1"/>
      <w:numFmt w:val="lowerLetter"/>
      <w:lvlText w:val="%5."/>
      <w:lvlJc w:val="left"/>
      <w:pPr>
        <w:ind w:left="3600" w:hanging="360"/>
      </w:pPr>
    </w:lvl>
    <w:lvl w:ilvl="5" w:tplc="74449607" w:tentative="1">
      <w:start w:val="1"/>
      <w:numFmt w:val="lowerRoman"/>
      <w:lvlText w:val="%6."/>
      <w:lvlJc w:val="right"/>
      <w:pPr>
        <w:ind w:left="4320" w:hanging="180"/>
      </w:pPr>
    </w:lvl>
    <w:lvl w:ilvl="6" w:tplc="74449607" w:tentative="1">
      <w:start w:val="1"/>
      <w:numFmt w:val="decimal"/>
      <w:lvlText w:val="%7."/>
      <w:lvlJc w:val="left"/>
      <w:pPr>
        <w:ind w:left="5040" w:hanging="360"/>
      </w:pPr>
    </w:lvl>
    <w:lvl w:ilvl="7" w:tplc="74449607" w:tentative="1">
      <w:start w:val="1"/>
      <w:numFmt w:val="lowerLetter"/>
      <w:lvlText w:val="%8."/>
      <w:lvlJc w:val="left"/>
      <w:pPr>
        <w:ind w:left="5760" w:hanging="360"/>
      </w:pPr>
    </w:lvl>
    <w:lvl w:ilvl="8" w:tplc="74449607" w:tentative="1">
      <w:start w:val="1"/>
      <w:numFmt w:val="lowerRoman"/>
      <w:lvlText w:val="%9."/>
      <w:lvlJc w:val="right"/>
      <w:pPr>
        <w:ind w:left="6480" w:hanging="180"/>
      </w:pPr>
    </w:lvl>
  </w:abstractNum>
  <w:abstractNum w:abstractNumId="78820466">
    <w:multiLevelType w:val="hybridMultilevel"/>
    <w:lvl w:ilvl="0" w:tplc="73469551">
      <w:start w:val="1"/>
      <w:numFmt w:val="decimal"/>
      <w:lvlText w:val="%1."/>
      <w:lvlJc w:val="left"/>
      <w:pPr>
        <w:ind w:left="720" w:hanging="360"/>
      </w:pPr>
    </w:lvl>
    <w:lvl w:ilvl="1" w:tplc="73469551" w:tentative="1">
      <w:start w:val="1"/>
      <w:numFmt w:val="lowerLetter"/>
      <w:lvlText w:val="%2."/>
      <w:lvlJc w:val="left"/>
      <w:pPr>
        <w:ind w:left="1440" w:hanging="360"/>
      </w:pPr>
    </w:lvl>
    <w:lvl w:ilvl="2" w:tplc="73469551" w:tentative="1">
      <w:start w:val="1"/>
      <w:numFmt w:val="lowerRoman"/>
      <w:lvlText w:val="%3."/>
      <w:lvlJc w:val="right"/>
      <w:pPr>
        <w:ind w:left="2160" w:hanging="180"/>
      </w:pPr>
    </w:lvl>
    <w:lvl w:ilvl="3" w:tplc="73469551" w:tentative="1">
      <w:start w:val="1"/>
      <w:numFmt w:val="decimal"/>
      <w:lvlText w:val="%4."/>
      <w:lvlJc w:val="left"/>
      <w:pPr>
        <w:ind w:left="2880" w:hanging="360"/>
      </w:pPr>
    </w:lvl>
    <w:lvl w:ilvl="4" w:tplc="73469551" w:tentative="1">
      <w:start w:val="1"/>
      <w:numFmt w:val="lowerLetter"/>
      <w:lvlText w:val="%5."/>
      <w:lvlJc w:val="left"/>
      <w:pPr>
        <w:ind w:left="3600" w:hanging="360"/>
      </w:pPr>
    </w:lvl>
    <w:lvl w:ilvl="5" w:tplc="73469551" w:tentative="1">
      <w:start w:val="1"/>
      <w:numFmt w:val="lowerRoman"/>
      <w:lvlText w:val="%6."/>
      <w:lvlJc w:val="right"/>
      <w:pPr>
        <w:ind w:left="4320" w:hanging="180"/>
      </w:pPr>
    </w:lvl>
    <w:lvl w:ilvl="6" w:tplc="73469551" w:tentative="1">
      <w:start w:val="1"/>
      <w:numFmt w:val="decimal"/>
      <w:lvlText w:val="%7."/>
      <w:lvlJc w:val="left"/>
      <w:pPr>
        <w:ind w:left="5040" w:hanging="360"/>
      </w:pPr>
    </w:lvl>
    <w:lvl w:ilvl="7" w:tplc="73469551" w:tentative="1">
      <w:start w:val="1"/>
      <w:numFmt w:val="lowerLetter"/>
      <w:lvlText w:val="%8."/>
      <w:lvlJc w:val="left"/>
      <w:pPr>
        <w:ind w:left="5760" w:hanging="360"/>
      </w:pPr>
    </w:lvl>
    <w:lvl w:ilvl="8" w:tplc="73469551" w:tentative="1">
      <w:start w:val="1"/>
      <w:numFmt w:val="lowerRoman"/>
      <w:lvlText w:val="%9."/>
      <w:lvlJc w:val="right"/>
      <w:pPr>
        <w:ind w:left="6480" w:hanging="180"/>
      </w:pPr>
    </w:lvl>
  </w:abstractNum>
  <w:abstractNum w:abstractNumId="78820465">
    <w:multiLevelType w:val="hybridMultilevel"/>
    <w:lvl w:ilvl="0" w:tplc="23181353">
      <w:start w:val="1"/>
      <w:numFmt w:val="decimal"/>
      <w:lvlText w:val="%1."/>
      <w:lvlJc w:val="left"/>
      <w:pPr>
        <w:ind w:left="720" w:hanging="360"/>
      </w:pPr>
    </w:lvl>
    <w:lvl w:ilvl="1" w:tplc="23181353" w:tentative="1">
      <w:start w:val="1"/>
      <w:numFmt w:val="lowerLetter"/>
      <w:lvlText w:val="%2."/>
      <w:lvlJc w:val="left"/>
      <w:pPr>
        <w:ind w:left="1440" w:hanging="360"/>
      </w:pPr>
    </w:lvl>
    <w:lvl w:ilvl="2" w:tplc="23181353" w:tentative="1">
      <w:start w:val="1"/>
      <w:numFmt w:val="lowerRoman"/>
      <w:lvlText w:val="%3."/>
      <w:lvlJc w:val="right"/>
      <w:pPr>
        <w:ind w:left="2160" w:hanging="180"/>
      </w:pPr>
    </w:lvl>
    <w:lvl w:ilvl="3" w:tplc="23181353" w:tentative="1">
      <w:start w:val="1"/>
      <w:numFmt w:val="decimal"/>
      <w:lvlText w:val="%4."/>
      <w:lvlJc w:val="left"/>
      <w:pPr>
        <w:ind w:left="2880" w:hanging="360"/>
      </w:pPr>
    </w:lvl>
    <w:lvl w:ilvl="4" w:tplc="23181353" w:tentative="1">
      <w:start w:val="1"/>
      <w:numFmt w:val="lowerLetter"/>
      <w:lvlText w:val="%5."/>
      <w:lvlJc w:val="left"/>
      <w:pPr>
        <w:ind w:left="3600" w:hanging="360"/>
      </w:pPr>
    </w:lvl>
    <w:lvl w:ilvl="5" w:tplc="23181353" w:tentative="1">
      <w:start w:val="1"/>
      <w:numFmt w:val="lowerRoman"/>
      <w:lvlText w:val="%6."/>
      <w:lvlJc w:val="right"/>
      <w:pPr>
        <w:ind w:left="4320" w:hanging="180"/>
      </w:pPr>
    </w:lvl>
    <w:lvl w:ilvl="6" w:tplc="23181353" w:tentative="1">
      <w:start w:val="1"/>
      <w:numFmt w:val="decimal"/>
      <w:lvlText w:val="%7."/>
      <w:lvlJc w:val="left"/>
      <w:pPr>
        <w:ind w:left="5040" w:hanging="360"/>
      </w:pPr>
    </w:lvl>
    <w:lvl w:ilvl="7" w:tplc="23181353" w:tentative="1">
      <w:start w:val="1"/>
      <w:numFmt w:val="lowerLetter"/>
      <w:lvlText w:val="%8."/>
      <w:lvlJc w:val="left"/>
      <w:pPr>
        <w:ind w:left="5760" w:hanging="360"/>
      </w:pPr>
    </w:lvl>
    <w:lvl w:ilvl="8" w:tplc="23181353" w:tentative="1">
      <w:start w:val="1"/>
      <w:numFmt w:val="lowerRoman"/>
      <w:lvlText w:val="%9."/>
      <w:lvlJc w:val="right"/>
      <w:pPr>
        <w:ind w:left="6480" w:hanging="180"/>
      </w:pPr>
    </w:lvl>
  </w:abstractNum>
  <w:abstractNum w:abstractNumId="78820464">
    <w:multiLevelType w:val="hybridMultilevel"/>
    <w:lvl w:ilvl="0" w:tplc="83031994">
      <w:start w:val="1"/>
      <w:numFmt w:val="decimal"/>
      <w:lvlText w:val="%1."/>
      <w:lvlJc w:val="left"/>
      <w:pPr>
        <w:ind w:left="720" w:hanging="360"/>
      </w:pPr>
    </w:lvl>
    <w:lvl w:ilvl="1" w:tplc="83031994" w:tentative="1">
      <w:start w:val="1"/>
      <w:numFmt w:val="lowerLetter"/>
      <w:lvlText w:val="%2."/>
      <w:lvlJc w:val="left"/>
      <w:pPr>
        <w:ind w:left="1440" w:hanging="360"/>
      </w:pPr>
    </w:lvl>
    <w:lvl w:ilvl="2" w:tplc="83031994" w:tentative="1">
      <w:start w:val="1"/>
      <w:numFmt w:val="lowerRoman"/>
      <w:lvlText w:val="%3."/>
      <w:lvlJc w:val="right"/>
      <w:pPr>
        <w:ind w:left="2160" w:hanging="180"/>
      </w:pPr>
    </w:lvl>
    <w:lvl w:ilvl="3" w:tplc="83031994" w:tentative="1">
      <w:start w:val="1"/>
      <w:numFmt w:val="decimal"/>
      <w:lvlText w:val="%4."/>
      <w:lvlJc w:val="left"/>
      <w:pPr>
        <w:ind w:left="2880" w:hanging="360"/>
      </w:pPr>
    </w:lvl>
    <w:lvl w:ilvl="4" w:tplc="83031994" w:tentative="1">
      <w:start w:val="1"/>
      <w:numFmt w:val="lowerLetter"/>
      <w:lvlText w:val="%5."/>
      <w:lvlJc w:val="left"/>
      <w:pPr>
        <w:ind w:left="3600" w:hanging="360"/>
      </w:pPr>
    </w:lvl>
    <w:lvl w:ilvl="5" w:tplc="83031994" w:tentative="1">
      <w:start w:val="1"/>
      <w:numFmt w:val="lowerRoman"/>
      <w:lvlText w:val="%6."/>
      <w:lvlJc w:val="right"/>
      <w:pPr>
        <w:ind w:left="4320" w:hanging="180"/>
      </w:pPr>
    </w:lvl>
    <w:lvl w:ilvl="6" w:tplc="83031994" w:tentative="1">
      <w:start w:val="1"/>
      <w:numFmt w:val="decimal"/>
      <w:lvlText w:val="%7."/>
      <w:lvlJc w:val="left"/>
      <w:pPr>
        <w:ind w:left="5040" w:hanging="360"/>
      </w:pPr>
    </w:lvl>
    <w:lvl w:ilvl="7" w:tplc="83031994" w:tentative="1">
      <w:start w:val="1"/>
      <w:numFmt w:val="lowerLetter"/>
      <w:lvlText w:val="%8."/>
      <w:lvlJc w:val="left"/>
      <w:pPr>
        <w:ind w:left="5760" w:hanging="360"/>
      </w:pPr>
    </w:lvl>
    <w:lvl w:ilvl="8" w:tplc="83031994" w:tentative="1">
      <w:start w:val="1"/>
      <w:numFmt w:val="lowerRoman"/>
      <w:lvlText w:val="%9."/>
      <w:lvlJc w:val="right"/>
      <w:pPr>
        <w:ind w:left="6480" w:hanging="180"/>
      </w:pPr>
    </w:lvl>
  </w:abstractNum>
  <w:abstractNum w:abstractNumId="78820463">
    <w:multiLevelType w:val="hybridMultilevel"/>
    <w:lvl w:ilvl="0" w:tplc="30013820">
      <w:start w:val="1"/>
      <w:numFmt w:val="decimal"/>
      <w:lvlText w:val="%1."/>
      <w:lvlJc w:val="left"/>
      <w:pPr>
        <w:ind w:left="720" w:hanging="360"/>
      </w:pPr>
    </w:lvl>
    <w:lvl w:ilvl="1" w:tplc="30013820" w:tentative="1">
      <w:start w:val="1"/>
      <w:numFmt w:val="lowerLetter"/>
      <w:lvlText w:val="%2."/>
      <w:lvlJc w:val="left"/>
      <w:pPr>
        <w:ind w:left="1440" w:hanging="360"/>
      </w:pPr>
    </w:lvl>
    <w:lvl w:ilvl="2" w:tplc="30013820" w:tentative="1">
      <w:start w:val="1"/>
      <w:numFmt w:val="lowerRoman"/>
      <w:lvlText w:val="%3."/>
      <w:lvlJc w:val="right"/>
      <w:pPr>
        <w:ind w:left="2160" w:hanging="180"/>
      </w:pPr>
    </w:lvl>
    <w:lvl w:ilvl="3" w:tplc="30013820" w:tentative="1">
      <w:start w:val="1"/>
      <w:numFmt w:val="decimal"/>
      <w:lvlText w:val="%4."/>
      <w:lvlJc w:val="left"/>
      <w:pPr>
        <w:ind w:left="2880" w:hanging="360"/>
      </w:pPr>
    </w:lvl>
    <w:lvl w:ilvl="4" w:tplc="30013820" w:tentative="1">
      <w:start w:val="1"/>
      <w:numFmt w:val="lowerLetter"/>
      <w:lvlText w:val="%5."/>
      <w:lvlJc w:val="left"/>
      <w:pPr>
        <w:ind w:left="3600" w:hanging="360"/>
      </w:pPr>
    </w:lvl>
    <w:lvl w:ilvl="5" w:tplc="30013820" w:tentative="1">
      <w:start w:val="1"/>
      <w:numFmt w:val="lowerRoman"/>
      <w:lvlText w:val="%6."/>
      <w:lvlJc w:val="right"/>
      <w:pPr>
        <w:ind w:left="4320" w:hanging="180"/>
      </w:pPr>
    </w:lvl>
    <w:lvl w:ilvl="6" w:tplc="30013820" w:tentative="1">
      <w:start w:val="1"/>
      <w:numFmt w:val="decimal"/>
      <w:lvlText w:val="%7."/>
      <w:lvlJc w:val="left"/>
      <w:pPr>
        <w:ind w:left="5040" w:hanging="360"/>
      </w:pPr>
    </w:lvl>
    <w:lvl w:ilvl="7" w:tplc="30013820" w:tentative="1">
      <w:start w:val="1"/>
      <w:numFmt w:val="lowerLetter"/>
      <w:lvlText w:val="%8."/>
      <w:lvlJc w:val="left"/>
      <w:pPr>
        <w:ind w:left="5760" w:hanging="360"/>
      </w:pPr>
    </w:lvl>
    <w:lvl w:ilvl="8" w:tplc="30013820" w:tentative="1">
      <w:start w:val="1"/>
      <w:numFmt w:val="lowerRoman"/>
      <w:lvlText w:val="%9."/>
      <w:lvlJc w:val="right"/>
      <w:pPr>
        <w:ind w:left="6480" w:hanging="180"/>
      </w:pPr>
    </w:lvl>
  </w:abstractNum>
  <w:abstractNum w:abstractNumId="78820462">
    <w:multiLevelType w:val="hybridMultilevel"/>
    <w:lvl w:ilvl="0" w:tplc="53624268">
      <w:start w:val="1"/>
      <w:numFmt w:val="decimal"/>
      <w:lvlText w:val="%1."/>
      <w:lvlJc w:val="left"/>
      <w:pPr>
        <w:ind w:left="720" w:hanging="360"/>
      </w:pPr>
    </w:lvl>
    <w:lvl w:ilvl="1" w:tplc="53624268" w:tentative="1">
      <w:start w:val="1"/>
      <w:numFmt w:val="lowerLetter"/>
      <w:lvlText w:val="%2."/>
      <w:lvlJc w:val="left"/>
      <w:pPr>
        <w:ind w:left="1440" w:hanging="360"/>
      </w:pPr>
    </w:lvl>
    <w:lvl w:ilvl="2" w:tplc="53624268" w:tentative="1">
      <w:start w:val="1"/>
      <w:numFmt w:val="lowerRoman"/>
      <w:lvlText w:val="%3."/>
      <w:lvlJc w:val="right"/>
      <w:pPr>
        <w:ind w:left="2160" w:hanging="180"/>
      </w:pPr>
    </w:lvl>
    <w:lvl w:ilvl="3" w:tplc="53624268" w:tentative="1">
      <w:start w:val="1"/>
      <w:numFmt w:val="decimal"/>
      <w:lvlText w:val="%4."/>
      <w:lvlJc w:val="left"/>
      <w:pPr>
        <w:ind w:left="2880" w:hanging="360"/>
      </w:pPr>
    </w:lvl>
    <w:lvl w:ilvl="4" w:tplc="53624268" w:tentative="1">
      <w:start w:val="1"/>
      <w:numFmt w:val="lowerLetter"/>
      <w:lvlText w:val="%5."/>
      <w:lvlJc w:val="left"/>
      <w:pPr>
        <w:ind w:left="3600" w:hanging="360"/>
      </w:pPr>
    </w:lvl>
    <w:lvl w:ilvl="5" w:tplc="53624268" w:tentative="1">
      <w:start w:val="1"/>
      <w:numFmt w:val="lowerRoman"/>
      <w:lvlText w:val="%6."/>
      <w:lvlJc w:val="right"/>
      <w:pPr>
        <w:ind w:left="4320" w:hanging="180"/>
      </w:pPr>
    </w:lvl>
    <w:lvl w:ilvl="6" w:tplc="53624268" w:tentative="1">
      <w:start w:val="1"/>
      <w:numFmt w:val="decimal"/>
      <w:lvlText w:val="%7."/>
      <w:lvlJc w:val="left"/>
      <w:pPr>
        <w:ind w:left="5040" w:hanging="360"/>
      </w:pPr>
    </w:lvl>
    <w:lvl w:ilvl="7" w:tplc="53624268" w:tentative="1">
      <w:start w:val="1"/>
      <w:numFmt w:val="lowerLetter"/>
      <w:lvlText w:val="%8."/>
      <w:lvlJc w:val="left"/>
      <w:pPr>
        <w:ind w:left="5760" w:hanging="360"/>
      </w:pPr>
    </w:lvl>
    <w:lvl w:ilvl="8" w:tplc="53624268" w:tentative="1">
      <w:start w:val="1"/>
      <w:numFmt w:val="lowerRoman"/>
      <w:lvlText w:val="%9."/>
      <w:lvlJc w:val="right"/>
      <w:pPr>
        <w:ind w:left="6480" w:hanging="180"/>
      </w:pPr>
    </w:lvl>
  </w:abstractNum>
  <w:abstractNum w:abstractNumId="78820461">
    <w:multiLevelType w:val="hybridMultilevel"/>
    <w:lvl w:ilvl="0" w:tplc="17690743">
      <w:start w:val="1"/>
      <w:numFmt w:val="decimal"/>
      <w:lvlText w:val="%1."/>
      <w:lvlJc w:val="left"/>
      <w:pPr>
        <w:ind w:left="720" w:hanging="360"/>
      </w:pPr>
    </w:lvl>
    <w:lvl w:ilvl="1" w:tplc="17690743" w:tentative="1">
      <w:start w:val="1"/>
      <w:numFmt w:val="lowerLetter"/>
      <w:lvlText w:val="%2."/>
      <w:lvlJc w:val="left"/>
      <w:pPr>
        <w:ind w:left="1440" w:hanging="360"/>
      </w:pPr>
    </w:lvl>
    <w:lvl w:ilvl="2" w:tplc="17690743" w:tentative="1">
      <w:start w:val="1"/>
      <w:numFmt w:val="lowerRoman"/>
      <w:lvlText w:val="%3."/>
      <w:lvlJc w:val="right"/>
      <w:pPr>
        <w:ind w:left="2160" w:hanging="180"/>
      </w:pPr>
    </w:lvl>
    <w:lvl w:ilvl="3" w:tplc="17690743" w:tentative="1">
      <w:start w:val="1"/>
      <w:numFmt w:val="decimal"/>
      <w:lvlText w:val="%4."/>
      <w:lvlJc w:val="left"/>
      <w:pPr>
        <w:ind w:left="2880" w:hanging="360"/>
      </w:pPr>
    </w:lvl>
    <w:lvl w:ilvl="4" w:tplc="17690743" w:tentative="1">
      <w:start w:val="1"/>
      <w:numFmt w:val="lowerLetter"/>
      <w:lvlText w:val="%5."/>
      <w:lvlJc w:val="left"/>
      <w:pPr>
        <w:ind w:left="3600" w:hanging="360"/>
      </w:pPr>
    </w:lvl>
    <w:lvl w:ilvl="5" w:tplc="17690743" w:tentative="1">
      <w:start w:val="1"/>
      <w:numFmt w:val="lowerRoman"/>
      <w:lvlText w:val="%6."/>
      <w:lvlJc w:val="right"/>
      <w:pPr>
        <w:ind w:left="4320" w:hanging="180"/>
      </w:pPr>
    </w:lvl>
    <w:lvl w:ilvl="6" w:tplc="17690743" w:tentative="1">
      <w:start w:val="1"/>
      <w:numFmt w:val="decimal"/>
      <w:lvlText w:val="%7."/>
      <w:lvlJc w:val="left"/>
      <w:pPr>
        <w:ind w:left="5040" w:hanging="360"/>
      </w:pPr>
    </w:lvl>
    <w:lvl w:ilvl="7" w:tplc="17690743" w:tentative="1">
      <w:start w:val="1"/>
      <w:numFmt w:val="lowerLetter"/>
      <w:lvlText w:val="%8."/>
      <w:lvlJc w:val="left"/>
      <w:pPr>
        <w:ind w:left="5760" w:hanging="360"/>
      </w:pPr>
    </w:lvl>
    <w:lvl w:ilvl="8" w:tplc="17690743" w:tentative="1">
      <w:start w:val="1"/>
      <w:numFmt w:val="lowerRoman"/>
      <w:lvlText w:val="%9."/>
      <w:lvlJc w:val="right"/>
      <w:pPr>
        <w:ind w:left="6480" w:hanging="180"/>
      </w:pPr>
    </w:lvl>
  </w:abstractNum>
  <w:abstractNum w:abstractNumId="78820460">
    <w:multiLevelType w:val="hybridMultilevel"/>
    <w:lvl w:ilvl="0" w:tplc="61917794">
      <w:start w:val="1"/>
      <w:numFmt w:val="decimal"/>
      <w:lvlText w:val="%1."/>
      <w:lvlJc w:val="left"/>
      <w:pPr>
        <w:ind w:left="720" w:hanging="360"/>
      </w:pPr>
    </w:lvl>
    <w:lvl w:ilvl="1" w:tplc="61917794" w:tentative="1">
      <w:start w:val="1"/>
      <w:numFmt w:val="lowerLetter"/>
      <w:lvlText w:val="%2."/>
      <w:lvlJc w:val="left"/>
      <w:pPr>
        <w:ind w:left="1440" w:hanging="360"/>
      </w:pPr>
    </w:lvl>
    <w:lvl w:ilvl="2" w:tplc="61917794" w:tentative="1">
      <w:start w:val="1"/>
      <w:numFmt w:val="lowerRoman"/>
      <w:lvlText w:val="%3."/>
      <w:lvlJc w:val="right"/>
      <w:pPr>
        <w:ind w:left="2160" w:hanging="180"/>
      </w:pPr>
    </w:lvl>
    <w:lvl w:ilvl="3" w:tplc="61917794" w:tentative="1">
      <w:start w:val="1"/>
      <w:numFmt w:val="decimal"/>
      <w:lvlText w:val="%4."/>
      <w:lvlJc w:val="left"/>
      <w:pPr>
        <w:ind w:left="2880" w:hanging="360"/>
      </w:pPr>
    </w:lvl>
    <w:lvl w:ilvl="4" w:tplc="61917794" w:tentative="1">
      <w:start w:val="1"/>
      <w:numFmt w:val="lowerLetter"/>
      <w:lvlText w:val="%5."/>
      <w:lvlJc w:val="left"/>
      <w:pPr>
        <w:ind w:left="3600" w:hanging="360"/>
      </w:pPr>
    </w:lvl>
    <w:lvl w:ilvl="5" w:tplc="61917794" w:tentative="1">
      <w:start w:val="1"/>
      <w:numFmt w:val="lowerRoman"/>
      <w:lvlText w:val="%6."/>
      <w:lvlJc w:val="right"/>
      <w:pPr>
        <w:ind w:left="4320" w:hanging="180"/>
      </w:pPr>
    </w:lvl>
    <w:lvl w:ilvl="6" w:tplc="61917794" w:tentative="1">
      <w:start w:val="1"/>
      <w:numFmt w:val="decimal"/>
      <w:lvlText w:val="%7."/>
      <w:lvlJc w:val="left"/>
      <w:pPr>
        <w:ind w:left="5040" w:hanging="360"/>
      </w:pPr>
    </w:lvl>
    <w:lvl w:ilvl="7" w:tplc="61917794" w:tentative="1">
      <w:start w:val="1"/>
      <w:numFmt w:val="lowerLetter"/>
      <w:lvlText w:val="%8."/>
      <w:lvlJc w:val="left"/>
      <w:pPr>
        <w:ind w:left="5760" w:hanging="360"/>
      </w:pPr>
    </w:lvl>
    <w:lvl w:ilvl="8" w:tplc="61917794" w:tentative="1">
      <w:start w:val="1"/>
      <w:numFmt w:val="lowerRoman"/>
      <w:lvlText w:val="%9."/>
      <w:lvlJc w:val="right"/>
      <w:pPr>
        <w:ind w:left="6480" w:hanging="180"/>
      </w:pPr>
    </w:lvl>
  </w:abstractNum>
  <w:abstractNum w:abstractNumId="78820459">
    <w:multiLevelType w:val="hybridMultilevel"/>
    <w:lvl w:ilvl="0" w:tplc="31003415">
      <w:start w:val="1"/>
      <w:numFmt w:val="decimal"/>
      <w:lvlText w:val="%1."/>
      <w:lvlJc w:val="left"/>
      <w:pPr>
        <w:ind w:left="720" w:hanging="360"/>
      </w:pPr>
    </w:lvl>
    <w:lvl w:ilvl="1" w:tplc="31003415" w:tentative="1">
      <w:start w:val="1"/>
      <w:numFmt w:val="lowerLetter"/>
      <w:lvlText w:val="%2."/>
      <w:lvlJc w:val="left"/>
      <w:pPr>
        <w:ind w:left="1440" w:hanging="360"/>
      </w:pPr>
    </w:lvl>
    <w:lvl w:ilvl="2" w:tplc="31003415" w:tentative="1">
      <w:start w:val="1"/>
      <w:numFmt w:val="lowerRoman"/>
      <w:lvlText w:val="%3."/>
      <w:lvlJc w:val="right"/>
      <w:pPr>
        <w:ind w:left="2160" w:hanging="180"/>
      </w:pPr>
    </w:lvl>
    <w:lvl w:ilvl="3" w:tplc="31003415" w:tentative="1">
      <w:start w:val="1"/>
      <w:numFmt w:val="decimal"/>
      <w:lvlText w:val="%4."/>
      <w:lvlJc w:val="left"/>
      <w:pPr>
        <w:ind w:left="2880" w:hanging="360"/>
      </w:pPr>
    </w:lvl>
    <w:lvl w:ilvl="4" w:tplc="31003415" w:tentative="1">
      <w:start w:val="1"/>
      <w:numFmt w:val="lowerLetter"/>
      <w:lvlText w:val="%5."/>
      <w:lvlJc w:val="left"/>
      <w:pPr>
        <w:ind w:left="3600" w:hanging="360"/>
      </w:pPr>
    </w:lvl>
    <w:lvl w:ilvl="5" w:tplc="31003415" w:tentative="1">
      <w:start w:val="1"/>
      <w:numFmt w:val="lowerRoman"/>
      <w:lvlText w:val="%6."/>
      <w:lvlJc w:val="right"/>
      <w:pPr>
        <w:ind w:left="4320" w:hanging="180"/>
      </w:pPr>
    </w:lvl>
    <w:lvl w:ilvl="6" w:tplc="31003415" w:tentative="1">
      <w:start w:val="1"/>
      <w:numFmt w:val="decimal"/>
      <w:lvlText w:val="%7."/>
      <w:lvlJc w:val="left"/>
      <w:pPr>
        <w:ind w:left="5040" w:hanging="360"/>
      </w:pPr>
    </w:lvl>
    <w:lvl w:ilvl="7" w:tplc="31003415" w:tentative="1">
      <w:start w:val="1"/>
      <w:numFmt w:val="lowerLetter"/>
      <w:lvlText w:val="%8."/>
      <w:lvlJc w:val="left"/>
      <w:pPr>
        <w:ind w:left="5760" w:hanging="360"/>
      </w:pPr>
    </w:lvl>
    <w:lvl w:ilvl="8" w:tplc="31003415" w:tentative="1">
      <w:start w:val="1"/>
      <w:numFmt w:val="lowerRoman"/>
      <w:lvlText w:val="%9."/>
      <w:lvlJc w:val="right"/>
      <w:pPr>
        <w:ind w:left="6480" w:hanging="180"/>
      </w:pPr>
    </w:lvl>
  </w:abstractNum>
  <w:abstractNum w:abstractNumId="78820458">
    <w:multiLevelType w:val="hybridMultilevel"/>
    <w:lvl w:ilvl="0" w:tplc="88704552">
      <w:start w:val="1"/>
      <w:numFmt w:val="decimal"/>
      <w:lvlText w:val="%1."/>
      <w:lvlJc w:val="left"/>
      <w:pPr>
        <w:ind w:left="720" w:hanging="360"/>
      </w:pPr>
    </w:lvl>
    <w:lvl w:ilvl="1" w:tplc="88704552" w:tentative="1">
      <w:start w:val="1"/>
      <w:numFmt w:val="lowerLetter"/>
      <w:lvlText w:val="%2."/>
      <w:lvlJc w:val="left"/>
      <w:pPr>
        <w:ind w:left="1440" w:hanging="360"/>
      </w:pPr>
    </w:lvl>
    <w:lvl w:ilvl="2" w:tplc="88704552" w:tentative="1">
      <w:start w:val="1"/>
      <w:numFmt w:val="lowerRoman"/>
      <w:lvlText w:val="%3."/>
      <w:lvlJc w:val="right"/>
      <w:pPr>
        <w:ind w:left="2160" w:hanging="180"/>
      </w:pPr>
    </w:lvl>
    <w:lvl w:ilvl="3" w:tplc="88704552" w:tentative="1">
      <w:start w:val="1"/>
      <w:numFmt w:val="decimal"/>
      <w:lvlText w:val="%4."/>
      <w:lvlJc w:val="left"/>
      <w:pPr>
        <w:ind w:left="2880" w:hanging="360"/>
      </w:pPr>
    </w:lvl>
    <w:lvl w:ilvl="4" w:tplc="88704552" w:tentative="1">
      <w:start w:val="1"/>
      <w:numFmt w:val="lowerLetter"/>
      <w:lvlText w:val="%5."/>
      <w:lvlJc w:val="left"/>
      <w:pPr>
        <w:ind w:left="3600" w:hanging="360"/>
      </w:pPr>
    </w:lvl>
    <w:lvl w:ilvl="5" w:tplc="88704552" w:tentative="1">
      <w:start w:val="1"/>
      <w:numFmt w:val="lowerRoman"/>
      <w:lvlText w:val="%6."/>
      <w:lvlJc w:val="right"/>
      <w:pPr>
        <w:ind w:left="4320" w:hanging="180"/>
      </w:pPr>
    </w:lvl>
    <w:lvl w:ilvl="6" w:tplc="88704552" w:tentative="1">
      <w:start w:val="1"/>
      <w:numFmt w:val="decimal"/>
      <w:lvlText w:val="%7."/>
      <w:lvlJc w:val="left"/>
      <w:pPr>
        <w:ind w:left="5040" w:hanging="360"/>
      </w:pPr>
    </w:lvl>
    <w:lvl w:ilvl="7" w:tplc="88704552" w:tentative="1">
      <w:start w:val="1"/>
      <w:numFmt w:val="lowerLetter"/>
      <w:lvlText w:val="%8."/>
      <w:lvlJc w:val="left"/>
      <w:pPr>
        <w:ind w:left="5760" w:hanging="360"/>
      </w:pPr>
    </w:lvl>
    <w:lvl w:ilvl="8" w:tplc="88704552" w:tentative="1">
      <w:start w:val="1"/>
      <w:numFmt w:val="lowerRoman"/>
      <w:lvlText w:val="%9."/>
      <w:lvlJc w:val="right"/>
      <w:pPr>
        <w:ind w:left="6480" w:hanging="180"/>
      </w:pPr>
    </w:lvl>
  </w:abstractNum>
  <w:abstractNum w:abstractNumId="78820457">
    <w:multiLevelType w:val="hybridMultilevel"/>
    <w:lvl w:ilvl="0" w:tplc="35907443">
      <w:start w:val="1"/>
      <w:numFmt w:val="decimal"/>
      <w:lvlText w:val="%1."/>
      <w:lvlJc w:val="left"/>
      <w:pPr>
        <w:ind w:left="720" w:hanging="360"/>
      </w:pPr>
    </w:lvl>
    <w:lvl w:ilvl="1" w:tplc="35907443" w:tentative="1">
      <w:start w:val="1"/>
      <w:numFmt w:val="lowerLetter"/>
      <w:lvlText w:val="%2."/>
      <w:lvlJc w:val="left"/>
      <w:pPr>
        <w:ind w:left="1440" w:hanging="360"/>
      </w:pPr>
    </w:lvl>
    <w:lvl w:ilvl="2" w:tplc="35907443" w:tentative="1">
      <w:start w:val="1"/>
      <w:numFmt w:val="lowerRoman"/>
      <w:lvlText w:val="%3."/>
      <w:lvlJc w:val="right"/>
      <w:pPr>
        <w:ind w:left="2160" w:hanging="180"/>
      </w:pPr>
    </w:lvl>
    <w:lvl w:ilvl="3" w:tplc="35907443" w:tentative="1">
      <w:start w:val="1"/>
      <w:numFmt w:val="decimal"/>
      <w:lvlText w:val="%4."/>
      <w:lvlJc w:val="left"/>
      <w:pPr>
        <w:ind w:left="2880" w:hanging="360"/>
      </w:pPr>
    </w:lvl>
    <w:lvl w:ilvl="4" w:tplc="35907443" w:tentative="1">
      <w:start w:val="1"/>
      <w:numFmt w:val="lowerLetter"/>
      <w:lvlText w:val="%5."/>
      <w:lvlJc w:val="left"/>
      <w:pPr>
        <w:ind w:left="3600" w:hanging="360"/>
      </w:pPr>
    </w:lvl>
    <w:lvl w:ilvl="5" w:tplc="35907443" w:tentative="1">
      <w:start w:val="1"/>
      <w:numFmt w:val="lowerRoman"/>
      <w:lvlText w:val="%6."/>
      <w:lvlJc w:val="right"/>
      <w:pPr>
        <w:ind w:left="4320" w:hanging="180"/>
      </w:pPr>
    </w:lvl>
    <w:lvl w:ilvl="6" w:tplc="35907443" w:tentative="1">
      <w:start w:val="1"/>
      <w:numFmt w:val="decimal"/>
      <w:lvlText w:val="%7."/>
      <w:lvlJc w:val="left"/>
      <w:pPr>
        <w:ind w:left="5040" w:hanging="360"/>
      </w:pPr>
    </w:lvl>
    <w:lvl w:ilvl="7" w:tplc="35907443" w:tentative="1">
      <w:start w:val="1"/>
      <w:numFmt w:val="lowerLetter"/>
      <w:lvlText w:val="%8."/>
      <w:lvlJc w:val="left"/>
      <w:pPr>
        <w:ind w:left="5760" w:hanging="360"/>
      </w:pPr>
    </w:lvl>
    <w:lvl w:ilvl="8" w:tplc="35907443" w:tentative="1">
      <w:start w:val="1"/>
      <w:numFmt w:val="lowerRoman"/>
      <w:lvlText w:val="%9."/>
      <w:lvlJc w:val="right"/>
      <w:pPr>
        <w:ind w:left="6480" w:hanging="180"/>
      </w:pPr>
    </w:lvl>
  </w:abstractNum>
  <w:abstractNum w:abstractNumId="78820456">
    <w:multiLevelType w:val="hybridMultilevel"/>
    <w:lvl w:ilvl="0" w:tplc="49931018">
      <w:start w:val="1"/>
      <w:numFmt w:val="decimal"/>
      <w:lvlText w:val="%1."/>
      <w:lvlJc w:val="left"/>
      <w:pPr>
        <w:ind w:left="720" w:hanging="360"/>
      </w:pPr>
    </w:lvl>
    <w:lvl w:ilvl="1" w:tplc="49931018" w:tentative="1">
      <w:start w:val="1"/>
      <w:numFmt w:val="lowerLetter"/>
      <w:lvlText w:val="%2."/>
      <w:lvlJc w:val="left"/>
      <w:pPr>
        <w:ind w:left="1440" w:hanging="360"/>
      </w:pPr>
    </w:lvl>
    <w:lvl w:ilvl="2" w:tplc="49931018" w:tentative="1">
      <w:start w:val="1"/>
      <w:numFmt w:val="lowerRoman"/>
      <w:lvlText w:val="%3."/>
      <w:lvlJc w:val="right"/>
      <w:pPr>
        <w:ind w:left="2160" w:hanging="180"/>
      </w:pPr>
    </w:lvl>
    <w:lvl w:ilvl="3" w:tplc="49931018" w:tentative="1">
      <w:start w:val="1"/>
      <w:numFmt w:val="decimal"/>
      <w:lvlText w:val="%4."/>
      <w:lvlJc w:val="left"/>
      <w:pPr>
        <w:ind w:left="2880" w:hanging="360"/>
      </w:pPr>
    </w:lvl>
    <w:lvl w:ilvl="4" w:tplc="49931018" w:tentative="1">
      <w:start w:val="1"/>
      <w:numFmt w:val="lowerLetter"/>
      <w:lvlText w:val="%5."/>
      <w:lvlJc w:val="left"/>
      <w:pPr>
        <w:ind w:left="3600" w:hanging="360"/>
      </w:pPr>
    </w:lvl>
    <w:lvl w:ilvl="5" w:tplc="49931018" w:tentative="1">
      <w:start w:val="1"/>
      <w:numFmt w:val="lowerRoman"/>
      <w:lvlText w:val="%6."/>
      <w:lvlJc w:val="right"/>
      <w:pPr>
        <w:ind w:left="4320" w:hanging="180"/>
      </w:pPr>
    </w:lvl>
    <w:lvl w:ilvl="6" w:tplc="49931018" w:tentative="1">
      <w:start w:val="1"/>
      <w:numFmt w:val="decimal"/>
      <w:lvlText w:val="%7."/>
      <w:lvlJc w:val="left"/>
      <w:pPr>
        <w:ind w:left="5040" w:hanging="360"/>
      </w:pPr>
    </w:lvl>
    <w:lvl w:ilvl="7" w:tplc="49931018" w:tentative="1">
      <w:start w:val="1"/>
      <w:numFmt w:val="lowerLetter"/>
      <w:lvlText w:val="%8."/>
      <w:lvlJc w:val="left"/>
      <w:pPr>
        <w:ind w:left="5760" w:hanging="360"/>
      </w:pPr>
    </w:lvl>
    <w:lvl w:ilvl="8" w:tplc="49931018" w:tentative="1">
      <w:start w:val="1"/>
      <w:numFmt w:val="lowerRoman"/>
      <w:lvlText w:val="%9."/>
      <w:lvlJc w:val="right"/>
      <w:pPr>
        <w:ind w:left="6480" w:hanging="180"/>
      </w:pPr>
    </w:lvl>
  </w:abstractNum>
  <w:abstractNum w:abstractNumId="78820455">
    <w:multiLevelType w:val="hybridMultilevel"/>
    <w:lvl w:ilvl="0" w:tplc="55955792">
      <w:start w:val="1"/>
      <w:numFmt w:val="decimal"/>
      <w:lvlText w:val="%1."/>
      <w:lvlJc w:val="left"/>
      <w:pPr>
        <w:ind w:left="720" w:hanging="360"/>
      </w:pPr>
    </w:lvl>
    <w:lvl w:ilvl="1" w:tplc="55955792" w:tentative="1">
      <w:start w:val="1"/>
      <w:numFmt w:val="lowerLetter"/>
      <w:lvlText w:val="%2."/>
      <w:lvlJc w:val="left"/>
      <w:pPr>
        <w:ind w:left="1440" w:hanging="360"/>
      </w:pPr>
    </w:lvl>
    <w:lvl w:ilvl="2" w:tplc="55955792" w:tentative="1">
      <w:start w:val="1"/>
      <w:numFmt w:val="lowerRoman"/>
      <w:lvlText w:val="%3."/>
      <w:lvlJc w:val="right"/>
      <w:pPr>
        <w:ind w:left="2160" w:hanging="180"/>
      </w:pPr>
    </w:lvl>
    <w:lvl w:ilvl="3" w:tplc="55955792" w:tentative="1">
      <w:start w:val="1"/>
      <w:numFmt w:val="decimal"/>
      <w:lvlText w:val="%4."/>
      <w:lvlJc w:val="left"/>
      <w:pPr>
        <w:ind w:left="2880" w:hanging="360"/>
      </w:pPr>
    </w:lvl>
    <w:lvl w:ilvl="4" w:tplc="55955792" w:tentative="1">
      <w:start w:val="1"/>
      <w:numFmt w:val="lowerLetter"/>
      <w:lvlText w:val="%5."/>
      <w:lvlJc w:val="left"/>
      <w:pPr>
        <w:ind w:left="3600" w:hanging="360"/>
      </w:pPr>
    </w:lvl>
    <w:lvl w:ilvl="5" w:tplc="55955792" w:tentative="1">
      <w:start w:val="1"/>
      <w:numFmt w:val="lowerRoman"/>
      <w:lvlText w:val="%6."/>
      <w:lvlJc w:val="right"/>
      <w:pPr>
        <w:ind w:left="4320" w:hanging="180"/>
      </w:pPr>
    </w:lvl>
    <w:lvl w:ilvl="6" w:tplc="55955792" w:tentative="1">
      <w:start w:val="1"/>
      <w:numFmt w:val="decimal"/>
      <w:lvlText w:val="%7."/>
      <w:lvlJc w:val="left"/>
      <w:pPr>
        <w:ind w:left="5040" w:hanging="360"/>
      </w:pPr>
    </w:lvl>
    <w:lvl w:ilvl="7" w:tplc="55955792" w:tentative="1">
      <w:start w:val="1"/>
      <w:numFmt w:val="lowerLetter"/>
      <w:lvlText w:val="%8."/>
      <w:lvlJc w:val="left"/>
      <w:pPr>
        <w:ind w:left="5760" w:hanging="360"/>
      </w:pPr>
    </w:lvl>
    <w:lvl w:ilvl="8" w:tplc="55955792" w:tentative="1">
      <w:start w:val="1"/>
      <w:numFmt w:val="lowerRoman"/>
      <w:lvlText w:val="%9."/>
      <w:lvlJc w:val="right"/>
      <w:pPr>
        <w:ind w:left="6480" w:hanging="180"/>
      </w:pPr>
    </w:lvl>
  </w:abstractNum>
  <w:abstractNum w:abstractNumId="78820454">
    <w:multiLevelType w:val="hybridMultilevel"/>
    <w:lvl w:ilvl="0" w:tplc="23075353">
      <w:start w:val="1"/>
      <w:numFmt w:val="decimal"/>
      <w:lvlText w:val="%1."/>
      <w:lvlJc w:val="left"/>
      <w:pPr>
        <w:ind w:left="720" w:hanging="360"/>
      </w:pPr>
    </w:lvl>
    <w:lvl w:ilvl="1" w:tplc="23075353" w:tentative="1">
      <w:start w:val="1"/>
      <w:numFmt w:val="lowerLetter"/>
      <w:lvlText w:val="%2."/>
      <w:lvlJc w:val="left"/>
      <w:pPr>
        <w:ind w:left="1440" w:hanging="360"/>
      </w:pPr>
    </w:lvl>
    <w:lvl w:ilvl="2" w:tplc="23075353" w:tentative="1">
      <w:start w:val="1"/>
      <w:numFmt w:val="lowerRoman"/>
      <w:lvlText w:val="%3."/>
      <w:lvlJc w:val="right"/>
      <w:pPr>
        <w:ind w:left="2160" w:hanging="180"/>
      </w:pPr>
    </w:lvl>
    <w:lvl w:ilvl="3" w:tplc="23075353" w:tentative="1">
      <w:start w:val="1"/>
      <w:numFmt w:val="decimal"/>
      <w:lvlText w:val="%4."/>
      <w:lvlJc w:val="left"/>
      <w:pPr>
        <w:ind w:left="2880" w:hanging="360"/>
      </w:pPr>
    </w:lvl>
    <w:lvl w:ilvl="4" w:tplc="23075353" w:tentative="1">
      <w:start w:val="1"/>
      <w:numFmt w:val="lowerLetter"/>
      <w:lvlText w:val="%5."/>
      <w:lvlJc w:val="left"/>
      <w:pPr>
        <w:ind w:left="3600" w:hanging="360"/>
      </w:pPr>
    </w:lvl>
    <w:lvl w:ilvl="5" w:tplc="23075353" w:tentative="1">
      <w:start w:val="1"/>
      <w:numFmt w:val="lowerRoman"/>
      <w:lvlText w:val="%6."/>
      <w:lvlJc w:val="right"/>
      <w:pPr>
        <w:ind w:left="4320" w:hanging="180"/>
      </w:pPr>
    </w:lvl>
    <w:lvl w:ilvl="6" w:tplc="23075353" w:tentative="1">
      <w:start w:val="1"/>
      <w:numFmt w:val="decimal"/>
      <w:lvlText w:val="%7."/>
      <w:lvlJc w:val="left"/>
      <w:pPr>
        <w:ind w:left="5040" w:hanging="360"/>
      </w:pPr>
    </w:lvl>
    <w:lvl w:ilvl="7" w:tplc="23075353" w:tentative="1">
      <w:start w:val="1"/>
      <w:numFmt w:val="lowerLetter"/>
      <w:lvlText w:val="%8."/>
      <w:lvlJc w:val="left"/>
      <w:pPr>
        <w:ind w:left="5760" w:hanging="360"/>
      </w:pPr>
    </w:lvl>
    <w:lvl w:ilvl="8" w:tplc="23075353" w:tentative="1">
      <w:start w:val="1"/>
      <w:numFmt w:val="lowerRoman"/>
      <w:lvlText w:val="%9."/>
      <w:lvlJc w:val="right"/>
      <w:pPr>
        <w:ind w:left="6480" w:hanging="180"/>
      </w:pPr>
    </w:lvl>
  </w:abstractNum>
  <w:abstractNum w:abstractNumId="78820453">
    <w:multiLevelType w:val="hybridMultilevel"/>
    <w:lvl w:ilvl="0" w:tplc="48128595">
      <w:start w:val="1"/>
      <w:numFmt w:val="decimal"/>
      <w:lvlText w:val="%1."/>
      <w:lvlJc w:val="left"/>
      <w:pPr>
        <w:ind w:left="720" w:hanging="360"/>
      </w:pPr>
    </w:lvl>
    <w:lvl w:ilvl="1" w:tplc="48128595" w:tentative="1">
      <w:start w:val="1"/>
      <w:numFmt w:val="lowerLetter"/>
      <w:lvlText w:val="%2."/>
      <w:lvlJc w:val="left"/>
      <w:pPr>
        <w:ind w:left="1440" w:hanging="360"/>
      </w:pPr>
    </w:lvl>
    <w:lvl w:ilvl="2" w:tplc="48128595" w:tentative="1">
      <w:start w:val="1"/>
      <w:numFmt w:val="lowerRoman"/>
      <w:lvlText w:val="%3."/>
      <w:lvlJc w:val="right"/>
      <w:pPr>
        <w:ind w:left="2160" w:hanging="180"/>
      </w:pPr>
    </w:lvl>
    <w:lvl w:ilvl="3" w:tplc="48128595" w:tentative="1">
      <w:start w:val="1"/>
      <w:numFmt w:val="decimal"/>
      <w:lvlText w:val="%4."/>
      <w:lvlJc w:val="left"/>
      <w:pPr>
        <w:ind w:left="2880" w:hanging="360"/>
      </w:pPr>
    </w:lvl>
    <w:lvl w:ilvl="4" w:tplc="48128595" w:tentative="1">
      <w:start w:val="1"/>
      <w:numFmt w:val="lowerLetter"/>
      <w:lvlText w:val="%5."/>
      <w:lvlJc w:val="left"/>
      <w:pPr>
        <w:ind w:left="3600" w:hanging="360"/>
      </w:pPr>
    </w:lvl>
    <w:lvl w:ilvl="5" w:tplc="48128595" w:tentative="1">
      <w:start w:val="1"/>
      <w:numFmt w:val="lowerRoman"/>
      <w:lvlText w:val="%6."/>
      <w:lvlJc w:val="right"/>
      <w:pPr>
        <w:ind w:left="4320" w:hanging="180"/>
      </w:pPr>
    </w:lvl>
    <w:lvl w:ilvl="6" w:tplc="48128595" w:tentative="1">
      <w:start w:val="1"/>
      <w:numFmt w:val="decimal"/>
      <w:lvlText w:val="%7."/>
      <w:lvlJc w:val="left"/>
      <w:pPr>
        <w:ind w:left="5040" w:hanging="360"/>
      </w:pPr>
    </w:lvl>
    <w:lvl w:ilvl="7" w:tplc="48128595" w:tentative="1">
      <w:start w:val="1"/>
      <w:numFmt w:val="lowerLetter"/>
      <w:lvlText w:val="%8."/>
      <w:lvlJc w:val="left"/>
      <w:pPr>
        <w:ind w:left="5760" w:hanging="360"/>
      </w:pPr>
    </w:lvl>
    <w:lvl w:ilvl="8" w:tplc="48128595" w:tentative="1">
      <w:start w:val="1"/>
      <w:numFmt w:val="lowerRoman"/>
      <w:lvlText w:val="%9."/>
      <w:lvlJc w:val="right"/>
      <w:pPr>
        <w:ind w:left="6480" w:hanging="180"/>
      </w:pPr>
    </w:lvl>
  </w:abstractNum>
  <w:abstractNum w:abstractNumId="78820452">
    <w:multiLevelType w:val="hybridMultilevel"/>
    <w:lvl w:ilvl="0" w:tplc="60609212">
      <w:start w:val="1"/>
      <w:numFmt w:val="decimal"/>
      <w:lvlText w:val="%1."/>
      <w:lvlJc w:val="left"/>
      <w:pPr>
        <w:ind w:left="720" w:hanging="360"/>
      </w:pPr>
    </w:lvl>
    <w:lvl w:ilvl="1" w:tplc="60609212" w:tentative="1">
      <w:start w:val="1"/>
      <w:numFmt w:val="lowerLetter"/>
      <w:lvlText w:val="%2."/>
      <w:lvlJc w:val="left"/>
      <w:pPr>
        <w:ind w:left="1440" w:hanging="360"/>
      </w:pPr>
    </w:lvl>
    <w:lvl w:ilvl="2" w:tplc="60609212" w:tentative="1">
      <w:start w:val="1"/>
      <w:numFmt w:val="lowerRoman"/>
      <w:lvlText w:val="%3."/>
      <w:lvlJc w:val="right"/>
      <w:pPr>
        <w:ind w:left="2160" w:hanging="180"/>
      </w:pPr>
    </w:lvl>
    <w:lvl w:ilvl="3" w:tplc="60609212" w:tentative="1">
      <w:start w:val="1"/>
      <w:numFmt w:val="decimal"/>
      <w:lvlText w:val="%4."/>
      <w:lvlJc w:val="left"/>
      <w:pPr>
        <w:ind w:left="2880" w:hanging="360"/>
      </w:pPr>
    </w:lvl>
    <w:lvl w:ilvl="4" w:tplc="60609212" w:tentative="1">
      <w:start w:val="1"/>
      <w:numFmt w:val="lowerLetter"/>
      <w:lvlText w:val="%5."/>
      <w:lvlJc w:val="left"/>
      <w:pPr>
        <w:ind w:left="3600" w:hanging="360"/>
      </w:pPr>
    </w:lvl>
    <w:lvl w:ilvl="5" w:tplc="60609212" w:tentative="1">
      <w:start w:val="1"/>
      <w:numFmt w:val="lowerRoman"/>
      <w:lvlText w:val="%6."/>
      <w:lvlJc w:val="right"/>
      <w:pPr>
        <w:ind w:left="4320" w:hanging="180"/>
      </w:pPr>
    </w:lvl>
    <w:lvl w:ilvl="6" w:tplc="60609212" w:tentative="1">
      <w:start w:val="1"/>
      <w:numFmt w:val="decimal"/>
      <w:lvlText w:val="%7."/>
      <w:lvlJc w:val="left"/>
      <w:pPr>
        <w:ind w:left="5040" w:hanging="360"/>
      </w:pPr>
    </w:lvl>
    <w:lvl w:ilvl="7" w:tplc="60609212" w:tentative="1">
      <w:start w:val="1"/>
      <w:numFmt w:val="lowerLetter"/>
      <w:lvlText w:val="%8."/>
      <w:lvlJc w:val="left"/>
      <w:pPr>
        <w:ind w:left="5760" w:hanging="360"/>
      </w:pPr>
    </w:lvl>
    <w:lvl w:ilvl="8" w:tplc="60609212" w:tentative="1">
      <w:start w:val="1"/>
      <w:numFmt w:val="lowerRoman"/>
      <w:lvlText w:val="%9."/>
      <w:lvlJc w:val="right"/>
      <w:pPr>
        <w:ind w:left="6480" w:hanging="180"/>
      </w:pPr>
    </w:lvl>
  </w:abstractNum>
  <w:abstractNum w:abstractNumId="78820451">
    <w:multiLevelType w:val="hybridMultilevel"/>
    <w:lvl w:ilvl="0" w:tplc="49010155">
      <w:start w:val="1"/>
      <w:numFmt w:val="decimal"/>
      <w:lvlText w:val="%1."/>
      <w:lvlJc w:val="left"/>
      <w:pPr>
        <w:ind w:left="720" w:hanging="360"/>
      </w:pPr>
    </w:lvl>
    <w:lvl w:ilvl="1" w:tplc="49010155" w:tentative="1">
      <w:start w:val="1"/>
      <w:numFmt w:val="lowerLetter"/>
      <w:lvlText w:val="%2."/>
      <w:lvlJc w:val="left"/>
      <w:pPr>
        <w:ind w:left="1440" w:hanging="360"/>
      </w:pPr>
    </w:lvl>
    <w:lvl w:ilvl="2" w:tplc="49010155" w:tentative="1">
      <w:start w:val="1"/>
      <w:numFmt w:val="lowerRoman"/>
      <w:lvlText w:val="%3."/>
      <w:lvlJc w:val="right"/>
      <w:pPr>
        <w:ind w:left="2160" w:hanging="180"/>
      </w:pPr>
    </w:lvl>
    <w:lvl w:ilvl="3" w:tplc="49010155" w:tentative="1">
      <w:start w:val="1"/>
      <w:numFmt w:val="decimal"/>
      <w:lvlText w:val="%4."/>
      <w:lvlJc w:val="left"/>
      <w:pPr>
        <w:ind w:left="2880" w:hanging="360"/>
      </w:pPr>
    </w:lvl>
    <w:lvl w:ilvl="4" w:tplc="49010155" w:tentative="1">
      <w:start w:val="1"/>
      <w:numFmt w:val="lowerLetter"/>
      <w:lvlText w:val="%5."/>
      <w:lvlJc w:val="left"/>
      <w:pPr>
        <w:ind w:left="3600" w:hanging="360"/>
      </w:pPr>
    </w:lvl>
    <w:lvl w:ilvl="5" w:tplc="49010155" w:tentative="1">
      <w:start w:val="1"/>
      <w:numFmt w:val="lowerRoman"/>
      <w:lvlText w:val="%6."/>
      <w:lvlJc w:val="right"/>
      <w:pPr>
        <w:ind w:left="4320" w:hanging="180"/>
      </w:pPr>
    </w:lvl>
    <w:lvl w:ilvl="6" w:tplc="49010155" w:tentative="1">
      <w:start w:val="1"/>
      <w:numFmt w:val="decimal"/>
      <w:lvlText w:val="%7."/>
      <w:lvlJc w:val="left"/>
      <w:pPr>
        <w:ind w:left="5040" w:hanging="360"/>
      </w:pPr>
    </w:lvl>
    <w:lvl w:ilvl="7" w:tplc="49010155" w:tentative="1">
      <w:start w:val="1"/>
      <w:numFmt w:val="lowerLetter"/>
      <w:lvlText w:val="%8."/>
      <w:lvlJc w:val="left"/>
      <w:pPr>
        <w:ind w:left="5760" w:hanging="360"/>
      </w:pPr>
    </w:lvl>
    <w:lvl w:ilvl="8" w:tplc="49010155" w:tentative="1">
      <w:start w:val="1"/>
      <w:numFmt w:val="lowerRoman"/>
      <w:lvlText w:val="%9."/>
      <w:lvlJc w:val="right"/>
      <w:pPr>
        <w:ind w:left="6480" w:hanging="180"/>
      </w:pPr>
    </w:lvl>
  </w:abstractNum>
  <w:abstractNum w:abstractNumId="78820450">
    <w:multiLevelType w:val="hybridMultilevel"/>
    <w:lvl w:ilvl="0" w:tplc="91185958">
      <w:start w:val="1"/>
      <w:numFmt w:val="decimal"/>
      <w:lvlText w:val="%1."/>
      <w:lvlJc w:val="left"/>
      <w:pPr>
        <w:ind w:left="720" w:hanging="360"/>
      </w:pPr>
    </w:lvl>
    <w:lvl w:ilvl="1" w:tplc="91185958" w:tentative="1">
      <w:start w:val="1"/>
      <w:numFmt w:val="lowerLetter"/>
      <w:lvlText w:val="%2."/>
      <w:lvlJc w:val="left"/>
      <w:pPr>
        <w:ind w:left="1440" w:hanging="360"/>
      </w:pPr>
    </w:lvl>
    <w:lvl w:ilvl="2" w:tplc="91185958" w:tentative="1">
      <w:start w:val="1"/>
      <w:numFmt w:val="lowerRoman"/>
      <w:lvlText w:val="%3."/>
      <w:lvlJc w:val="right"/>
      <w:pPr>
        <w:ind w:left="2160" w:hanging="180"/>
      </w:pPr>
    </w:lvl>
    <w:lvl w:ilvl="3" w:tplc="91185958" w:tentative="1">
      <w:start w:val="1"/>
      <w:numFmt w:val="decimal"/>
      <w:lvlText w:val="%4."/>
      <w:lvlJc w:val="left"/>
      <w:pPr>
        <w:ind w:left="2880" w:hanging="360"/>
      </w:pPr>
    </w:lvl>
    <w:lvl w:ilvl="4" w:tplc="91185958" w:tentative="1">
      <w:start w:val="1"/>
      <w:numFmt w:val="lowerLetter"/>
      <w:lvlText w:val="%5."/>
      <w:lvlJc w:val="left"/>
      <w:pPr>
        <w:ind w:left="3600" w:hanging="360"/>
      </w:pPr>
    </w:lvl>
    <w:lvl w:ilvl="5" w:tplc="91185958" w:tentative="1">
      <w:start w:val="1"/>
      <w:numFmt w:val="lowerRoman"/>
      <w:lvlText w:val="%6."/>
      <w:lvlJc w:val="right"/>
      <w:pPr>
        <w:ind w:left="4320" w:hanging="180"/>
      </w:pPr>
    </w:lvl>
    <w:lvl w:ilvl="6" w:tplc="91185958" w:tentative="1">
      <w:start w:val="1"/>
      <w:numFmt w:val="decimal"/>
      <w:lvlText w:val="%7."/>
      <w:lvlJc w:val="left"/>
      <w:pPr>
        <w:ind w:left="5040" w:hanging="360"/>
      </w:pPr>
    </w:lvl>
    <w:lvl w:ilvl="7" w:tplc="91185958" w:tentative="1">
      <w:start w:val="1"/>
      <w:numFmt w:val="lowerLetter"/>
      <w:lvlText w:val="%8."/>
      <w:lvlJc w:val="left"/>
      <w:pPr>
        <w:ind w:left="5760" w:hanging="360"/>
      </w:pPr>
    </w:lvl>
    <w:lvl w:ilvl="8" w:tplc="91185958" w:tentative="1">
      <w:start w:val="1"/>
      <w:numFmt w:val="lowerRoman"/>
      <w:lvlText w:val="%9."/>
      <w:lvlJc w:val="right"/>
      <w:pPr>
        <w:ind w:left="6480" w:hanging="180"/>
      </w:pPr>
    </w:lvl>
  </w:abstractNum>
  <w:abstractNum w:abstractNumId="78820449">
    <w:multiLevelType w:val="hybridMultilevel"/>
    <w:lvl w:ilvl="0" w:tplc="11277574">
      <w:start w:val="1"/>
      <w:numFmt w:val="decimal"/>
      <w:lvlText w:val="%1."/>
      <w:lvlJc w:val="left"/>
      <w:pPr>
        <w:ind w:left="720" w:hanging="360"/>
      </w:pPr>
    </w:lvl>
    <w:lvl w:ilvl="1" w:tplc="11277574" w:tentative="1">
      <w:start w:val="1"/>
      <w:numFmt w:val="lowerLetter"/>
      <w:lvlText w:val="%2."/>
      <w:lvlJc w:val="left"/>
      <w:pPr>
        <w:ind w:left="1440" w:hanging="360"/>
      </w:pPr>
    </w:lvl>
    <w:lvl w:ilvl="2" w:tplc="11277574" w:tentative="1">
      <w:start w:val="1"/>
      <w:numFmt w:val="lowerRoman"/>
      <w:lvlText w:val="%3."/>
      <w:lvlJc w:val="right"/>
      <w:pPr>
        <w:ind w:left="2160" w:hanging="180"/>
      </w:pPr>
    </w:lvl>
    <w:lvl w:ilvl="3" w:tplc="11277574" w:tentative="1">
      <w:start w:val="1"/>
      <w:numFmt w:val="decimal"/>
      <w:lvlText w:val="%4."/>
      <w:lvlJc w:val="left"/>
      <w:pPr>
        <w:ind w:left="2880" w:hanging="360"/>
      </w:pPr>
    </w:lvl>
    <w:lvl w:ilvl="4" w:tplc="11277574" w:tentative="1">
      <w:start w:val="1"/>
      <w:numFmt w:val="lowerLetter"/>
      <w:lvlText w:val="%5."/>
      <w:lvlJc w:val="left"/>
      <w:pPr>
        <w:ind w:left="3600" w:hanging="360"/>
      </w:pPr>
    </w:lvl>
    <w:lvl w:ilvl="5" w:tplc="11277574" w:tentative="1">
      <w:start w:val="1"/>
      <w:numFmt w:val="lowerRoman"/>
      <w:lvlText w:val="%6."/>
      <w:lvlJc w:val="right"/>
      <w:pPr>
        <w:ind w:left="4320" w:hanging="180"/>
      </w:pPr>
    </w:lvl>
    <w:lvl w:ilvl="6" w:tplc="11277574" w:tentative="1">
      <w:start w:val="1"/>
      <w:numFmt w:val="decimal"/>
      <w:lvlText w:val="%7."/>
      <w:lvlJc w:val="left"/>
      <w:pPr>
        <w:ind w:left="5040" w:hanging="360"/>
      </w:pPr>
    </w:lvl>
    <w:lvl w:ilvl="7" w:tplc="11277574" w:tentative="1">
      <w:start w:val="1"/>
      <w:numFmt w:val="lowerLetter"/>
      <w:lvlText w:val="%8."/>
      <w:lvlJc w:val="left"/>
      <w:pPr>
        <w:ind w:left="5760" w:hanging="360"/>
      </w:pPr>
    </w:lvl>
    <w:lvl w:ilvl="8" w:tplc="11277574" w:tentative="1">
      <w:start w:val="1"/>
      <w:numFmt w:val="lowerRoman"/>
      <w:lvlText w:val="%9."/>
      <w:lvlJc w:val="right"/>
      <w:pPr>
        <w:ind w:left="6480" w:hanging="180"/>
      </w:pPr>
    </w:lvl>
  </w:abstractNum>
  <w:abstractNum w:abstractNumId="78820448">
    <w:multiLevelType w:val="hybridMultilevel"/>
    <w:lvl w:ilvl="0" w:tplc="13901384">
      <w:start w:val="1"/>
      <w:numFmt w:val="decimal"/>
      <w:lvlText w:val="%1."/>
      <w:lvlJc w:val="left"/>
      <w:pPr>
        <w:ind w:left="720" w:hanging="360"/>
      </w:pPr>
    </w:lvl>
    <w:lvl w:ilvl="1" w:tplc="13901384" w:tentative="1">
      <w:start w:val="1"/>
      <w:numFmt w:val="lowerLetter"/>
      <w:lvlText w:val="%2."/>
      <w:lvlJc w:val="left"/>
      <w:pPr>
        <w:ind w:left="1440" w:hanging="360"/>
      </w:pPr>
    </w:lvl>
    <w:lvl w:ilvl="2" w:tplc="13901384" w:tentative="1">
      <w:start w:val="1"/>
      <w:numFmt w:val="lowerRoman"/>
      <w:lvlText w:val="%3."/>
      <w:lvlJc w:val="right"/>
      <w:pPr>
        <w:ind w:left="2160" w:hanging="180"/>
      </w:pPr>
    </w:lvl>
    <w:lvl w:ilvl="3" w:tplc="13901384" w:tentative="1">
      <w:start w:val="1"/>
      <w:numFmt w:val="decimal"/>
      <w:lvlText w:val="%4."/>
      <w:lvlJc w:val="left"/>
      <w:pPr>
        <w:ind w:left="2880" w:hanging="360"/>
      </w:pPr>
    </w:lvl>
    <w:lvl w:ilvl="4" w:tplc="13901384" w:tentative="1">
      <w:start w:val="1"/>
      <w:numFmt w:val="lowerLetter"/>
      <w:lvlText w:val="%5."/>
      <w:lvlJc w:val="left"/>
      <w:pPr>
        <w:ind w:left="3600" w:hanging="360"/>
      </w:pPr>
    </w:lvl>
    <w:lvl w:ilvl="5" w:tplc="13901384" w:tentative="1">
      <w:start w:val="1"/>
      <w:numFmt w:val="lowerRoman"/>
      <w:lvlText w:val="%6."/>
      <w:lvlJc w:val="right"/>
      <w:pPr>
        <w:ind w:left="4320" w:hanging="180"/>
      </w:pPr>
    </w:lvl>
    <w:lvl w:ilvl="6" w:tplc="13901384" w:tentative="1">
      <w:start w:val="1"/>
      <w:numFmt w:val="decimal"/>
      <w:lvlText w:val="%7."/>
      <w:lvlJc w:val="left"/>
      <w:pPr>
        <w:ind w:left="5040" w:hanging="360"/>
      </w:pPr>
    </w:lvl>
    <w:lvl w:ilvl="7" w:tplc="13901384" w:tentative="1">
      <w:start w:val="1"/>
      <w:numFmt w:val="lowerLetter"/>
      <w:lvlText w:val="%8."/>
      <w:lvlJc w:val="left"/>
      <w:pPr>
        <w:ind w:left="5760" w:hanging="360"/>
      </w:pPr>
    </w:lvl>
    <w:lvl w:ilvl="8" w:tplc="13901384" w:tentative="1">
      <w:start w:val="1"/>
      <w:numFmt w:val="lowerRoman"/>
      <w:lvlText w:val="%9."/>
      <w:lvlJc w:val="right"/>
      <w:pPr>
        <w:ind w:left="6480" w:hanging="180"/>
      </w:pPr>
    </w:lvl>
  </w:abstractNum>
  <w:abstractNum w:abstractNumId="78820447">
    <w:multiLevelType w:val="hybridMultilevel"/>
    <w:lvl w:ilvl="0" w:tplc="14658517">
      <w:start w:val="1"/>
      <w:numFmt w:val="decimal"/>
      <w:lvlText w:val="%1."/>
      <w:lvlJc w:val="left"/>
      <w:pPr>
        <w:ind w:left="720" w:hanging="360"/>
      </w:pPr>
    </w:lvl>
    <w:lvl w:ilvl="1" w:tplc="14658517" w:tentative="1">
      <w:start w:val="1"/>
      <w:numFmt w:val="lowerLetter"/>
      <w:lvlText w:val="%2."/>
      <w:lvlJc w:val="left"/>
      <w:pPr>
        <w:ind w:left="1440" w:hanging="360"/>
      </w:pPr>
    </w:lvl>
    <w:lvl w:ilvl="2" w:tplc="14658517" w:tentative="1">
      <w:start w:val="1"/>
      <w:numFmt w:val="lowerRoman"/>
      <w:lvlText w:val="%3."/>
      <w:lvlJc w:val="right"/>
      <w:pPr>
        <w:ind w:left="2160" w:hanging="180"/>
      </w:pPr>
    </w:lvl>
    <w:lvl w:ilvl="3" w:tplc="14658517" w:tentative="1">
      <w:start w:val="1"/>
      <w:numFmt w:val="decimal"/>
      <w:lvlText w:val="%4."/>
      <w:lvlJc w:val="left"/>
      <w:pPr>
        <w:ind w:left="2880" w:hanging="360"/>
      </w:pPr>
    </w:lvl>
    <w:lvl w:ilvl="4" w:tplc="14658517" w:tentative="1">
      <w:start w:val="1"/>
      <w:numFmt w:val="lowerLetter"/>
      <w:lvlText w:val="%5."/>
      <w:lvlJc w:val="left"/>
      <w:pPr>
        <w:ind w:left="3600" w:hanging="360"/>
      </w:pPr>
    </w:lvl>
    <w:lvl w:ilvl="5" w:tplc="14658517" w:tentative="1">
      <w:start w:val="1"/>
      <w:numFmt w:val="lowerRoman"/>
      <w:lvlText w:val="%6."/>
      <w:lvlJc w:val="right"/>
      <w:pPr>
        <w:ind w:left="4320" w:hanging="180"/>
      </w:pPr>
    </w:lvl>
    <w:lvl w:ilvl="6" w:tplc="14658517" w:tentative="1">
      <w:start w:val="1"/>
      <w:numFmt w:val="decimal"/>
      <w:lvlText w:val="%7."/>
      <w:lvlJc w:val="left"/>
      <w:pPr>
        <w:ind w:left="5040" w:hanging="360"/>
      </w:pPr>
    </w:lvl>
    <w:lvl w:ilvl="7" w:tplc="14658517" w:tentative="1">
      <w:start w:val="1"/>
      <w:numFmt w:val="lowerLetter"/>
      <w:lvlText w:val="%8."/>
      <w:lvlJc w:val="left"/>
      <w:pPr>
        <w:ind w:left="5760" w:hanging="360"/>
      </w:pPr>
    </w:lvl>
    <w:lvl w:ilvl="8" w:tplc="14658517" w:tentative="1">
      <w:start w:val="1"/>
      <w:numFmt w:val="lowerRoman"/>
      <w:lvlText w:val="%9."/>
      <w:lvlJc w:val="right"/>
      <w:pPr>
        <w:ind w:left="6480" w:hanging="180"/>
      </w:pPr>
    </w:lvl>
  </w:abstractNum>
  <w:abstractNum w:abstractNumId="78820446">
    <w:multiLevelType w:val="hybridMultilevel"/>
    <w:lvl w:ilvl="0" w:tplc="40920873">
      <w:start w:val="1"/>
      <w:numFmt w:val="decimal"/>
      <w:lvlText w:val="%1."/>
      <w:lvlJc w:val="left"/>
      <w:pPr>
        <w:ind w:left="720" w:hanging="360"/>
      </w:pPr>
    </w:lvl>
    <w:lvl w:ilvl="1" w:tplc="40920873" w:tentative="1">
      <w:start w:val="1"/>
      <w:numFmt w:val="lowerLetter"/>
      <w:lvlText w:val="%2."/>
      <w:lvlJc w:val="left"/>
      <w:pPr>
        <w:ind w:left="1440" w:hanging="360"/>
      </w:pPr>
    </w:lvl>
    <w:lvl w:ilvl="2" w:tplc="40920873" w:tentative="1">
      <w:start w:val="1"/>
      <w:numFmt w:val="lowerRoman"/>
      <w:lvlText w:val="%3."/>
      <w:lvlJc w:val="right"/>
      <w:pPr>
        <w:ind w:left="2160" w:hanging="180"/>
      </w:pPr>
    </w:lvl>
    <w:lvl w:ilvl="3" w:tplc="40920873" w:tentative="1">
      <w:start w:val="1"/>
      <w:numFmt w:val="decimal"/>
      <w:lvlText w:val="%4."/>
      <w:lvlJc w:val="left"/>
      <w:pPr>
        <w:ind w:left="2880" w:hanging="360"/>
      </w:pPr>
    </w:lvl>
    <w:lvl w:ilvl="4" w:tplc="40920873" w:tentative="1">
      <w:start w:val="1"/>
      <w:numFmt w:val="lowerLetter"/>
      <w:lvlText w:val="%5."/>
      <w:lvlJc w:val="left"/>
      <w:pPr>
        <w:ind w:left="3600" w:hanging="360"/>
      </w:pPr>
    </w:lvl>
    <w:lvl w:ilvl="5" w:tplc="40920873" w:tentative="1">
      <w:start w:val="1"/>
      <w:numFmt w:val="lowerRoman"/>
      <w:lvlText w:val="%6."/>
      <w:lvlJc w:val="right"/>
      <w:pPr>
        <w:ind w:left="4320" w:hanging="180"/>
      </w:pPr>
    </w:lvl>
    <w:lvl w:ilvl="6" w:tplc="40920873" w:tentative="1">
      <w:start w:val="1"/>
      <w:numFmt w:val="decimal"/>
      <w:lvlText w:val="%7."/>
      <w:lvlJc w:val="left"/>
      <w:pPr>
        <w:ind w:left="5040" w:hanging="360"/>
      </w:pPr>
    </w:lvl>
    <w:lvl w:ilvl="7" w:tplc="40920873" w:tentative="1">
      <w:start w:val="1"/>
      <w:numFmt w:val="lowerLetter"/>
      <w:lvlText w:val="%8."/>
      <w:lvlJc w:val="left"/>
      <w:pPr>
        <w:ind w:left="5760" w:hanging="360"/>
      </w:pPr>
    </w:lvl>
    <w:lvl w:ilvl="8" w:tplc="40920873" w:tentative="1">
      <w:start w:val="1"/>
      <w:numFmt w:val="lowerRoman"/>
      <w:lvlText w:val="%9."/>
      <w:lvlJc w:val="right"/>
      <w:pPr>
        <w:ind w:left="6480" w:hanging="180"/>
      </w:pPr>
    </w:lvl>
  </w:abstractNum>
  <w:abstractNum w:abstractNumId="78820445">
    <w:multiLevelType w:val="hybridMultilevel"/>
    <w:lvl w:ilvl="0" w:tplc="55092354">
      <w:start w:val="1"/>
      <w:numFmt w:val="decimal"/>
      <w:lvlText w:val="%1."/>
      <w:lvlJc w:val="left"/>
      <w:pPr>
        <w:ind w:left="720" w:hanging="360"/>
      </w:pPr>
    </w:lvl>
    <w:lvl w:ilvl="1" w:tplc="55092354" w:tentative="1">
      <w:start w:val="1"/>
      <w:numFmt w:val="lowerLetter"/>
      <w:lvlText w:val="%2."/>
      <w:lvlJc w:val="left"/>
      <w:pPr>
        <w:ind w:left="1440" w:hanging="360"/>
      </w:pPr>
    </w:lvl>
    <w:lvl w:ilvl="2" w:tplc="55092354" w:tentative="1">
      <w:start w:val="1"/>
      <w:numFmt w:val="lowerRoman"/>
      <w:lvlText w:val="%3."/>
      <w:lvlJc w:val="right"/>
      <w:pPr>
        <w:ind w:left="2160" w:hanging="180"/>
      </w:pPr>
    </w:lvl>
    <w:lvl w:ilvl="3" w:tplc="55092354" w:tentative="1">
      <w:start w:val="1"/>
      <w:numFmt w:val="decimal"/>
      <w:lvlText w:val="%4."/>
      <w:lvlJc w:val="left"/>
      <w:pPr>
        <w:ind w:left="2880" w:hanging="360"/>
      </w:pPr>
    </w:lvl>
    <w:lvl w:ilvl="4" w:tplc="55092354" w:tentative="1">
      <w:start w:val="1"/>
      <w:numFmt w:val="lowerLetter"/>
      <w:lvlText w:val="%5."/>
      <w:lvlJc w:val="left"/>
      <w:pPr>
        <w:ind w:left="3600" w:hanging="360"/>
      </w:pPr>
    </w:lvl>
    <w:lvl w:ilvl="5" w:tplc="55092354" w:tentative="1">
      <w:start w:val="1"/>
      <w:numFmt w:val="lowerRoman"/>
      <w:lvlText w:val="%6."/>
      <w:lvlJc w:val="right"/>
      <w:pPr>
        <w:ind w:left="4320" w:hanging="180"/>
      </w:pPr>
    </w:lvl>
    <w:lvl w:ilvl="6" w:tplc="55092354" w:tentative="1">
      <w:start w:val="1"/>
      <w:numFmt w:val="decimal"/>
      <w:lvlText w:val="%7."/>
      <w:lvlJc w:val="left"/>
      <w:pPr>
        <w:ind w:left="5040" w:hanging="360"/>
      </w:pPr>
    </w:lvl>
    <w:lvl w:ilvl="7" w:tplc="55092354" w:tentative="1">
      <w:start w:val="1"/>
      <w:numFmt w:val="lowerLetter"/>
      <w:lvlText w:val="%8."/>
      <w:lvlJc w:val="left"/>
      <w:pPr>
        <w:ind w:left="5760" w:hanging="360"/>
      </w:pPr>
    </w:lvl>
    <w:lvl w:ilvl="8" w:tplc="55092354" w:tentative="1">
      <w:start w:val="1"/>
      <w:numFmt w:val="lowerRoman"/>
      <w:lvlText w:val="%9."/>
      <w:lvlJc w:val="right"/>
      <w:pPr>
        <w:ind w:left="6480" w:hanging="180"/>
      </w:pPr>
    </w:lvl>
  </w:abstractNum>
  <w:abstractNum w:abstractNumId="78820444">
    <w:multiLevelType w:val="hybridMultilevel"/>
    <w:lvl w:ilvl="0" w:tplc="43572353">
      <w:start w:val="1"/>
      <w:numFmt w:val="decimal"/>
      <w:lvlText w:val="%1."/>
      <w:lvlJc w:val="left"/>
      <w:pPr>
        <w:ind w:left="720" w:hanging="360"/>
      </w:pPr>
    </w:lvl>
    <w:lvl w:ilvl="1" w:tplc="43572353" w:tentative="1">
      <w:start w:val="1"/>
      <w:numFmt w:val="lowerLetter"/>
      <w:lvlText w:val="%2."/>
      <w:lvlJc w:val="left"/>
      <w:pPr>
        <w:ind w:left="1440" w:hanging="360"/>
      </w:pPr>
    </w:lvl>
    <w:lvl w:ilvl="2" w:tplc="43572353" w:tentative="1">
      <w:start w:val="1"/>
      <w:numFmt w:val="lowerRoman"/>
      <w:lvlText w:val="%3."/>
      <w:lvlJc w:val="right"/>
      <w:pPr>
        <w:ind w:left="2160" w:hanging="180"/>
      </w:pPr>
    </w:lvl>
    <w:lvl w:ilvl="3" w:tplc="43572353" w:tentative="1">
      <w:start w:val="1"/>
      <w:numFmt w:val="decimal"/>
      <w:lvlText w:val="%4."/>
      <w:lvlJc w:val="left"/>
      <w:pPr>
        <w:ind w:left="2880" w:hanging="360"/>
      </w:pPr>
    </w:lvl>
    <w:lvl w:ilvl="4" w:tplc="43572353" w:tentative="1">
      <w:start w:val="1"/>
      <w:numFmt w:val="lowerLetter"/>
      <w:lvlText w:val="%5."/>
      <w:lvlJc w:val="left"/>
      <w:pPr>
        <w:ind w:left="3600" w:hanging="360"/>
      </w:pPr>
    </w:lvl>
    <w:lvl w:ilvl="5" w:tplc="43572353" w:tentative="1">
      <w:start w:val="1"/>
      <w:numFmt w:val="lowerRoman"/>
      <w:lvlText w:val="%6."/>
      <w:lvlJc w:val="right"/>
      <w:pPr>
        <w:ind w:left="4320" w:hanging="180"/>
      </w:pPr>
    </w:lvl>
    <w:lvl w:ilvl="6" w:tplc="43572353" w:tentative="1">
      <w:start w:val="1"/>
      <w:numFmt w:val="decimal"/>
      <w:lvlText w:val="%7."/>
      <w:lvlJc w:val="left"/>
      <w:pPr>
        <w:ind w:left="5040" w:hanging="360"/>
      </w:pPr>
    </w:lvl>
    <w:lvl w:ilvl="7" w:tplc="43572353" w:tentative="1">
      <w:start w:val="1"/>
      <w:numFmt w:val="lowerLetter"/>
      <w:lvlText w:val="%8."/>
      <w:lvlJc w:val="left"/>
      <w:pPr>
        <w:ind w:left="5760" w:hanging="360"/>
      </w:pPr>
    </w:lvl>
    <w:lvl w:ilvl="8" w:tplc="43572353" w:tentative="1">
      <w:start w:val="1"/>
      <w:numFmt w:val="lowerRoman"/>
      <w:lvlText w:val="%9."/>
      <w:lvlJc w:val="right"/>
      <w:pPr>
        <w:ind w:left="6480" w:hanging="180"/>
      </w:pPr>
    </w:lvl>
  </w:abstractNum>
  <w:abstractNum w:abstractNumId="78820443">
    <w:multiLevelType w:val="hybridMultilevel"/>
    <w:lvl w:ilvl="0" w:tplc="18540604">
      <w:start w:val="1"/>
      <w:numFmt w:val="decimal"/>
      <w:lvlText w:val="%1."/>
      <w:lvlJc w:val="left"/>
      <w:pPr>
        <w:ind w:left="720" w:hanging="360"/>
      </w:pPr>
    </w:lvl>
    <w:lvl w:ilvl="1" w:tplc="18540604" w:tentative="1">
      <w:start w:val="1"/>
      <w:numFmt w:val="lowerLetter"/>
      <w:lvlText w:val="%2."/>
      <w:lvlJc w:val="left"/>
      <w:pPr>
        <w:ind w:left="1440" w:hanging="360"/>
      </w:pPr>
    </w:lvl>
    <w:lvl w:ilvl="2" w:tplc="18540604" w:tentative="1">
      <w:start w:val="1"/>
      <w:numFmt w:val="lowerRoman"/>
      <w:lvlText w:val="%3."/>
      <w:lvlJc w:val="right"/>
      <w:pPr>
        <w:ind w:left="2160" w:hanging="180"/>
      </w:pPr>
    </w:lvl>
    <w:lvl w:ilvl="3" w:tplc="18540604" w:tentative="1">
      <w:start w:val="1"/>
      <w:numFmt w:val="decimal"/>
      <w:lvlText w:val="%4."/>
      <w:lvlJc w:val="left"/>
      <w:pPr>
        <w:ind w:left="2880" w:hanging="360"/>
      </w:pPr>
    </w:lvl>
    <w:lvl w:ilvl="4" w:tplc="18540604" w:tentative="1">
      <w:start w:val="1"/>
      <w:numFmt w:val="lowerLetter"/>
      <w:lvlText w:val="%5."/>
      <w:lvlJc w:val="left"/>
      <w:pPr>
        <w:ind w:left="3600" w:hanging="360"/>
      </w:pPr>
    </w:lvl>
    <w:lvl w:ilvl="5" w:tplc="18540604" w:tentative="1">
      <w:start w:val="1"/>
      <w:numFmt w:val="lowerRoman"/>
      <w:lvlText w:val="%6."/>
      <w:lvlJc w:val="right"/>
      <w:pPr>
        <w:ind w:left="4320" w:hanging="180"/>
      </w:pPr>
    </w:lvl>
    <w:lvl w:ilvl="6" w:tplc="18540604" w:tentative="1">
      <w:start w:val="1"/>
      <w:numFmt w:val="decimal"/>
      <w:lvlText w:val="%7."/>
      <w:lvlJc w:val="left"/>
      <w:pPr>
        <w:ind w:left="5040" w:hanging="360"/>
      </w:pPr>
    </w:lvl>
    <w:lvl w:ilvl="7" w:tplc="18540604" w:tentative="1">
      <w:start w:val="1"/>
      <w:numFmt w:val="lowerLetter"/>
      <w:lvlText w:val="%8."/>
      <w:lvlJc w:val="left"/>
      <w:pPr>
        <w:ind w:left="5760" w:hanging="360"/>
      </w:pPr>
    </w:lvl>
    <w:lvl w:ilvl="8" w:tplc="18540604" w:tentative="1">
      <w:start w:val="1"/>
      <w:numFmt w:val="lowerRoman"/>
      <w:lvlText w:val="%9."/>
      <w:lvlJc w:val="right"/>
      <w:pPr>
        <w:ind w:left="6480" w:hanging="180"/>
      </w:pPr>
    </w:lvl>
  </w:abstractNum>
  <w:abstractNum w:abstractNumId="78820442">
    <w:multiLevelType w:val="hybridMultilevel"/>
    <w:lvl w:ilvl="0" w:tplc="754083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8820442">
    <w:abstractNumId w:val="78820442"/>
  </w:num>
  <w:num w:numId="78820443">
    <w:abstractNumId w:val="78820443"/>
  </w:num>
  <w:num w:numId="78820444">
    <w:abstractNumId w:val="78820444"/>
  </w:num>
  <w:num w:numId="78820445">
    <w:abstractNumId w:val="78820445"/>
  </w:num>
  <w:num w:numId="78820446">
    <w:abstractNumId w:val="78820446"/>
  </w:num>
  <w:num w:numId="78820447">
    <w:abstractNumId w:val="78820447"/>
  </w:num>
  <w:num w:numId="78820448">
    <w:abstractNumId w:val="78820448"/>
  </w:num>
  <w:num w:numId="78820449">
    <w:abstractNumId w:val="78820449"/>
  </w:num>
  <w:num w:numId="78820450">
    <w:abstractNumId w:val="78820450"/>
  </w:num>
  <w:num w:numId="78820451">
    <w:abstractNumId w:val="78820451"/>
  </w:num>
  <w:num w:numId="78820452">
    <w:abstractNumId w:val="78820452"/>
  </w:num>
  <w:num w:numId="78820453">
    <w:abstractNumId w:val="78820453"/>
  </w:num>
  <w:num w:numId="78820454">
    <w:abstractNumId w:val="78820454"/>
  </w:num>
  <w:num w:numId="78820455">
    <w:abstractNumId w:val="78820455"/>
  </w:num>
  <w:num w:numId="78820456">
    <w:abstractNumId w:val="78820456"/>
  </w:num>
  <w:num w:numId="78820457">
    <w:abstractNumId w:val="78820457"/>
  </w:num>
  <w:num w:numId="78820458">
    <w:abstractNumId w:val="78820458"/>
  </w:num>
  <w:num w:numId="78820459">
    <w:abstractNumId w:val="78820459"/>
  </w:num>
  <w:num w:numId="78820460">
    <w:abstractNumId w:val="78820460"/>
  </w:num>
  <w:num w:numId="78820461">
    <w:abstractNumId w:val="78820461"/>
  </w:num>
  <w:num w:numId="78820462">
    <w:abstractNumId w:val="78820462"/>
  </w:num>
  <w:num w:numId="78820463">
    <w:abstractNumId w:val="78820463"/>
  </w:num>
  <w:num w:numId="78820464">
    <w:abstractNumId w:val="78820464"/>
  </w:num>
  <w:num w:numId="78820465">
    <w:abstractNumId w:val="78820465"/>
  </w:num>
  <w:num w:numId="78820466">
    <w:abstractNumId w:val="78820466"/>
  </w:num>
  <w:num w:numId="78820467">
    <w:abstractNumId w:val="78820467"/>
  </w:num>
  <w:num w:numId="78820468">
    <w:abstractNumId w:val="78820468"/>
  </w:num>
  <w:num w:numId="78820469">
    <w:abstractNumId w:val="788204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7095571" Type="http://schemas.openxmlformats.org/officeDocument/2006/relationships/comments" Target="comments.xml"/><Relationship Id="rId57768947" Type="http://schemas.openxmlformats.org/officeDocument/2006/relationships/image" Target="media/imgrId57768947.jpg"/><Relationship Id="rId63466093920a991af" Type="http://schemas.openxmlformats.org/officeDocument/2006/relationships/hyperlink" Target="http://www.kohlerengines.com/home.htm" TargetMode="External"/><Relationship Id="rId36466093920a991d0" Type="http://schemas.openxmlformats.org/officeDocument/2006/relationships/hyperlink" Target="http://dealers.kohlerpower.it/" TargetMode="External"/><Relationship Id="rId43866093920a99207" Type="http://schemas.openxmlformats.org/officeDocument/2006/relationships/hyperlink" Target="http://www.kohlerengines.com/home.htm" TargetMode="External"/><Relationship Id="rId84636093920c53e38" Type="http://schemas.openxmlformats.org/officeDocument/2006/relationships/hyperlink" Target="https://iservice.lombardini.it/jsp/Template2/manuale.jsp?id=203&amp;parent=1000" TargetMode="External"/><Relationship Id="rId70736093920ef1aa4" Type="http://schemas.openxmlformats.org/officeDocument/2006/relationships/hyperlink" Target="https://iservice.lombardini.it/jsp/Template2/manuale.jsp?id=71&amp;parent=962" TargetMode="External"/><Relationship Id="rId44796093920ef1ade" Type="http://schemas.openxmlformats.org/officeDocument/2006/relationships/hyperlink" Target="https://iservice.lombardini.it/jsp/Template2/manuale.jsp?id=70&amp;parent=962" TargetMode="External"/><Relationship Id="rId22606093920f0b2ee" Type="http://schemas.openxmlformats.org/officeDocument/2006/relationships/hyperlink" Target="https://iservice.lombardini.it/jsp/Template2/manuale.jsp?id=86&amp;parent=1034" TargetMode="External"/><Relationship Id="rId63596093920f0b333" Type="http://schemas.openxmlformats.org/officeDocument/2006/relationships/hyperlink" Target="https://iservice.lombardini.it/jsp/Template2/manuale.jsp?id=89&amp;parent=962" TargetMode="External"/><Relationship Id="rId29186093920f2b095" Type="http://schemas.openxmlformats.org/officeDocument/2006/relationships/hyperlink" Target="https://iservice.lombardini.it/jsp/Template2/manuale.jsp?id=60&amp;parent=962" TargetMode="External"/><Relationship Id="rId84056093920f379d3" Type="http://schemas.openxmlformats.org/officeDocument/2006/relationships/hyperlink" Target="https://iservice.lombardini.it/jsp/Template2/manuale.jsp?id=56&amp;parent=962" TargetMode="External"/><Relationship Id="rId83036093920f37ad1" Type="http://schemas.openxmlformats.org/officeDocument/2006/relationships/hyperlink" Target="https://iservice.lombardini.it/jsp/Template2/manuale.jsp?id=86&amp;parent=1034" TargetMode="External"/><Relationship Id="rId84376093920f4a197" Type="http://schemas.openxmlformats.org/officeDocument/2006/relationships/hyperlink" Target="https://iservice.lombardini.it/jsp/Template2/manuale.jsp?id=55&amp;parent=962" TargetMode="External"/><Relationship Id="rId37836093920f4a259" Type="http://schemas.openxmlformats.org/officeDocument/2006/relationships/hyperlink" Target="https://iservice.lombardini.it/jsp/Template2/manuale.jsp?id=60&amp;parent=962" TargetMode="External"/><Relationship Id="rId20426093920f4abdd" Type="http://schemas.openxmlformats.org/officeDocument/2006/relationships/hyperlink" Target="https://iservice.lombardini.it/jsp/Template2/manuale.jsp?id=53&amp;parent=962" TargetMode="External"/><Relationship Id="rId12126093920f4ac16" Type="http://schemas.openxmlformats.org/officeDocument/2006/relationships/hyperlink" Target="https://iservice.lombardini.it/jsp/Template2/manuale.jsp?id=55&amp;parent=962" TargetMode="External"/><Relationship Id="rId64946093920f78369" Type="http://schemas.openxmlformats.org/officeDocument/2006/relationships/hyperlink" Target="https://www.youtube.com/embed/cVpoy_m253A?rel=0" TargetMode="External"/><Relationship Id="rId58246093920f8d0fa" Type="http://schemas.openxmlformats.org/officeDocument/2006/relationships/hyperlink" Target="https://iservice.lombardini.it/jsp/Template2/manuale.jsp?id=60&amp;parent=962" TargetMode="External"/><Relationship Id="rId72456093920fef8e0" Type="http://schemas.openxmlformats.org/officeDocument/2006/relationships/hyperlink" Target="https://www.youtube.com/embed/S79xPhTZMps?rel=0" TargetMode="External"/><Relationship Id="rId97756093920feff0c" Type="http://schemas.openxmlformats.org/officeDocument/2006/relationships/hyperlink" Target="https://iservice.lombardini.it/jsp/Template4/manuale.jsp?id=2664&amp;parent=962" TargetMode="External"/><Relationship Id="rId33876093921044c89" Type="http://schemas.openxmlformats.org/officeDocument/2006/relationships/hyperlink" Target="https://iservice.lombardini.it/jsp/Template2/manuale.jsp?id=41&amp;parent=962" TargetMode="External"/><Relationship Id="rId414560939210687fb" Type="http://schemas.openxmlformats.org/officeDocument/2006/relationships/hyperlink" Target="https://iservice.lombardini.it/jsp/Template2/manuale.jsp?id=60&amp;parent=962" TargetMode="External"/><Relationship Id="rId93036093921077b3b" Type="http://schemas.openxmlformats.org/officeDocument/2006/relationships/hyperlink" Target="https://iservice.lombardini.it/jsp/Template2/manuale.jsp?id=59&amp;parent=962" TargetMode="External"/><Relationship Id="rId24226093921078dce" Type="http://schemas.openxmlformats.org/officeDocument/2006/relationships/hyperlink" Target="https://iservice.lombardini.it/jsp/Template2/manuale.jsp?id=42&amp;parent=962" TargetMode="External"/><Relationship Id="rId62466093921078fa0" Type="http://schemas.openxmlformats.org/officeDocument/2006/relationships/hyperlink" Target="https://iservice.lombardini.it/jsp/Template2/manuale.jsp?id=75&amp;parent=962" TargetMode="External"/><Relationship Id="rId9155609392107918e" Type="http://schemas.openxmlformats.org/officeDocument/2006/relationships/hyperlink" Target="https://iservice.lombardini.it/jsp/Template2/manuale.jsp?id=44&amp;parent=962" TargetMode="External"/><Relationship Id="rId17246093921079367" Type="http://schemas.openxmlformats.org/officeDocument/2006/relationships/hyperlink" Target="https://iservice.lombardini.it/jsp/Template2/manuale.jsp?id=73&amp;parent=962" TargetMode="External"/><Relationship Id="rId8959609392107954b" Type="http://schemas.openxmlformats.org/officeDocument/2006/relationships/hyperlink" Target="https://iservice.lombardini.it/jsp/Template2/manuale.jsp?id=76&amp;parent=962" TargetMode="External"/><Relationship Id="rId51436093921079711" Type="http://schemas.openxmlformats.org/officeDocument/2006/relationships/hyperlink" Target="https://iservice.lombardini.it/jsp/Template2/manuale.jsp?id=77&amp;parent=962" TargetMode="External"/><Relationship Id="rId131060939210879c3" Type="http://schemas.openxmlformats.org/officeDocument/2006/relationships/hyperlink" Target="https://iservice.lombardini.it/jsp/Template2/manuale.jsp?id=74&amp;parent=962" TargetMode="External"/><Relationship Id="rId23276093921088893" Type="http://schemas.openxmlformats.org/officeDocument/2006/relationships/hyperlink" Target="https://iservice.lombardini.it/jsp/Template2/manuale.jsp?id=87&amp;parent=962" TargetMode="External"/><Relationship Id="rId69816093921089834" Type="http://schemas.openxmlformats.org/officeDocument/2006/relationships/hyperlink" Target="https://iservice.lombardini.it/jsp/Template4/manuale.jsp?id=2669&amp;parent=1034" TargetMode="External"/><Relationship Id="rId6746609392108a205" Type="http://schemas.openxmlformats.org/officeDocument/2006/relationships/hyperlink" Target="https://iservice.lombardini.it/jsp/Template2/manuale.jsp?id=83&amp;parent=962" TargetMode="External"/><Relationship Id="rId9832609392108a229" Type="http://schemas.openxmlformats.org/officeDocument/2006/relationships/hyperlink" Target="https://iservice.lombardini.it/jsp/Template2/manuale.jsp?id=84&amp;parent=962" TargetMode="External"/><Relationship Id="rId6746609392108a248" Type="http://schemas.openxmlformats.org/officeDocument/2006/relationships/hyperlink" Target="https://iservice.lombardini.it/jsp/Template2/manuale.jsp?id=85&amp;parent=962" TargetMode="External"/><Relationship Id="rId1099609392108affb" Type="http://schemas.openxmlformats.org/officeDocument/2006/relationships/hyperlink" Target="https://iservice.lombardini.it/jsp/Template2/manuale.jsp?id=86&amp;parent=962" TargetMode="External"/><Relationship Id="rId4245609392108b8ab" Type="http://schemas.openxmlformats.org/officeDocument/2006/relationships/hyperlink" Target="https://iservice.lombardini.it/jsp/Template4/manuale.jsp?id=2664&amp;parent=1034" TargetMode="External"/><Relationship Id="rId20986093921099ed2" Type="http://schemas.openxmlformats.org/officeDocument/2006/relationships/hyperlink" Target="https://iservice.lombardini.it/jsp/Template2/manuale.jsp?id=60&amp;parent=962" TargetMode="External"/><Relationship Id="rId254560939210d438d" Type="http://schemas.openxmlformats.org/officeDocument/2006/relationships/hyperlink" Target="https://iservice.lombardini.it/jsp/Template2/manuale.jsp?id=60&amp;parent=962" TargetMode="External"/><Relationship Id="rId7777609392110c16f" Type="http://schemas.openxmlformats.org/officeDocument/2006/relationships/hyperlink" Target="https://iservice.lombardini.it/jsp/Template2/manuale.jsp?id=60&amp;parent=962" TargetMode="External"/><Relationship Id="rId4045609392112eef2" Type="http://schemas.openxmlformats.org/officeDocument/2006/relationships/hyperlink" Target="https://iservice.lombardini.it/jsp/Template2/manuale.jsp?id=59&amp;parent=962" TargetMode="External"/><Relationship Id="rId3560609392113d178" Type="http://schemas.openxmlformats.org/officeDocument/2006/relationships/hyperlink" Target="https://iservice.lombardini.it/jsp/Template2/manuale.jsp?id=60&amp;parent=962" TargetMode="External"/><Relationship Id="rId6039609392115fc2a" Type="http://schemas.openxmlformats.org/officeDocument/2006/relationships/hyperlink" Target="https://iservice.lombardini.it/jsp/Template2/manuale.jsp?id=59&amp;parent=962" TargetMode="External"/><Relationship Id="rId95606093921171584" Type="http://schemas.openxmlformats.org/officeDocument/2006/relationships/hyperlink" Target="https://iservice.lombardini.it/jsp/Template2/manuale.jsp?id=60&amp;parent=962" TargetMode="External"/><Relationship Id="rId737060939211af2fa" Type="http://schemas.openxmlformats.org/officeDocument/2006/relationships/hyperlink" Target="https://iservice.lombardini.it/jsp/Template2/manuale.jsp?id=60&amp;parent=962" TargetMode="External"/><Relationship Id="rId329360939211c0542" Type="http://schemas.openxmlformats.org/officeDocument/2006/relationships/hyperlink" Target="https://iservice.lombardini.it/jsp/Template2/manuale.jsp?id=59&amp;parent=962" TargetMode="External"/><Relationship Id="rId106560939211cf0cd" Type="http://schemas.openxmlformats.org/officeDocument/2006/relationships/hyperlink" Target="https://iservice.lombardini.it/jsp/Template2/manuale.jsp?id=70&amp;parent=962" TargetMode="External"/><Relationship Id="rId4305609392122674b" Type="http://schemas.openxmlformats.org/officeDocument/2006/relationships/hyperlink" Target="https://iservice.lombardini.it/jsp/Template2/manuale.jsp?id=59&amp;parent=962" TargetMode="External"/><Relationship Id="rId4927609392126ec47" Type="http://schemas.openxmlformats.org/officeDocument/2006/relationships/hyperlink" Target="https://iservice.lombardini.it/jsp/Template2/manuale.jsp?id=60&amp;parent=962" TargetMode="External"/><Relationship Id="rId6709609392126ec77" Type="http://schemas.openxmlformats.org/officeDocument/2006/relationships/hyperlink" Target="https://iservice.lombardini.it/jsp/Template2/manuale.jsp?id=59&amp;parent=962" TargetMode="External"/><Relationship Id="rId165460939212a7ed7" Type="http://schemas.openxmlformats.org/officeDocument/2006/relationships/hyperlink" Target="https://iservice.lombardini.it/jsp/Template2/manuale.jsp?id=60&amp;parent=962" TargetMode="External"/><Relationship Id="rId143160939212b679a" Type="http://schemas.openxmlformats.org/officeDocument/2006/relationships/hyperlink" Target="https://iservice.lombardini.it/jsp/Template2/manuale.jsp?id=59&amp;parent=962" TargetMode="External"/><Relationship Id="rId316760939212de6f8" Type="http://schemas.openxmlformats.org/officeDocument/2006/relationships/hyperlink" Target="https://iservice.lombardini.it/jsp/Template2/manuale.jsp?id=80&amp;parent=962" TargetMode="External"/><Relationship Id="rId821560939212de743" Type="http://schemas.openxmlformats.org/officeDocument/2006/relationships/hyperlink" Target="https://iservice.lombardini.it/jsp/Template2/manuale.jsp?id=81&amp;parent=962" TargetMode="External"/><Relationship Id="rId217660939212df188" Type="http://schemas.openxmlformats.org/officeDocument/2006/relationships/hyperlink" Target="https://iservice.lombardini.it/jsp/Template2/manuale.jsp?id=80&amp;parent=962" TargetMode="External"/><Relationship Id="rId206360939212df1da" Type="http://schemas.openxmlformats.org/officeDocument/2006/relationships/hyperlink" Target="https://iservice.lombardini.it/jsp/Template2/manuale.jsp?id=83&amp;parent=962" TargetMode="External"/><Relationship Id="rId464860939212df4d5" Type="http://schemas.openxmlformats.org/officeDocument/2006/relationships/hyperlink" Target="https://iservice.lombardini.it/jsp/Template2/manuale.jsp?id=83&amp;parent=962" TargetMode="External"/><Relationship Id="rId127560939212ecce5" Type="http://schemas.openxmlformats.org/officeDocument/2006/relationships/hyperlink" Target="https://iservice.lombardini.it/jsp/Template2/manuale.jsp?id=41&amp;parent=962" TargetMode="External"/><Relationship Id="rId369660939212ece0c" Type="http://schemas.openxmlformats.org/officeDocument/2006/relationships/hyperlink" Target="https://iservice.lombardini.it/jsp/Template2/manuale.jsp?id=71&amp;parent=962" TargetMode="External"/><Relationship Id="rId931860939212ecf0d" Type="http://schemas.openxmlformats.org/officeDocument/2006/relationships/hyperlink" Target="https://iservice.lombardini.it/jsp/Template2/manuale.jsp?id=70&amp;parent=962" TargetMode="External"/><Relationship Id="rId22996093921319870" Type="http://schemas.openxmlformats.org/officeDocument/2006/relationships/hyperlink" Target="https://iservice.lombardini.it/jsp/Template2/manuale.jsp?id=60&amp;parent=962" TargetMode="External"/><Relationship Id="rId367060939213198c8" Type="http://schemas.openxmlformats.org/officeDocument/2006/relationships/hyperlink" Target="https://iservice.lombardini.it/jsp/Template2/manuale.jsp?id=84&amp;parent=962" TargetMode="External"/><Relationship Id="rId274460939213199f5" Type="http://schemas.openxmlformats.org/officeDocument/2006/relationships/hyperlink" Target="https://iservice.lombardini.it/jsp/Template2/manuale.jsp?id=88&amp;parent=962" TargetMode="External"/><Relationship Id="rId13106093921319aa5" Type="http://schemas.openxmlformats.org/officeDocument/2006/relationships/hyperlink" Target="https://iservice.lombardini.it/jsp/Template2/manuale.jsp?id=84&amp;parent=962" TargetMode="External"/><Relationship Id="rId70006093921319adb" Type="http://schemas.openxmlformats.org/officeDocument/2006/relationships/hyperlink" Target="https://iservice.lombardini.it/jsp/Template2/manuale.jsp?id=53&amp;parent=962" TargetMode="External"/><Relationship Id="rId70636093921319af5" Type="http://schemas.openxmlformats.org/officeDocument/2006/relationships/hyperlink" Target="https://iservice.lombardini.it/jsp/Template2/manuale.jsp?id=55&amp;parent=962" TargetMode="External"/><Relationship Id="rId4840609392137f0d8" Type="http://schemas.openxmlformats.org/officeDocument/2006/relationships/hyperlink" Target="https://www.youtube.com/embed/IBL-IEYm16U?rel=0" TargetMode="External"/><Relationship Id="rId1061609392138e7f3" Type="http://schemas.openxmlformats.org/officeDocument/2006/relationships/hyperlink" Target="https://iservice.lombardini.it/jsp/Template2/manuale.jsp?id=60&amp;parent=962" TargetMode="External"/><Relationship Id="rId9008609392139c7ba" Type="http://schemas.openxmlformats.org/officeDocument/2006/relationships/hyperlink" Target="https://iservice.lombardini.it/jsp/Template2/manuale.jsp?id=88&amp;parent=962" TargetMode="External"/><Relationship Id="rId470460939213dbd99" Type="http://schemas.openxmlformats.org/officeDocument/2006/relationships/hyperlink" Target="https://www.youtube.com/embed/jr0sXe8Cdro?rel=0" TargetMode="External"/><Relationship Id="rId580960939213eb1e3" Type="http://schemas.openxmlformats.org/officeDocument/2006/relationships/hyperlink" Target="https://iservice.lombardini.it/jsp/Template2/manuale.jsp?id=60&amp;parent=962" TargetMode="External"/><Relationship Id="rId18246093921422bb8" Type="http://schemas.openxmlformats.org/officeDocument/2006/relationships/hyperlink" Target="https://iservice.lombardini.it/jsp/Template2/manuale.jsp?id=60&amp;parent=962" TargetMode="External"/><Relationship Id="rId21196093921433482" Type="http://schemas.openxmlformats.org/officeDocument/2006/relationships/hyperlink" Target="https://iservice.lombardini.it/jsp/Template2/manuale.jsp?id=88&amp;parent=962" TargetMode="External"/><Relationship Id="rId3270609392146a24f" Type="http://schemas.openxmlformats.org/officeDocument/2006/relationships/hyperlink" Target="https://www.youtube.com/embed/MXs9IUimUi4?rel=0" TargetMode="External"/><Relationship Id="rId25066093921478acd" Type="http://schemas.openxmlformats.org/officeDocument/2006/relationships/hyperlink" Target="https://iservice.lombardini.it/jsp/Template2/manuale.jsp?id=60&amp;parent=962" TargetMode="External"/><Relationship Id="rId96026093921492913" Type="http://schemas.openxmlformats.org/officeDocument/2006/relationships/hyperlink" Target="https://iservice.lombardini.it/jsp/Template2/manuale.jsp?id=69&amp;parent=962" TargetMode="External"/><Relationship Id="rId53896093921492d7c" Type="http://schemas.openxmlformats.org/officeDocument/2006/relationships/hyperlink" Target="https://iservice.lombardini.it/jsp/Template2/manuale.jsp?id=86&amp;parent=962" TargetMode="External"/><Relationship Id="rId685560939214931e7" Type="http://schemas.openxmlformats.org/officeDocument/2006/relationships/hyperlink" Target="https://iservice.lombardini.it/jsp/Template2/manuale.jsp?id=87&amp;parent=962" TargetMode="External"/><Relationship Id="rId43556093921494d14" Type="http://schemas.openxmlformats.org/officeDocument/2006/relationships/hyperlink" Target="https://iservice.lombardini.it/jsp/Template2/manuale.jsp?id=56&amp;parent=962" TargetMode="External"/><Relationship Id="rId268860939214951ba" Type="http://schemas.openxmlformats.org/officeDocument/2006/relationships/hyperlink" Target="https://iservice.lombardini.it/jsp/Template2/manuale.jsp?id=87&amp;parent=962" TargetMode="External"/><Relationship Id="rId43946093921495415" Type="http://schemas.openxmlformats.org/officeDocument/2006/relationships/hyperlink" Target="https://iservice.lombardini.it/jsp/Template2/manuale.jsp?id=87&amp;parent=962" TargetMode="External"/><Relationship Id="rId644060939214958b4" Type="http://schemas.openxmlformats.org/officeDocument/2006/relationships/hyperlink" Target="https://iservice.lombardini.it/jsp/Template2/manuale.jsp?id=87&amp;parent=962" TargetMode="External"/><Relationship Id="rId127060939214961ec" Type="http://schemas.openxmlformats.org/officeDocument/2006/relationships/hyperlink" Target="https://iservice.lombardini.it/jsp/Template2/manuale.jsp?id=86&amp;parent=962" TargetMode="External"/><Relationship Id="rId601760939214966b3" Type="http://schemas.openxmlformats.org/officeDocument/2006/relationships/hyperlink" Target="https://iservice.lombardini.it/jsp/Template2/manuale.jsp?id=70&amp;parent=962" TargetMode="External"/><Relationship Id="rId71436093921498f0e" Type="http://schemas.openxmlformats.org/officeDocument/2006/relationships/hyperlink" Target="http://dealers.kohlerpower.it/" TargetMode="External"/><Relationship Id="rId28256093921498f56" Type="http://schemas.openxmlformats.org/officeDocument/2006/relationships/hyperlink" Target="http://dealers.kohlerpower.it/" TargetMode="External"/><Relationship Id="rId18666093921498f93" Type="http://schemas.openxmlformats.org/officeDocument/2006/relationships/hyperlink" Target="http://dealers.kohlerpower.it/" TargetMode="External"/><Relationship Id="rId66966093921498fcf" Type="http://schemas.openxmlformats.org/officeDocument/2006/relationships/hyperlink" Target="http://dealers.kohlerpower.it/" TargetMode="External"/><Relationship Id="rId67386093920ad82e7" Type="http://schemas.openxmlformats.org/officeDocument/2006/relationships/image" Target="media/imgrId67386093920ad82e7.jpg"/><Relationship Id="rId30126093920b051e7" Type="http://schemas.openxmlformats.org/officeDocument/2006/relationships/image" Target="media/imgrId30126093920b051e7.jpg"/><Relationship Id="rId77406093920b1e41a" Type="http://schemas.openxmlformats.org/officeDocument/2006/relationships/image" Target="media/imgrId77406093920b1e41a.jpg"/><Relationship Id="rId21236093920b38d81" Type="http://schemas.openxmlformats.org/officeDocument/2006/relationships/image" Target="media/imgrId21236093920b38d81.jpg"/><Relationship Id="rId23846093920b5cf7c" Type="http://schemas.openxmlformats.org/officeDocument/2006/relationships/image" Target="media/imgrId23846093920b5cf7c.jpg"/><Relationship Id="rId52376093920b79bca" Type="http://schemas.openxmlformats.org/officeDocument/2006/relationships/image" Target="media/imgrId52376093920b79bca.jpg"/><Relationship Id="rId25656093920b9849d" Type="http://schemas.openxmlformats.org/officeDocument/2006/relationships/image" Target="media/imgrId25656093920b9849d.jpg"/><Relationship Id="rId60726093920be9233" Type="http://schemas.openxmlformats.org/officeDocument/2006/relationships/image" Target="media/imgrId60726093920be9233.jpg"/><Relationship Id="rId55776093920c13a49" Type="http://schemas.openxmlformats.org/officeDocument/2006/relationships/image" Target="media/imgrId55776093920c13a49.jpg"/><Relationship Id="rId91086093920c2e83d" Type="http://schemas.openxmlformats.org/officeDocument/2006/relationships/image" Target="media/imgrId91086093920c2e83d.jpg"/><Relationship Id="rId15886093920c3e81b" Type="http://schemas.openxmlformats.org/officeDocument/2006/relationships/image" Target="media/imgrId15886093920c3e81b.jpg"/><Relationship Id="rId17906093920c533af" Type="http://schemas.openxmlformats.org/officeDocument/2006/relationships/image" Target="media/imgrId17906093920c533af.jpg"/><Relationship Id="rId11446093920c63c04" Type="http://schemas.openxmlformats.org/officeDocument/2006/relationships/image" Target="media/imgrId11446093920c63c04.jpg"/><Relationship Id="rId78416093920c770d3" Type="http://schemas.openxmlformats.org/officeDocument/2006/relationships/image" Target="media/imgrId78416093920c770d3.jpg"/><Relationship Id="rId62806093920c94cb5" Type="http://schemas.openxmlformats.org/officeDocument/2006/relationships/image" Target="media/imgrId62806093920c94cb5.png"/><Relationship Id="rId29616093920cad18a" Type="http://schemas.openxmlformats.org/officeDocument/2006/relationships/image" Target="media/imgrId29616093920cad18a.jpg"/><Relationship Id="rId93696093920cbfdaa" Type="http://schemas.openxmlformats.org/officeDocument/2006/relationships/image" Target="media/imgrId93696093920cbfdaa.jpg"/><Relationship Id="rId26066093920cd5112" Type="http://schemas.openxmlformats.org/officeDocument/2006/relationships/image" Target="media/imgrId26066093920cd5112.jpg"/><Relationship Id="rId94016093920ce4dcb" Type="http://schemas.openxmlformats.org/officeDocument/2006/relationships/image" Target="media/imgrId94016093920ce4dcb.jpg"/><Relationship Id="rId69626093920d0420f" Type="http://schemas.openxmlformats.org/officeDocument/2006/relationships/image" Target="media/imgrId69626093920d0420f.jpg"/><Relationship Id="rId47056093920d165f0" Type="http://schemas.openxmlformats.org/officeDocument/2006/relationships/image" Target="media/imgrId47056093920d165f0.jpg"/><Relationship Id="rId83776093920d27347" Type="http://schemas.openxmlformats.org/officeDocument/2006/relationships/image" Target="media/imgrId83776093920d27347.jpg"/><Relationship Id="rId41726093920d353bd" Type="http://schemas.openxmlformats.org/officeDocument/2006/relationships/image" Target="media/imgrId41726093920d353bd.jpg"/><Relationship Id="rId54246093920d487e0" Type="http://schemas.openxmlformats.org/officeDocument/2006/relationships/image" Target="media/imgrId54246093920d487e0.png"/><Relationship Id="rId33806093920d5724a" Type="http://schemas.openxmlformats.org/officeDocument/2006/relationships/image" Target="media/imgrId33806093920d5724a.png"/><Relationship Id="rId52386093920d67513" Type="http://schemas.openxmlformats.org/officeDocument/2006/relationships/image" Target="media/imgrId52386093920d67513.png"/><Relationship Id="rId63086093920d7490e" Type="http://schemas.openxmlformats.org/officeDocument/2006/relationships/image" Target="media/imgrId63086093920d7490e.jpg"/><Relationship Id="rId34076093920d853a1" Type="http://schemas.openxmlformats.org/officeDocument/2006/relationships/image" Target="media/imgrId34076093920d853a1.jpg"/><Relationship Id="rId47476093920d93654" Type="http://schemas.openxmlformats.org/officeDocument/2006/relationships/image" Target="media/imgrId47476093920d93654.jpg"/><Relationship Id="rId25596093920da51a8" Type="http://schemas.openxmlformats.org/officeDocument/2006/relationships/image" Target="media/imgrId25596093920da51a8.jpg"/><Relationship Id="rId19106093920db2379" Type="http://schemas.openxmlformats.org/officeDocument/2006/relationships/image" Target="media/imgrId19106093920db2379.jpg"/><Relationship Id="rId58126093920dc3a11" Type="http://schemas.openxmlformats.org/officeDocument/2006/relationships/image" Target="media/imgrId58126093920dc3a11.jpg"/><Relationship Id="rId87566093920dd0259" Type="http://schemas.openxmlformats.org/officeDocument/2006/relationships/image" Target="media/imgrId87566093920dd0259.jpg"/><Relationship Id="rId87276093920de2bf5" Type="http://schemas.openxmlformats.org/officeDocument/2006/relationships/image" Target="media/imgrId87276093920de2bf5.jpg"/><Relationship Id="rId23946093920e00a8a" Type="http://schemas.openxmlformats.org/officeDocument/2006/relationships/image" Target="media/imgrId23946093920e00a8a.jpg"/><Relationship Id="rId14896093920e0faa0" Type="http://schemas.openxmlformats.org/officeDocument/2006/relationships/image" Target="media/imgrId14896093920e0faa0.jpg"/><Relationship Id="rId44686093920e2338c" Type="http://schemas.openxmlformats.org/officeDocument/2006/relationships/image" Target="media/imgrId44686093920e2338c.jpg"/><Relationship Id="rId20406093920e32025" Type="http://schemas.openxmlformats.org/officeDocument/2006/relationships/image" Target="media/imgrId20406093920e32025.jpg"/><Relationship Id="rId14316093920e4224e" Type="http://schemas.openxmlformats.org/officeDocument/2006/relationships/image" Target="media/imgrId14316093920e4224e.jpg"/><Relationship Id="rId89276093920e4f2f4" Type="http://schemas.openxmlformats.org/officeDocument/2006/relationships/image" Target="media/imgrId89276093920e4f2f4.jpg"/><Relationship Id="rId77756093920e5d35b" Type="http://schemas.openxmlformats.org/officeDocument/2006/relationships/image" Target="media/imgrId77756093920e5d35b.jpg"/><Relationship Id="rId53636093920e6b842" Type="http://schemas.openxmlformats.org/officeDocument/2006/relationships/image" Target="media/imgrId53636093920e6b842.jpg"/><Relationship Id="rId44196093920e796a6" Type="http://schemas.openxmlformats.org/officeDocument/2006/relationships/image" Target="media/imgrId44196093920e796a6.jpg"/><Relationship Id="rId11906093920e8aeff" Type="http://schemas.openxmlformats.org/officeDocument/2006/relationships/image" Target="media/imgrId11906093920e8aeff.jpg"/><Relationship Id="rId48406093920e98e16" Type="http://schemas.openxmlformats.org/officeDocument/2006/relationships/image" Target="media/imgrId48406093920e98e16.jpg"/><Relationship Id="rId92936093920ea6961" Type="http://schemas.openxmlformats.org/officeDocument/2006/relationships/image" Target="media/imgrId92936093920ea6961.jpg"/><Relationship Id="rId15436093920eb980f" Type="http://schemas.openxmlformats.org/officeDocument/2006/relationships/image" Target="media/imgrId15436093920eb980f.jpg"/><Relationship Id="rId19816093920ec7cb2" Type="http://schemas.openxmlformats.org/officeDocument/2006/relationships/image" Target="media/imgrId19816093920ec7cb2.jpg"/><Relationship Id="rId56076093920ede449" Type="http://schemas.openxmlformats.org/officeDocument/2006/relationships/image" Target="media/imgrId56076093920ede449.jpg"/><Relationship Id="rId87296093920ef0637" Type="http://schemas.openxmlformats.org/officeDocument/2006/relationships/image" Target="media/imgrId87296093920ef0637.jpg"/><Relationship Id="rId26836093920f0ad74" Type="http://schemas.openxmlformats.org/officeDocument/2006/relationships/image" Target="media/imgrId26836093920f0ad74.jpg"/><Relationship Id="rId71856093920f1a289" Type="http://schemas.openxmlformats.org/officeDocument/2006/relationships/image" Target="media/imgrId71856093920f1a289.jpg"/><Relationship Id="rId81296093920f2ab15" Type="http://schemas.openxmlformats.org/officeDocument/2006/relationships/image" Target="media/imgrId81296093920f2ab15.jpg"/><Relationship Id="rId15736093920f37431" Type="http://schemas.openxmlformats.org/officeDocument/2006/relationships/image" Target="media/imgrId15736093920f37431.jpg"/><Relationship Id="rId74236093920f494d2" Type="http://schemas.openxmlformats.org/officeDocument/2006/relationships/image" Target="media/imgrId74236093920f494d2.jpg"/><Relationship Id="rId51686093920f63a68" Type="http://schemas.openxmlformats.org/officeDocument/2006/relationships/image" Target="media/imgrId51686093920f63a68.jpg"/><Relationship Id="rId36866093920f77b10" Type="http://schemas.openxmlformats.org/officeDocument/2006/relationships/image" Target="media/imgrId36866093920f77b10.jpg"/><Relationship Id="rId54996093920f8c3e0" Type="http://schemas.openxmlformats.org/officeDocument/2006/relationships/image" Target="media/imgrId54996093920f8c3e0.jpg"/><Relationship Id="rId94456093920f9b5bb" Type="http://schemas.openxmlformats.org/officeDocument/2006/relationships/image" Target="media/imgrId94456093920f9b5bb.jpg"/><Relationship Id="rId18566093920faadc8" Type="http://schemas.openxmlformats.org/officeDocument/2006/relationships/image" Target="media/imgrId18566093920faadc8.jpg"/><Relationship Id="rId88456093920fbf499" Type="http://schemas.openxmlformats.org/officeDocument/2006/relationships/image" Target="media/imgrId88456093920fbf499.jpg"/><Relationship Id="rId19286093920fd38fd" Type="http://schemas.openxmlformats.org/officeDocument/2006/relationships/image" Target="media/imgrId19286093920fd38fd.jpg"/><Relationship Id="rId92206093920fee787" Type="http://schemas.openxmlformats.org/officeDocument/2006/relationships/image" Target="media/imgrId92206093920fee787.jpg"/><Relationship Id="rId4418609392100a4a3" Type="http://schemas.openxmlformats.org/officeDocument/2006/relationships/image" Target="media/imgrId4418609392100a4a3.png"/><Relationship Id="rId6873609392101bf6b" Type="http://schemas.openxmlformats.org/officeDocument/2006/relationships/image" Target="media/imgrId6873609392101bf6b.png"/><Relationship Id="rId637860939210333ac" Type="http://schemas.openxmlformats.org/officeDocument/2006/relationships/image" Target="media/imgrId637860939210333ac.png"/><Relationship Id="rId16576093921043b2a" Type="http://schemas.openxmlformats.org/officeDocument/2006/relationships/image" Target="media/imgrId16576093921043b2a.jpg"/><Relationship Id="rId61606093921056943" Type="http://schemas.openxmlformats.org/officeDocument/2006/relationships/image" Target="media/imgrId61606093921056943.jpg"/><Relationship Id="rId72106093921068078" Type="http://schemas.openxmlformats.org/officeDocument/2006/relationships/image" Target="media/imgrId72106093921068078.jpg"/><Relationship Id="rId74496093921076f97" Type="http://schemas.openxmlformats.org/officeDocument/2006/relationships/image" Target="media/imgrId74496093921076f97.jpg"/><Relationship Id="rId9194609392109992f" Type="http://schemas.openxmlformats.org/officeDocument/2006/relationships/image" Target="media/imgrId9194609392109992f.jpg"/><Relationship Id="rId891160939210ace2c" Type="http://schemas.openxmlformats.org/officeDocument/2006/relationships/image" Target="media/imgrId891160939210ace2c.jpg"/><Relationship Id="rId649560939210c2717" Type="http://schemas.openxmlformats.org/officeDocument/2006/relationships/image" Target="media/imgrId649560939210c2717.jpg"/><Relationship Id="rId442360939210d3e13" Type="http://schemas.openxmlformats.org/officeDocument/2006/relationships/image" Target="media/imgrId442360939210d3e13.jpg"/><Relationship Id="rId971160939210ebece" Type="http://schemas.openxmlformats.org/officeDocument/2006/relationships/image" Target="media/imgrId971160939210ebece.jpg"/><Relationship Id="rId8123609392110b552" Type="http://schemas.openxmlformats.org/officeDocument/2006/relationships/image" Target="media/imgrId8123609392110b552.jpg"/><Relationship Id="rId8550609392111f09f" Type="http://schemas.openxmlformats.org/officeDocument/2006/relationships/image" Target="media/imgrId8550609392111f09f.jpg"/><Relationship Id="rId3351609392112e908" Type="http://schemas.openxmlformats.org/officeDocument/2006/relationships/image" Target="media/imgrId3351609392112e908.jpg"/><Relationship Id="rId9147609392113c4f1" Type="http://schemas.openxmlformats.org/officeDocument/2006/relationships/image" Target="media/imgrId9147609392113c4f1.jpg"/><Relationship Id="rId1272609392114ec32" Type="http://schemas.openxmlformats.org/officeDocument/2006/relationships/image" Target="media/imgrId1272609392114ec32.jpg"/><Relationship Id="rId7251609392115f13d" Type="http://schemas.openxmlformats.org/officeDocument/2006/relationships/image" Target="media/imgrId7251609392115f13d.jpg"/><Relationship Id="rId946460939211708c5" Type="http://schemas.openxmlformats.org/officeDocument/2006/relationships/image" Target="media/imgrId946460939211708c5.jpg"/><Relationship Id="rId70026093921187af5" Type="http://schemas.openxmlformats.org/officeDocument/2006/relationships/image" Target="media/imgrId70026093921187af5.jpg"/><Relationship Id="rId7111609392119d208" Type="http://schemas.openxmlformats.org/officeDocument/2006/relationships/image" Target="media/imgrId7111609392119d208.jpg"/><Relationship Id="rId778660939211aed1b" Type="http://schemas.openxmlformats.org/officeDocument/2006/relationships/image" Target="media/imgrId778660939211aed1b.jpg"/><Relationship Id="rId418360939211bf97e" Type="http://schemas.openxmlformats.org/officeDocument/2006/relationships/image" Target="media/imgrId418360939211bf97e.jpg"/><Relationship Id="rId177760939211ce298" Type="http://schemas.openxmlformats.org/officeDocument/2006/relationships/image" Target="media/imgrId177760939211ce298.jpg"/><Relationship Id="rId101060939211de699" Type="http://schemas.openxmlformats.org/officeDocument/2006/relationships/image" Target="media/imgrId101060939211de699.jpg"/><Relationship Id="rId418960939211f2ce2" Type="http://schemas.openxmlformats.org/officeDocument/2006/relationships/image" Target="media/imgrId418960939211f2ce2.jpg"/><Relationship Id="rId31586093921214bac" Type="http://schemas.openxmlformats.org/officeDocument/2006/relationships/image" Target="media/imgrId31586093921214bac.jpg"/><Relationship Id="rId44886093921225bd6" Type="http://schemas.openxmlformats.org/officeDocument/2006/relationships/image" Target="media/imgrId44886093921225bd6.jpg"/><Relationship Id="rId2192609392123a64b" Type="http://schemas.openxmlformats.org/officeDocument/2006/relationships/image" Target="media/imgrId2192609392123a64b.jpg"/><Relationship Id="rId7832609392124af27" Type="http://schemas.openxmlformats.org/officeDocument/2006/relationships/image" Target="media/imgrId7832609392124af27.jpg"/><Relationship Id="rId7022609392125fb1c" Type="http://schemas.openxmlformats.org/officeDocument/2006/relationships/image" Target="media/imgrId7022609392125fb1c.jpg"/><Relationship Id="rId4609609392126e78a" Type="http://schemas.openxmlformats.org/officeDocument/2006/relationships/image" Target="media/imgrId4609609392126e78a.jpg"/><Relationship Id="rId984260939212819c5" Type="http://schemas.openxmlformats.org/officeDocument/2006/relationships/image" Target="media/imgrId984260939212819c5.png"/><Relationship Id="rId85606093921296ebc" Type="http://schemas.openxmlformats.org/officeDocument/2006/relationships/image" Target="media/imgrId85606093921296ebc.jpg"/><Relationship Id="rId394560939212a7980" Type="http://schemas.openxmlformats.org/officeDocument/2006/relationships/image" Target="media/imgrId394560939212a7980.jpg"/><Relationship Id="rId466960939212b624b" Type="http://schemas.openxmlformats.org/officeDocument/2006/relationships/image" Target="media/imgrId466960939212b624b.jpg"/><Relationship Id="rId446760939212cba0d" Type="http://schemas.openxmlformats.org/officeDocument/2006/relationships/image" Target="media/imgrId446760939212cba0d.jpg"/><Relationship Id="rId216560939212de0ad" Type="http://schemas.openxmlformats.org/officeDocument/2006/relationships/image" Target="media/imgrId216560939212de0ad.jpg"/><Relationship Id="rId134460939212ec295" Type="http://schemas.openxmlformats.org/officeDocument/2006/relationships/image" Target="media/imgrId134460939212ec295.jpg"/><Relationship Id="rId9814609392130cc5b" Type="http://schemas.openxmlformats.org/officeDocument/2006/relationships/image" Target="media/imgrId9814609392130cc5b.jpg"/><Relationship Id="rId73676093921319266" Type="http://schemas.openxmlformats.org/officeDocument/2006/relationships/image" Target="media/imgrId73676093921319266.jpg"/><Relationship Id="rId97456093921328e04" Type="http://schemas.openxmlformats.org/officeDocument/2006/relationships/image" Target="media/imgrId97456093921328e04.jpg"/><Relationship Id="rId2374609392133d2b1" Type="http://schemas.openxmlformats.org/officeDocument/2006/relationships/image" Target="media/imgrId2374609392133d2b1.jpg"/><Relationship Id="rId10456093921350357" Type="http://schemas.openxmlformats.org/officeDocument/2006/relationships/image" Target="media/imgrId10456093921350357.jpg"/><Relationship Id="rId75136093921369c0b" Type="http://schemas.openxmlformats.org/officeDocument/2006/relationships/image" Target="media/imgrId75136093921369c0b.jpg"/><Relationship Id="rId1988609392137d7c2" Type="http://schemas.openxmlformats.org/officeDocument/2006/relationships/image" Target="media/imgrId1988609392137d7c2.jpg"/><Relationship Id="rId5986609392138daa5" Type="http://schemas.openxmlformats.org/officeDocument/2006/relationships/image" Target="media/imgrId5986609392138daa5.jpg"/><Relationship Id="rId1089609392139c122" Type="http://schemas.openxmlformats.org/officeDocument/2006/relationships/image" Target="media/imgrId1089609392139c122.jpg"/><Relationship Id="rId336360939213b2d9d" Type="http://schemas.openxmlformats.org/officeDocument/2006/relationships/image" Target="media/imgrId336360939213b2d9d.jpg"/><Relationship Id="rId983860939213c852c" Type="http://schemas.openxmlformats.org/officeDocument/2006/relationships/image" Target="media/imgrId983860939213c852c.jpg"/><Relationship Id="rId191560939213dac5e" Type="http://schemas.openxmlformats.org/officeDocument/2006/relationships/image" Target="media/imgrId191560939213dac5e.jpg"/><Relationship Id="rId126260939213eab5e" Type="http://schemas.openxmlformats.org/officeDocument/2006/relationships/image" Target="media/imgrId126260939213eab5e.jpg"/><Relationship Id="rId1941609392140c89b" Type="http://schemas.openxmlformats.org/officeDocument/2006/relationships/image" Target="media/imgrId1941609392140c89b.jpg"/><Relationship Id="rId144760939214225ec" Type="http://schemas.openxmlformats.org/officeDocument/2006/relationships/image" Target="media/imgrId144760939214225ec.jpg"/><Relationship Id="rId79746093921432d60" Type="http://schemas.openxmlformats.org/officeDocument/2006/relationships/image" Target="media/imgrId79746093921432d60.jpg"/><Relationship Id="rId7334609392143f982" Type="http://schemas.openxmlformats.org/officeDocument/2006/relationships/image" Target="media/imgrId7334609392143f982.jpg"/><Relationship Id="rId909260939214549c6" Type="http://schemas.openxmlformats.org/officeDocument/2006/relationships/image" Target="media/imgrId909260939214549c6.jpg"/><Relationship Id="rId72066093921468f69" Type="http://schemas.openxmlformats.org/officeDocument/2006/relationships/image" Target="media/imgrId72066093921468f69.jpg"/><Relationship Id="rId99506093921478488" Type="http://schemas.openxmlformats.org/officeDocument/2006/relationships/image" Target="media/imgrId99506093921478488.jpg"/><Relationship Id="rId4483609392148d680" Type="http://schemas.openxmlformats.org/officeDocument/2006/relationships/image" Target="media/imgrId4483609392148d680.png"/><Relationship Id="rId398060939214c2b2e" Type="http://schemas.openxmlformats.org/officeDocument/2006/relationships/image" Target="media/imgrId398060939214c2b2e.png"/><Relationship Id="rId962760939214cfe30" Type="http://schemas.openxmlformats.org/officeDocument/2006/relationships/image" Target="media/imgrId962760939214cfe3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768947" Type="http://schemas.openxmlformats.org/officeDocument/2006/relationships/image" Target="media/imgrId577689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768947" Type="http://schemas.openxmlformats.org/officeDocument/2006/relationships/image" Target="media/imgrId577689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768947" Type="http://schemas.openxmlformats.org/officeDocument/2006/relationships/image" Target="media/imgrId577689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768947" Type="http://schemas.openxmlformats.org/officeDocument/2006/relationships/image" Target="media/imgrId577689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768947" Type="http://schemas.openxmlformats.org/officeDocument/2006/relationships/image" Target="media/imgrId577689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768947" Type="http://schemas.openxmlformats.org/officeDocument/2006/relationships/image" Target="media/imgrId577689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