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Tietoja valinnaisista komponenteista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7941403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13032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0377564" w:name="ctxt"/>
    <w:bookmarkEnd w:id="5037756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optional components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Heater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359633" name="name654867c1c9b39c5f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7267c1c9b39c5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157367c1c9b39d2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11.1.1 Disassembly</w:t>
            </w:r>
          </w:p>
          <w:p/>
          <w:p/>
          <w:p>
            <w:pPr>
              <w:numPr>
                <w:ilvl w:val="0"/>
                <w:numId w:val="13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490406" name="name759367c1c9b3a9ce8" descr="11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.jpg"/>
                          <pic:cNvPicPr/>
                        </pic:nvPicPr>
                        <pic:blipFill>
                          <a:blip r:embed="rId633467c1c9b3a9c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675740" name="name701167c1c9b3aff7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3867c1c9b3aff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7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sequence, 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new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second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7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1055861" name="name442767c1c9b3bb6a0" descr="11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2.jpg"/>
                          <pic:cNvPicPr/>
                        </pic:nvPicPr>
                        <pic:blipFill>
                          <a:blip r:embed="rId540667c1c9b3bb6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Idler gear (for 3rd / 4th PTO)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458923" name="name141467c1c9b3c2c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4767c1c9b3c2c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614467c1c9b3c38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11.2.1 Disassembly</w:t>
            </w:r>
          </w:p>
          <w:p/>
          <w:p/>
          <w:p>
            <w:pPr>
              <w:numPr>
                <w:ilvl w:val="0"/>
                <w:numId w:val="13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303367c1c9b3c42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7.4.1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886767c1c9b3c4c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760367c1c9b3c53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193767c1c9b3c58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1181462" name="name610667c1c9b3d11d2" descr="11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3.jpg"/>
                          <pic:cNvPicPr/>
                        </pic:nvPicPr>
                        <pic:blipFill>
                          <a:blip r:embed="rId894867c1c9b3d11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88605957" name="name351967c1c9b3db3cf" descr="11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4.jpg"/>
                          <pic:cNvPicPr/>
                        </pic:nvPicPr>
                        <pic:blipFill>
                          <a:blip r:embed="rId782867c1c9b3db3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11.4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245082" name="name310667c1c9b3e171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0667c1c9b3e17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no impurities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assemble: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   -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   -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   -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   -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2842481" name="name604067c1c9b3f06fd" descr="11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3.jpg"/>
                          <pic:cNvPicPr/>
                        </pic:nvPicPr>
                        <pic:blipFill>
                          <a:blip r:embed="rId107067c1c9b3f06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gear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have 2 different configurations for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11.6b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shows the correct position of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both configurations.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8"/>
              </w:rPr>
              <w:drawing>
                <wp:inline distT="0" distB="0" distL="0" distR="0">
                  <wp:extent cx="2880000" cy="1375200"/>
                  <wp:effectExtent b="0" l="0" r="0" t="0"/>
                  <wp:docPr id="59152822" name="name392767c1c9b408140" descr="11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6.jpg"/>
                          <pic:cNvPicPr/>
                        </pic:nvPicPr>
                        <pic:blipFill>
                          <a:blip r:embed="rId826867c1c9b4081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7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7888708" name="name805967c1c9b413057" descr="11_xx_Ingranaggio_ozioso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Ingranaggio_ozioso_01.png"/>
                          <pic:cNvPicPr/>
                        </pic:nvPicPr>
                        <pic:blipFill>
                          <a:blip r:embed="rId190467c1c9b4130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609796" name="name404967c1c9b41e382" descr="11_xx_Ingranaggio_ozioso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Ingranaggio_ozioso_02.png"/>
                          <pic:cNvPicPr/>
                        </pic:nvPicPr>
                        <pic:blipFill>
                          <a:blip r:embed="rId778967c1c9b41e3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11.6b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3rd PTO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629897" name="name426367c1c9b4247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6167c1c9b4247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363267c1c9b4252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11.3.1 Disassembly</w:t>
            </w:r>
          </w:p>
          <w:p/>
          <w:p/>
          <w:p>
            <w:pPr>
              <w:numPr>
                <w:ilvl w:val="0"/>
                <w:numId w:val="13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525367c1c9b425d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7.4.1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806267c1c9b4266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129567c1c9b426d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393667c1c9b4273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8751537" name="name757967c1c9b430e78" descr="11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7.jpg"/>
                          <pic:cNvPicPr/>
                        </pic:nvPicPr>
                        <pic:blipFill>
                          <a:blip r:embed="rId216967c1c9b430e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11.3.2 Assembly</w:t>
            </w:r>
          </w:p>
          <w:p/>
          <w:p/>
          <w:p>
            <w:pPr>
              <w:numPr>
                <w:ilvl w:val="0"/>
                <w:numId w:val="13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fitting the shaft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7725299" name="name781967c1c9b43de32" descr="11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8.jpg"/>
                          <pic:cNvPicPr/>
                        </pic:nvPicPr>
                        <pic:blipFill>
                          <a:blip r:embed="rId954567c1c9b43de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4th PTO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279841" name="name968467c1c9b4449b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3767c1c9b4449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974467c1c9b4455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Disassembly</w:t>
            </w:r>
          </w:p>
          <w:p/>
          <w:p/>
          <w:p>
            <w:pPr>
              <w:numPr>
                <w:ilvl w:val="0"/>
                <w:numId w:val="13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907767c1c9b4460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7.4.1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498667c1c9b446a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611467c1c9b4470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532567c1c9b4477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3397590" name="name256467c1c9b452111" descr="11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9.jpg"/>
                          <pic:cNvPicPr/>
                        </pic:nvPicPr>
                        <pic:blipFill>
                          <a:blip r:embed="rId347867c1c9b4521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 Assembly</w:t>
            </w:r>
          </w:p>
          <w:p/>
          <w:p/>
          <w:p>
            <w:pPr>
              <w:numPr>
                <w:ilvl w:val="0"/>
                <w:numId w:val="13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fitting the shaft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2249575" name="name788267c1c9b45cc89" descr="11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0.jpg"/>
                          <pic:cNvPicPr/>
                        </pic:nvPicPr>
                        <pic:blipFill>
                          <a:blip r:embed="rId228567c1c9b45cc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Balancer device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28393" name="name842367c1c9b462d9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6967c1c9b462d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776567c1c9b4638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11.5.1 Disassembly</w:t>
            </w:r>
          </w:p>
          <w:p/>
          <w:p/>
          <w:p>
            <w:pPr>
              <w:numPr>
                <w:ilvl w:val="0"/>
                <w:numId w:val="13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29467c1c9b4641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e A2.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3850495" name="name707367c1c9b46e7f1" descr="11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1.jpg"/>
                          <pic:cNvPicPr/>
                        </pic:nvPicPr>
                        <pic:blipFill>
                          <a:blip r:embed="rId197767c1c9b46e7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11.5.2 Assembly</w:t>
            </w:r>
          </w:p>
          <w:p/>
          <w:p/>
          <w:p>
            <w:pPr>
              <w:numPr>
                <w:ilvl w:val="0"/>
                <w:numId w:val="13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3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complying with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crankcase.</w:t>
            </w:r>
          </w:p>
          <w:p>
            <w:pPr>
              <w:numPr>
                <w:ilvl w:val="0"/>
                <w:numId w:val="13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67067c1c9b470a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different and it is important not to invert the assembly position,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specific for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is timed with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specific for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is timed with the idler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11.12b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00"/>
              </w:rPr>
              <w:drawing>
                <wp:inline distT="0" distB="0" distL="0" distR="0">
                  <wp:extent cx="5544000" cy="3801600"/>
                  <wp:effectExtent b="0" l="0" r="0" t="0"/>
                  <wp:docPr id="49103804" name="name330767c1c9b47e330" descr="11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2.jpg"/>
                          <pic:cNvPicPr/>
                        </pic:nvPicPr>
                        <pic:blipFill>
                          <a:blip r:embed="rId403567c1c9b47e3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11.12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45830360" name="name664467c1c9b48ae4b" descr="11_xx_Equilibratore_A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Equilibratore_A1.png"/>
                          <pic:cNvPicPr/>
                        </pic:nvPicPr>
                        <pic:blipFill>
                          <a:blip r:embed="rId671367c1c9b48ae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  </w:t>
            </w: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3590201" name="name424667c1c9b495d2e" descr="11_xx_Equilibratore_A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Equilibratore_A2.png"/>
                          <pic:cNvPicPr/>
                        </pic:nvPicPr>
                        <pic:blipFill>
                          <a:blip r:embed="rId873367c1c9b495d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11.12b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ETB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ETB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58384" name="name497467c1c9b49c81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1067c1c9b49c8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3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868804" name="name552967c1c9b4aa2a2" descr="CAP_11_ETB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ETB_01.png"/>
                          <pic:cNvPicPr/>
                        </pic:nvPicPr>
                        <pic:blipFill>
                          <a:blip r:embed="rId340867c1c9b4aa2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ETB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4710533" name="name235267c1c9b4b5081" descr="CAP_11_ETB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ETB_02.png"/>
                          <pic:cNvPicPr/>
                        </pic:nvPicPr>
                        <pic:blipFill>
                          <a:blip r:embed="rId848467c1c9b4b50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EGR-T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856926" name="name304867c1c9b4bb76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7867c1c9b4bb7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3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new sensor, see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2.17.5</w:t>
            </w:r>
          </w:p>
          <w:p>
            <w:pPr>
              <w:numPr>
                <w:ilvl w:val="0"/>
                <w:numId w:val="13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at each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5859745" name="name474667c1c9b4c57e2" descr="CAP_11_ACAC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ACACT_01.png"/>
                          <pic:cNvPicPr/>
                        </pic:nvPicPr>
                        <pic:blipFill>
                          <a:blip r:embed="rId349667c1c9b4c57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their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9628347" name="name243567c1c9b4cf6c8" descr="CAP_11_ACAC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ACACT_02.png"/>
                          <pic:cNvPicPr/>
                        </pic:nvPicPr>
                        <pic:blipFill>
                          <a:blip r:embed="rId596567c1c9b4cf6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EGTS (Black | Yellow - 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49948" name="name905067c1c9b4d98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7567c1c9b4d98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3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new sensor, see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2.17.6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4967238" name="name260567c1c9b4e375d" descr="11_15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5a.png"/>
                          <pic:cNvPicPr/>
                        </pic:nvPicPr>
                        <pic:blipFill>
                          <a:blip r:embed="rId934267c1c9b4e37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7434479" name="name844367c1c9b4ed8d5" descr="11_15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5b.png"/>
                          <pic:cNvPicPr/>
                        </pic:nvPicPr>
                        <pic:blipFill>
                          <a:blip r:embed="rId619367c1c9b4ed8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DPF &amp; DOC filter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"/>
              </w:rPr>
              <w:drawing>
                <wp:inline distT="0" distB="0" distL="0" distR="0">
                  <wp:extent cx="324000" cy="324000"/>
                  <wp:effectExtent b="0" l="0" r="0" t="0"/>
                  <wp:docPr id="16653058" name="name141567c1c9b5053f3" descr="Pericol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ricolo.png"/>
                          <pic:cNvPicPr/>
                        </pic:nvPicPr>
                        <pic:blipFill>
                          <a:blip r:embed="rId571867c1c9b5053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numPr>
                <w:ilvl w:val="0"/>
                <w:numId w:val="13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Highly carcinogenic material!</w:t>
            </w:r>
          </w:p>
          <w:p>
            <w:pPr>
              <w:numPr>
                <w:ilvl w:val="0"/>
                <w:numId w:val="13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dust contained inside the DPF is particularly fine and therefore classified as highly dangerous to living beings.</w:t>
            </w:r>
          </w:p>
          <w:p>
            <w:pPr>
              <w:numPr>
                <w:ilvl w:val="0"/>
                <w:numId w:val="13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Before proceeding to any operation, wear: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dust mask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gloves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goggles</w:t>
            </w:r>
          </w:p>
          <w:p>
            <w:pPr>
              <w:numPr>
                <w:ilvl w:val="0"/>
                <w:numId w:val="13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allow any other operator who is not equipped with the above mentioned protective equipment to approach.</w:t>
            </w:r>
          </w:p>
        </w:tc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Obtain a new replacement KIT for the DPF filter or a replacement KIT with regenerated DPF filter from your spare parts service.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681251" name="name562967c1c9b50da5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3667c1c9b50da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3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disassembling/assembling any sensors, see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2.17.5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2.17.6</w:t>
            </w:r>
          </w:p>
          <w:p>
            <w:pPr>
              <w:numPr>
                <w:ilvl w:val="0"/>
                <w:numId w:val="13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710023.</w:t>
            </w:r>
          </w:p>
          <w:p>
            <w:pPr>
              <w:numPr>
                <w:ilvl w:val="0"/>
                <w:numId w:val="13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upon every assembly.</w:t>
            </w:r>
          </w:p>
          <w:p>
            <w:pPr>
              <w:numPr>
                <w:ilvl w:val="0"/>
                <w:numId w:val="13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During disassembly, do not expose the DPF to the surrounding environment for a long time and store it in a sealed bag as soon as possible.</w:t>
            </w:r>
          </w:p>
          <w:p>
            <w:pPr>
              <w:numPr>
                <w:ilvl w:val="0"/>
                <w:numId w:val="13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During disassembly operations, avoid using electric screwdrivers as vibrations could release the dust inside the DPF</w:t>
            </w:r>
          </w:p>
          <w:p>
            <w:pPr>
              <w:numPr>
                <w:ilvl w:val="0"/>
                <w:numId w:val="13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try to clean the DPF</w:t>
            </w:r>
          </w:p>
          <w:p>
            <w:pPr>
              <w:numPr>
                <w:ilvl w:val="0"/>
                <w:numId w:val="13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blow with compressed air</w:t>
            </w:r>
          </w:p>
          <w:p>
            <w:pPr>
              <w:numPr>
                <w:ilvl w:val="0"/>
                <w:numId w:val="13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release the DPF or the dust contained in it in the environment</w:t>
            </w:r>
          </w:p>
          <w:p>
            <w:pPr>
              <w:numPr>
                <w:ilvl w:val="0"/>
                <w:numId w:val="13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Dispose of the DPF only in authorised centres</w:t>
            </w:r>
          </w:p>
          <w:p/>
          <w:p/>
          <w:p>
            <w:pPr>
              <w:numPr>
                <w:ilvl w:val="0"/>
                <w:numId w:val="13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Open the package of the DPF replacement KIT, taking care not to damage it.</w:t>
            </w:r>
          </w:p>
          <w:p>
            <w:pPr>
              <w:numPr>
                <w:ilvl w:val="0"/>
                <w:numId w:val="13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loosen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remove the Delta-P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their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Delta-P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7713533" name="name320967c1c9b51c359" descr="11_16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a.png"/>
                          <pic:cNvPicPr/>
                        </pic:nvPicPr>
                        <pic:blipFill>
                          <a:blip r:embed="rId280367c1c9b51c3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5962962" name="name732867c1c9b529d21" descr="11_16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b.png"/>
                          <pic:cNvPicPr/>
                        </pic:nvPicPr>
                        <pic:blipFill>
                          <a:blip r:embed="rId841167c1c9b529d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remove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Inspect the DPF filter to detect any visible signs of oil contamination.</w:t>
            </w:r>
          </w:p>
          <w:p>
            <w:pPr>
              <w:numPr>
                <w:ilvl w:val="0"/>
                <w:numId w:val="13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removed DPF filter in the plastic container supplied with the replacement KIT and send it to your spare parts service using the replacement KIT package.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 residual value will be recognised depending on whether the used DPF is intact and recyclable or damaged and requiring a correct disposal.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1015616" name="name149767c1c9b536adf" descr="11_16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c.png"/>
                          <pic:cNvPicPr/>
                        </pic:nvPicPr>
                        <pic:blipFill>
                          <a:blip r:embed="rId138367c1c9b536a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with DOC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flexible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5393805" name="name253367c1c9b541898" descr="11_xx_Filtro_DOC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1.png"/>
                          <pic:cNvPicPr/>
                        </pic:nvPicPr>
                        <pic:blipFill>
                          <a:blip r:embed="rId579367c1c9b5418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manifold with the DOC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flexible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inlet of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4679320" name="name153167c1c9b54b6e7" descr="11_xx_Filtro_DOC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4.png"/>
                          <pic:cNvPicPr/>
                        </pic:nvPicPr>
                        <pic:blipFill>
                          <a:blip r:embed="rId941467c1c9b54b6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7015548" name="name823567c1c9b556d33" descr="11_xx_Filtro_DOC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2.png"/>
                          <pic:cNvPicPr/>
                        </pic:nvPicPr>
                        <pic:blipFill>
                          <a:blip r:embed="rId320767c1c9b556d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276545" name="name911967c1c9b55f8f1" descr="11_xx_Filtro_DOC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3.png"/>
                          <pic:cNvPicPr/>
                        </pic:nvPicPr>
                        <pic:blipFill>
                          <a:blip r:embed="rId789967c1c9b55f8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060869" name="name108467c1c9b566b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4767c1c9b566b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3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apply any tension during the assembly of components.</w:t>
            </w:r>
          </w:p>
          <w:p>
            <w:pPr>
              <w:numPr>
                <w:ilvl w:val="0"/>
                <w:numId w:val="13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fastening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it must be oriented in the same position as the previously installed DOC filter.</w:t>
            </w:r>
          </w:p>
          <w:p>
            <w:pPr>
              <w:numPr>
                <w:ilvl w:val="0"/>
                <w:numId w:val="13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Q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1347801" name="name165167c1c9b56f39e" descr="11_xx_Filtro_DOC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1.png"/>
                          <pic:cNvPicPr/>
                        </pic:nvPicPr>
                        <pic:blipFill>
                          <a:blip r:embed="rId775167c1c9b56f3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with DOC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reaching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5903749" name="name727967c1c9b579ed0" descr="11_16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d.png"/>
                          <pic:cNvPicPr/>
                        </pic:nvPicPr>
                        <pic:blipFill>
                          <a:blip r:embed="rId444067c1c9b579e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254740" name="name570067c1c9b57f53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4967c1c9b57f5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3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fastening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it must be oriented in the same position as the previous filter.</w:t>
            </w:r>
          </w:p>
          <w:p>
            <w:pPr>
              <w:numPr>
                <w:ilvl w:val="0"/>
                <w:numId w:val="13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apply any tension during the assembly of components.</w:t>
            </w:r>
          </w:p>
          <w:p/>
          <w:p/>
          <w:p>
            <w:pPr>
              <w:numPr>
                <w:ilvl w:val="0"/>
                <w:numId w:val="13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3899932" name="name829467c1c9b58a0aa" descr="11_16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e.png"/>
                          <pic:cNvPicPr/>
                        </pic:nvPicPr>
                        <pic:blipFill>
                          <a:blip r:embed="rId230967c1c9b58a0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reaching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056762" name="name765967c1c9b591ad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9967c1c9b591a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3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fastening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it must be oriented in the original position.</w:t>
            </w:r>
          </w:p>
          <w:p/>
          <w:p/>
          <w:p>
            <w:pPr>
              <w:numPr>
                <w:ilvl w:val="0"/>
                <w:numId w:val="13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0828099" name="name402467c1c9b59c149" descr="11_16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f.png"/>
                          <pic:cNvPicPr/>
                        </pic:nvPicPr>
                        <pic:blipFill>
                          <a:blip r:embed="rId819067c1c9b59c1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contact with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9233671" name="name565167c1c9b5a90bb" descr="11_16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fa.png"/>
                          <pic:cNvPicPr/>
                        </pic:nvPicPr>
                        <pic:blipFill>
                          <a:blip r:embed="rId455067c1c9b5a90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position them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away from the centre line (as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0709356" name="name772967c1c9b5b4798" descr="11_16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g.png"/>
                          <pic:cNvPicPr/>
                        </pic:nvPicPr>
                        <pic:blipFill>
                          <a:blip r:embed="rId657867c1c9b5b47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710015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2248138" name="name686867c1c9b5be500" descr="11_16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h.png"/>
                          <pic:cNvPicPr/>
                        </pic:nvPicPr>
                        <pic:blipFill>
                          <a:blip r:embed="rId159567c1c9b5be4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them with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Delta-P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its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Provide the machine owner with the warranty certificate of the new DPF filter KIT installed.</w:t>
            </w:r>
          </w:p>
          <w:p>
            <w:pPr>
              <w:numPr>
                <w:ilvl w:val="0"/>
                <w:numId w:val="13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DPF replacement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procedure to reset the ASH &amp; SOOT through the relevant KOHLER diagnostic tool interfaced with the ECU.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5450431" name="name616767c1c9b5cd367" descr="11_16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l.png"/>
                          <pic:cNvPicPr/>
                        </pic:nvPicPr>
                        <pic:blipFill>
                          <a:blip r:embed="rId720867c1c9b5cd3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3744">
    <w:multiLevelType w:val="hybridMultilevel"/>
    <w:lvl w:ilvl="0" w:tplc="97635781">
      <w:start w:val="1"/>
      <w:numFmt w:val="decimal"/>
      <w:lvlText w:val="%1."/>
      <w:lvlJc w:val="left"/>
      <w:pPr>
        <w:ind w:left="720" w:hanging="360"/>
      </w:pPr>
    </w:lvl>
    <w:lvl w:ilvl="1" w:tplc="97635781" w:tentative="1">
      <w:start w:val="1"/>
      <w:numFmt w:val="lowerLetter"/>
      <w:lvlText w:val="%2."/>
      <w:lvlJc w:val="left"/>
      <w:pPr>
        <w:ind w:left="1440" w:hanging="360"/>
      </w:pPr>
    </w:lvl>
    <w:lvl w:ilvl="2" w:tplc="97635781" w:tentative="1">
      <w:start w:val="1"/>
      <w:numFmt w:val="lowerRoman"/>
      <w:lvlText w:val="%3."/>
      <w:lvlJc w:val="right"/>
      <w:pPr>
        <w:ind w:left="2160" w:hanging="180"/>
      </w:pPr>
    </w:lvl>
    <w:lvl w:ilvl="3" w:tplc="97635781" w:tentative="1">
      <w:start w:val="1"/>
      <w:numFmt w:val="decimal"/>
      <w:lvlText w:val="%4."/>
      <w:lvlJc w:val="left"/>
      <w:pPr>
        <w:ind w:left="2880" w:hanging="360"/>
      </w:pPr>
    </w:lvl>
    <w:lvl w:ilvl="4" w:tplc="97635781" w:tentative="1">
      <w:start w:val="1"/>
      <w:numFmt w:val="lowerLetter"/>
      <w:lvlText w:val="%5."/>
      <w:lvlJc w:val="left"/>
      <w:pPr>
        <w:ind w:left="3600" w:hanging="360"/>
      </w:pPr>
    </w:lvl>
    <w:lvl w:ilvl="5" w:tplc="97635781" w:tentative="1">
      <w:start w:val="1"/>
      <w:numFmt w:val="lowerRoman"/>
      <w:lvlText w:val="%6."/>
      <w:lvlJc w:val="right"/>
      <w:pPr>
        <w:ind w:left="4320" w:hanging="180"/>
      </w:pPr>
    </w:lvl>
    <w:lvl w:ilvl="6" w:tplc="97635781" w:tentative="1">
      <w:start w:val="1"/>
      <w:numFmt w:val="decimal"/>
      <w:lvlText w:val="%7."/>
      <w:lvlJc w:val="left"/>
      <w:pPr>
        <w:ind w:left="5040" w:hanging="360"/>
      </w:pPr>
    </w:lvl>
    <w:lvl w:ilvl="7" w:tplc="97635781" w:tentative="1">
      <w:start w:val="1"/>
      <w:numFmt w:val="lowerLetter"/>
      <w:lvlText w:val="%8."/>
      <w:lvlJc w:val="left"/>
      <w:pPr>
        <w:ind w:left="5760" w:hanging="360"/>
      </w:pPr>
    </w:lvl>
    <w:lvl w:ilvl="8" w:tplc="976357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43">
    <w:multiLevelType w:val="hybridMultilevel"/>
    <w:lvl w:ilvl="0" w:tplc="74706891">
      <w:start w:val="1"/>
      <w:numFmt w:val="decimal"/>
      <w:lvlText w:val="%1."/>
      <w:lvlJc w:val="left"/>
      <w:pPr>
        <w:ind w:left="720" w:hanging="360"/>
      </w:pPr>
    </w:lvl>
    <w:lvl w:ilvl="1" w:tplc="74706891" w:tentative="1">
      <w:start w:val="1"/>
      <w:numFmt w:val="lowerLetter"/>
      <w:lvlText w:val="%2."/>
      <w:lvlJc w:val="left"/>
      <w:pPr>
        <w:ind w:left="1440" w:hanging="360"/>
      </w:pPr>
    </w:lvl>
    <w:lvl w:ilvl="2" w:tplc="74706891" w:tentative="1">
      <w:start w:val="1"/>
      <w:numFmt w:val="lowerRoman"/>
      <w:lvlText w:val="%3."/>
      <w:lvlJc w:val="right"/>
      <w:pPr>
        <w:ind w:left="2160" w:hanging="180"/>
      </w:pPr>
    </w:lvl>
    <w:lvl w:ilvl="3" w:tplc="74706891" w:tentative="1">
      <w:start w:val="1"/>
      <w:numFmt w:val="decimal"/>
      <w:lvlText w:val="%4."/>
      <w:lvlJc w:val="left"/>
      <w:pPr>
        <w:ind w:left="2880" w:hanging="360"/>
      </w:pPr>
    </w:lvl>
    <w:lvl w:ilvl="4" w:tplc="74706891" w:tentative="1">
      <w:start w:val="1"/>
      <w:numFmt w:val="lowerLetter"/>
      <w:lvlText w:val="%5."/>
      <w:lvlJc w:val="left"/>
      <w:pPr>
        <w:ind w:left="3600" w:hanging="360"/>
      </w:pPr>
    </w:lvl>
    <w:lvl w:ilvl="5" w:tplc="74706891" w:tentative="1">
      <w:start w:val="1"/>
      <w:numFmt w:val="lowerRoman"/>
      <w:lvlText w:val="%6."/>
      <w:lvlJc w:val="right"/>
      <w:pPr>
        <w:ind w:left="4320" w:hanging="180"/>
      </w:pPr>
    </w:lvl>
    <w:lvl w:ilvl="6" w:tplc="74706891" w:tentative="1">
      <w:start w:val="1"/>
      <w:numFmt w:val="decimal"/>
      <w:lvlText w:val="%7."/>
      <w:lvlJc w:val="left"/>
      <w:pPr>
        <w:ind w:left="5040" w:hanging="360"/>
      </w:pPr>
    </w:lvl>
    <w:lvl w:ilvl="7" w:tplc="74706891" w:tentative="1">
      <w:start w:val="1"/>
      <w:numFmt w:val="lowerLetter"/>
      <w:lvlText w:val="%8."/>
      <w:lvlJc w:val="left"/>
      <w:pPr>
        <w:ind w:left="5760" w:hanging="360"/>
      </w:pPr>
    </w:lvl>
    <w:lvl w:ilvl="8" w:tplc="747068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42">
    <w:multiLevelType w:val="hybridMultilevel"/>
    <w:lvl w:ilvl="0" w:tplc="68960059">
      <w:start w:val="1"/>
      <w:numFmt w:val="decimal"/>
      <w:lvlText w:val="%1."/>
      <w:lvlJc w:val="left"/>
      <w:pPr>
        <w:ind w:left="720" w:hanging="360"/>
      </w:pPr>
    </w:lvl>
    <w:lvl w:ilvl="1" w:tplc="68960059" w:tentative="1">
      <w:start w:val="1"/>
      <w:numFmt w:val="lowerLetter"/>
      <w:lvlText w:val="%2."/>
      <w:lvlJc w:val="left"/>
      <w:pPr>
        <w:ind w:left="1440" w:hanging="360"/>
      </w:pPr>
    </w:lvl>
    <w:lvl w:ilvl="2" w:tplc="68960059" w:tentative="1">
      <w:start w:val="1"/>
      <w:numFmt w:val="lowerRoman"/>
      <w:lvlText w:val="%3."/>
      <w:lvlJc w:val="right"/>
      <w:pPr>
        <w:ind w:left="2160" w:hanging="180"/>
      </w:pPr>
    </w:lvl>
    <w:lvl w:ilvl="3" w:tplc="68960059" w:tentative="1">
      <w:start w:val="1"/>
      <w:numFmt w:val="decimal"/>
      <w:lvlText w:val="%4."/>
      <w:lvlJc w:val="left"/>
      <w:pPr>
        <w:ind w:left="2880" w:hanging="360"/>
      </w:pPr>
    </w:lvl>
    <w:lvl w:ilvl="4" w:tplc="68960059" w:tentative="1">
      <w:start w:val="1"/>
      <w:numFmt w:val="lowerLetter"/>
      <w:lvlText w:val="%5."/>
      <w:lvlJc w:val="left"/>
      <w:pPr>
        <w:ind w:left="3600" w:hanging="360"/>
      </w:pPr>
    </w:lvl>
    <w:lvl w:ilvl="5" w:tplc="68960059" w:tentative="1">
      <w:start w:val="1"/>
      <w:numFmt w:val="lowerRoman"/>
      <w:lvlText w:val="%6."/>
      <w:lvlJc w:val="right"/>
      <w:pPr>
        <w:ind w:left="4320" w:hanging="180"/>
      </w:pPr>
    </w:lvl>
    <w:lvl w:ilvl="6" w:tplc="68960059" w:tentative="1">
      <w:start w:val="1"/>
      <w:numFmt w:val="decimal"/>
      <w:lvlText w:val="%7."/>
      <w:lvlJc w:val="left"/>
      <w:pPr>
        <w:ind w:left="5040" w:hanging="360"/>
      </w:pPr>
    </w:lvl>
    <w:lvl w:ilvl="7" w:tplc="68960059" w:tentative="1">
      <w:start w:val="1"/>
      <w:numFmt w:val="lowerLetter"/>
      <w:lvlText w:val="%8."/>
      <w:lvlJc w:val="left"/>
      <w:pPr>
        <w:ind w:left="5760" w:hanging="360"/>
      </w:pPr>
    </w:lvl>
    <w:lvl w:ilvl="8" w:tplc="689600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41">
    <w:multiLevelType w:val="hybridMultilevel"/>
    <w:lvl w:ilvl="0" w:tplc="78003646">
      <w:start w:val="1"/>
      <w:numFmt w:val="decimal"/>
      <w:lvlText w:val="%1."/>
      <w:lvlJc w:val="left"/>
      <w:pPr>
        <w:ind w:left="720" w:hanging="360"/>
      </w:pPr>
    </w:lvl>
    <w:lvl w:ilvl="1" w:tplc="78003646" w:tentative="1">
      <w:start w:val="1"/>
      <w:numFmt w:val="lowerLetter"/>
      <w:lvlText w:val="%2."/>
      <w:lvlJc w:val="left"/>
      <w:pPr>
        <w:ind w:left="1440" w:hanging="360"/>
      </w:pPr>
    </w:lvl>
    <w:lvl w:ilvl="2" w:tplc="78003646" w:tentative="1">
      <w:start w:val="1"/>
      <w:numFmt w:val="lowerRoman"/>
      <w:lvlText w:val="%3."/>
      <w:lvlJc w:val="right"/>
      <w:pPr>
        <w:ind w:left="2160" w:hanging="180"/>
      </w:pPr>
    </w:lvl>
    <w:lvl w:ilvl="3" w:tplc="78003646" w:tentative="1">
      <w:start w:val="1"/>
      <w:numFmt w:val="decimal"/>
      <w:lvlText w:val="%4."/>
      <w:lvlJc w:val="left"/>
      <w:pPr>
        <w:ind w:left="2880" w:hanging="360"/>
      </w:pPr>
    </w:lvl>
    <w:lvl w:ilvl="4" w:tplc="78003646" w:tentative="1">
      <w:start w:val="1"/>
      <w:numFmt w:val="lowerLetter"/>
      <w:lvlText w:val="%5."/>
      <w:lvlJc w:val="left"/>
      <w:pPr>
        <w:ind w:left="3600" w:hanging="360"/>
      </w:pPr>
    </w:lvl>
    <w:lvl w:ilvl="5" w:tplc="78003646" w:tentative="1">
      <w:start w:val="1"/>
      <w:numFmt w:val="lowerRoman"/>
      <w:lvlText w:val="%6."/>
      <w:lvlJc w:val="right"/>
      <w:pPr>
        <w:ind w:left="4320" w:hanging="180"/>
      </w:pPr>
    </w:lvl>
    <w:lvl w:ilvl="6" w:tplc="78003646" w:tentative="1">
      <w:start w:val="1"/>
      <w:numFmt w:val="decimal"/>
      <w:lvlText w:val="%7."/>
      <w:lvlJc w:val="left"/>
      <w:pPr>
        <w:ind w:left="5040" w:hanging="360"/>
      </w:pPr>
    </w:lvl>
    <w:lvl w:ilvl="7" w:tplc="78003646" w:tentative="1">
      <w:start w:val="1"/>
      <w:numFmt w:val="lowerLetter"/>
      <w:lvlText w:val="%8."/>
      <w:lvlJc w:val="left"/>
      <w:pPr>
        <w:ind w:left="5760" w:hanging="360"/>
      </w:pPr>
    </w:lvl>
    <w:lvl w:ilvl="8" w:tplc="780036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40">
    <w:multiLevelType w:val="hybridMultilevel"/>
    <w:lvl w:ilvl="0" w:tplc="19108834">
      <w:start w:val="1"/>
      <w:numFmt w:val="decimal"/>
      <w:lvlText w:val="%1."/>
      <w:lvlJc w:val="left"/>
      <w:pPr>
        <w:ind w:left="720" w:hanging="360"/>
      </w:pPr>
    </w:lvl>
    <w:lvl w:ilvl="1" w:tplc="19108834" w:tentative="1">
      <w:start w:val="1"/>
      <w:numFmt w:val="lowerLetter"/>
      <w:lvlText w:val="%2."/>
      <w:lvlJc w:val="left"/>
      <w:pPr>
        <w:ind w:left="1440" w:hanging="360"/>
      </w:pPr>
    </w:lvl>
    <w:lvl w:ilvl="2" w:tplc="19108834" w:tentative="1">
      <w:start w:val="1"/>
      <w:numFmt w:val="lowerRoman"/>
      <w:lvlText w:val="%3."/>
      <w:lvlJc w:val="right"/>
      <w:pPr>
        <w:ind w:left="2160" w:hanging="180"/>
      </w:pPr>
    </w:lvl>
    <w:lvl w:ilvl="3" w:tplc="19108834" w:tentative="1">
      <w:start w:val="1"/>
      <w:numFmt w:val="decimal"/>
      <w:lvlText w:val="%4."/>
      <w:lvlJc w:val="left"/>
      <w:pPr>
        <w:ind w:left="2880" w:hanging="360"/>
      </w:pPr>
    </w:lvl>
    <w:lvl w:ilvl="4" w:tplc="19108834" w:tentative="1">
      <w:start w:val="1"/>
      <w:numFmt w:val="lowerLetter"/>
      <w:lvlText w:val="%5."/>
      <w:lvlJc w:val="left"/>
      <w:pPr>
        <w:ind w:left="3600" w:hanging="360"/>
      </w:pPr>
    </w:lvl>
    <w:lvl w:ilvl="5" w:tplc="19108834" w:tentative="1">
      <w:start w:val="1"/>
      <w:numFmt w:val="lowerRoman"/>
      <w:lvlText w:val="%6."/>
      <w:lvlJc w:val="right"/>
      <w:pPr>
        <w:ind w:left="4320" w:hanging="180"/>
      </w:pPr>
    </w:lvl>
    <w:lvl w:ilvl="6" w:tplc="19108834" w:tentative="1">
      <w:start w:val="1"/>
      <w:numFmt w:val="decimal"/>
      <w:lvlText w:val="%7."/>
      <w:lvlJc w:val="left"/>
      <w:pPr>
        <w:ind w:left="5040" w:hanging="360"/>
      </w:pPr>
    </w:lvl>
    <w:lvl w:ilvl="7" w:tplc="19108834" w:tentative="1">
      <w:start w:val="1"/>
      <w:numFmt w:val="lowerLetter"/>
      <w:lvlText w:val="%8."/>
      <w:lvlJc w:val="left"/>
      <w:pPr>
        <w:ind w:left="5760" w:hanging="360"/>
      </w:pPr>
    </w:lvl>
    <w:lvl w:ilvl="8" w:tplc="191088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39">
    <w:multiLevelType w:val="hybridMultilevel"/>
    <w:lvl w:ilvl="0" w:tplc="94827491">
      <w:start w:val="1"/>
      <w:numFmt w:val="decimal"/>
      <w:lvlText w:val="%1."/>
      <w:lvlJc w:val="left"/>
      <w:pPr>
        <w:ind w:left="720" w:hanging="360"/>
      </w:pPr>
    </w:lvl>
    <w:lvl w:ilvl="1" w:tplc="94827491" w:tentative="1">
      <w:start w:val="1"/>
      <w:numFmt w:val="lowerLetter"/>
      <w:lvlText w:val="%2."/>
      <w:lvlJc w:val="left"/>
      <w:pPr>
        <w:ind w:left="1440" w:hanging="360"/>
      </w:pPr>
    </w:lvl>
    <w:lvl w:ilvl="2" w:tplc="94827491" w:tentative="1">
      <w:start w:val="1"/>
      <w:numFmt w:val="lowerRoman"/>
      <w:lvlText w:val="%3."/>
      <w:lvlJc w:val="right"/>
      <w:pPr>
        <w:ind w:left="2160" w:hanging="180"/>
      </w:pPr>
    </w:lvl>
    <w:lvl w:ilvl="3" w:tplc="94827491" w:tentative="1">
      <w:start w:val="1"/>
      <w:numFmt w:val="decimal"/>
      <w:lvlText w:val="%4."/>
      <w:lvlJc w:val="left"/>
      <w:pPr>
        <w:ind w:left="2880" w:hanging="360"/>
      </w:pPr>
    </w:lvl>
    <w:lvl w:ilvl="4" w:tplc="94827491" w:tentative="1">
      <w:start w:val="1"/>
      <w:numFmt w:val="lowerLetter"/>
      <w:lvlText w:val="%5."/>
      <w:lvlJc w:val="left"/>
      <w:pPr>
        <w:ind w:left="3600" w:hanging="360"/>
      </w:pPr>
    </w:lvl>
    <w:lvl w:ilvl="5" w:tplc="94827491" w:tentative="1">
      <w:start w:val="1"/>
      <w:numFmt w:val="lowerRoman"/>
      <w:lvlText w:val="%6."/>
      <w:lvlJc w:val="right"/>
      <w:pPr>
        <w:ind w:left="4320" w:hanging="180"/>
      </w:pPr>
    </w:lvl>
    <w:lvl w:ilvl="6" w:tplc="94827491" w:tentative="1">
      <w:start w:val="1"/>
      <w:numFmt w:val="decimal"/>
      <w:lvlText w:val="%7."/>
      <w:lvlJc w:val="left"/>
      <w:pPr>
        <w:ind w:left="5040" w:hanging="360"/>
      </w:pPr>
    </w:lvl>
    <w:lvl w:ilvl="7" w:tplc="94827491" w:tentative="1">
      <w:start w:val="1"/>
      <w:numFmt w:val="lowerLetter"/>
      <w:lvlText w:val="%8."/>
      <w:lvlJc w:val="left"/>
      <w:pPr>
        <w:ind w:left="5760" w:hanging="360"/>
      </w:pPr>
    </w:lvl>
    <w:lvl w:ilvl="8" w:tplc="948274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38">
    <w:multiLevelType w:val="hybridMultilevel"/>
    <w:lvl w:ilvl="0" w:tplc="60993509">
      <w:start w:val="1"/>
      <w:numFmt w:val="decimal"/>
      <w:lvlText w:val="%1."/>
      <w:lvlJc w:val="left"/>
      <w:pPr>
        <w:ind w:left="720" w:hanging="360"/>
      </w:pPr>
    </w:lvl>
    <w:lvl w:ilvl="1" w:tplc="60993509" w:tentative="1">
      <w:start w:val="1"/>
      <w:numFmt w:val="lowerLetter"/>
      <w:lvlText w:val="%2."/>
      <w:lvlJc w:val="left"/>
      <w:pPr>
        <w:ind w:left="1440" w:hanging="360"/>
      </w:pPr>
    </w:lvl>
    <w:lvl w:ilvl="2" w:tplc="60993509" w:tentative="1">
      <w:start w:val="1"/>
      <w:numFmt w:val="lowerRoman"/>
      <w:lvlText w:val="%3."/>
      <w:lvlJc w:val="right"/>
      <w:pPr>
        <w:ind w:left="2160" w:hanging="180"/>
      </w:pPr>
    </w:lvl>
    <w:lvl w:ilvl="3" w:tplc="60993509" w:tentative="1">
      <w:start w:val="1"/>
      <w:numFmt w:val="decimal"/>
      <w:lvlText w:val="%4."/>
      <w:lvlJc w:val="left"/>
      <w:pPr>
        <w:ind w:left="2880" w:hanging="360"/>
      </w:pPr>
    </w:lvl>
    <w:lvl w:ilvl="4" w:tplc="60993509" w:tentative="1">
      <w:start w:val="1"/>
      <w:numFmt w:val="lowerLetter"/>
      <w:lvlText w:val="%5."/>
      <w:lvlJc w:val="left"/>
      <w:pPr>
        <w:ind w:left="3600" w:hanging="360"/>
      </w:pPr>
    </w:lvl>
    <w:lvl w:ilvl="5" w:tplc="60993509" w:tentative="1">
      <w:start w:val="1"/>
      <w:numFmt w:val="lowerRoman"/>
      <w:lvlText w:val="%6."/>
      <w:lvlJc w:val="right"/>
      <w:pPr>
        <w:ind w:left="4320" w:hanging="180"/>
      </w:pPr>
    </w:lvl>
    <w:lvl w:ilvl="6" w:tplc="60993509" w:tentative="1">
      <w:start w:val="1"/>
      <w:numFmt w:val="decimal"/>
      <w:lvlText w:val="%7."/>
      <w:lvlJc w:val="left"/>
      <w:pPr>
        <w:ind w:left="5040" w:hanging="360"/>
      </w:pPr>
    </w:lvl>
    <w:lvl w:ilvl="7" w:tplc="60993509" w:tentative="1">
      <w:start w:val="1"/>
      <w:numFmt w:val="lowerLetter"/>
      <w:lvlText w:val="%8."/>
      <w:lvlJc w:val="left"/>
      <w:pPr>
        <w:ind w:left="5760" w:hanging="360"/>
      </w:pPr>
    </w:lvl>
    <w:lvl w:ilvl="8" w:tplc="609935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37">
    <w:multiLevelType w:val="hybridMultilevel"/>
    <w:lvl w:ilvl="0" w:tplc="52344931">
      <w:start w:val="1"/>
      <w:numFmt w:val="decimal"/>
      <w:lvlText w:val="%1."/>
      <w:lvlJc w:val="left"/>
      <w:pPr>
        <w:ind w:left="720" w:hanging="360"/>
      </w:pPr>
    </w:lvl>
    <w:lvl w:ilvl="1" w:tplc="52344931" w:tentative="1">
      <w:start w:val="1"/>
      <w:numFmt w:val="lowerLetter"/>
      <w:lvlText w:val="%2."/>
      <w:lvlJc w:val="left"/>
      <w:pPr>
        <w:ind w:left="1440" w:hanging="360"/>
      </w:pPr>
    </w:lvl>
    <w:lvl w:ilvl="2" w:tplc="52344931" w:tentative="1">
      <w:start w:val="1"/>
      <w:numFmt w:val="lowerRoman"/>
      <w:lvlText w:val="%3."/>
      <w:lvlJc w:val="right"/>
      <w:pPr>
        <w:ind w:left="2160" w:hanging="180"/>
      </w:pPr>
    </w:lvl>
    <w:lvl w:ilvl="3" w:tplc="52344931" w:tentative="1">
      <w:start w:val="1"/>
      <w:numFmt w:val="decimal"/>
      <w:lvlText w:val="%4."/>
      <w:lvlJc w:val="left"/>
      <w:pPr>
        <w:ind w:left="2880" w:hanging="360"/>
      </w:pPr>
    </w:lvl>
    <w:lvl w:ilvl="4" w:tplc="52344931" w:tentative="1">
      <w:start w:val="1"/>
      <w:numFmt w:val="lowerLetter"/>
      <w:lvlText w:val="%5."/>
      <w:lvlJc w:val="left"/>
      <w:pPr>
        <w:ind w:left="3600" w:hanging="360"/>
      </w:pPr>
    </w:lvl>
    <w:lvl w:ilvl="5" w:tplc="52344931" w:tentative="1">
      <w:start w:val="1"/>
      <w:numFmt w:val="lowerRoman"/>
      <w:lvlText w:val="%6."/>
      <w:lvlJc w:val="right"/>
      <w:pPr>
        <w:ind w:left="4320" w:hanging="180"/>
      </w:pPr>
    </w:lvl>
    <w:lvl w:ilvl="6" w:tplc="52344931" w:tentative="1">
      <w:start w:val="1"/>
      <w:numFmt w:val="decimal"/>
      <w:lvlText w:val="%7."/>
      <w:lvlJc w:val="left"/>
      <w:pPr>
        <w:ind w:left="5040" w:hanging="360"/>
      </w:pPr>
    </w:lvl>
    <w:lvl w:ilvl="7" w:tplc="52344931" w:tentative="1">
      <w:start w:val="1"/>
      <w:numFmt w:val="lowerLetter"/>
      <w:lvlText w:val="%8."/>
      <w:lvlJc w:val="left"/>
      <w:pPr>
        <w:ind w:left="5760" w:hanging="360"/>
      </w:pPr>
    </w:lvl>
    <w:lvl w:ilvl="8" w:tplc="523449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36">
    <w:multiLevelType w:val="hybridMultilevel"/>
    <w:lvl w:ilvl="0" w:tplc="77604168">
      <w:start w:val="1"/>
      <w:numFmt w:val="decimal"/>
      <w:lvlText w:val="%1."/>
      <w:lvlJc w:val="left"/>
      <w:pPr>
        <w:ind w:left="720" w:hanging="360"/>
      </w:pPr>
    </w:lvl>
    <w:lvl w:ilvl="1" w:tplc="77604168" w:tentative="1">
      <w:start w:val="1"/>
      <w:numFmt w:val="lowerLetter"/>
      <w:lvlText w:val="%2."/>
      <w:lvlJc w:val="left"/>
      <w:pPr>
        <w:ind w:left="1440" w:hanging="360"/>
      </w:pPr>
    </w:lvl>
    <w:lvl w:ilvl="2" w:tplc="77604168" w:tentative="1">
      <w:start w:val="1"/>
      <w:numFmt w:val="lowerRoman"/>
      <w:lvlText w:val="%3."/>
      <w:lvlJc w:val="right"/>
      <w:pPr>
        <w:ind w:left="2160" w:hanging="180"/>
      </w:pPr>
    </w:lvl>
    <w:lvl w:ilvl="3" w:tplc="77604168" w:tentative="1">
      <w:start w:val="1"/>
      <w:numFmt w:val="decimal"/>
      <w:lvlText w:val="%4."/>
      <w:lvlJc w:val="left"/>
      <w:pPr>
        <w:ind w:left="2880" w:hanging="360"/>
      </w:pPr>
    </w:lvl>
    <w:lvl w:ilvl="4" w:tplc="77604168" w:tentative="1">
      <w:start w:val="1"/>
      <w:numFmt w:val="lowerLetter"/>
      <w:lvlText w:val="%5."/>
      <w:lvlJc w:val="left"/>
      <w:pPr>
        <w:ind w:left="3600" w:hanging="360"/>
      </w:pPr>
    </w:lvl>
    <w:lvl w:ilvl="5" w:tplc="77604168" w:tentative="1">
      <w:start w:val="1"/>
      <w:numFmt w:val="lowerRoman"/>
      <w:lvlText w:val="%6."/>
      <w:lvlJc w:val="right"/>
      <w:pPr>
        <w:ind w:left="4320" w:hanging="180"/>
      </w:pPr>
    </w:lvl>
    <w:lvl w:ilvl="6" w:tplc="77604168" w:tentative="1">
      <w:start w:val="1"/>
      <w:numFmt w:val="decimal"/>
      <w:lvlText w:val="%7."/>
      <w:lvlJc w:val="left"/>
      <w:pPr>
        <w:ind w:left="5040" w:hanging="360"/>
      </w:pPr>
    </w:lvl>
    <w:lvl w:ilvl="7" w:tplc="77604168" w:tentative="1">
      <w:start w:val="1"/>
      <w:numFmt w:val="lowerLetter"/>
      <w:lvlText w:val="%8."/>
      <w:lvlJc w:val="left"/>
      <w:pPr>
        <w:ind w:left="5760" w:hanging="360"/>
      </w:pPr>
    </w:lvl>
    <w:lvl w:ilvl="8" w:tplc="776041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35">
    <w:multiLevelType w:val="hybridMultilevel"/>
    <w:lvl w:ilvl="0" w:tplc="10670191">
      <w:start w:val="1"/>
      <w:numFmt w:val="decimal"/>
      <w:lvlText w:val="%1."/>
      <w:lvlJc w:val="left"/>
      <w:pPr>
        <w:ind w:left="720" w:hanging="360"/>
      </w:pPr>
    </w:lvl>
    <w:lvl w:ilvl="1" w:tplc="10670191" w:tentative="1">
      <w:start w:val="1"/>
      <w:numFmt w:val="lowerLetter"/>
      <w:lvlText w:val="%2."/>
      <w:lvlJc w:val="left"/>
      <w:pPr>
        <w:ind w:left="1440" w:hanging="360"/>
      </w:pPr>
    </w:lvl>
    <w:lvl w:ilvl="2" w:tplc="10670191" w:tentative="1">
      <w:start w:val="1"/>
      <w:numFmt w:val="lowerRoman"/>
      <w:lvlText w:val="%3."/>
      <w:lvlJc w:val="right"/>
      <w:pPr>
        <w:ind w:left="2160" w:hanging="180"/>
      </w:pPr>
    </w:lvl>
    <w:lvl w:ilvl="3" w:tplc="10670191" w:tentative="1">
      <w:start w:val="1"/>
      <w:numFmt w:val="decimal"/>
      <w:lvlText w:val="%4."/>
      <w:lvlJc w:val="left"/>
      <w:pPr>
        <w:ind w:left="2880" w:hanging="360"/>
      </w:pPr>
    </w:lvl>
    <w:lvl w:ilvl="4" w:tplc="10670191" w:tentative="1">
      <w:start w:val="1"/>
      <w:numFmt w:val="lowerLetter"/>
      <w:lvlText w:val="%5."/>
      <w:lvlJc w:val="left"/>
      <w:pPr>
        <w:ind w:left="3600" w:hanging="360"/>
      </w:pPr>
    </w:lvl>
    <w:lvl w:ilvl="5" w:tplc="10670191" w:tentative="1">
      <w:start w:val="1"/>
      <w:numFmt w:val="lowerRoman"/>
      <w:lvlText w:val="%6."/>
      <w:lvlJc w:val="right"/>
      <w:pPr>
        <w:ind w:left="4320" w:hanging="180"/>
      </w:pPr>
    </w:lvl>
    <w:lvl w:ilvl="6" w:tplc="10670191" w:tentative="1">
      <w:start w:val="1"/>
      <w:numFmt w:val="decimal"/>
      <w:lvlText w:val="%7."/>
      <w:lvlJc w:val="left"/>
      <w:pPr>
        <w:ind w:left="5040" w:hanging="360"/>
      </w:pPr>
    </w:lvl>
    <w:lvl w:ilvl="7" w:tplc="10670191" w:tentative="1">
      <w:start w:val="1"/>
      <w:numFmt w:val="lowerLetter"/>
      <w:lvlText w:val="%8."/>
      <w:lvlJc w:val="left"/>
      <w:pPr>
        <w:ind w:left="5760" w:hanging="360"/>
      </w:pPr>
    </w:lvl>
    <w:lvl w:ilvl="8" w:tplc="106701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34">
    <w:multiLevelType w:val="hybridMultilevel"/>
    <w:lvl w:ilvl="0" w:tplc="52413706">
      <w:start w:val="1"/>
      <w:numFmt w:val="decimal"/>
      <w:lvlText w:val="%1."/>
      <w:lvlJc w:val="left"/>
      <w:pPr>
        <w:ind w:left="720" w:hanging="360"/>
      </w:pPr>
    </w:lvl>
    <w:lvl w:ilvl="1" w:tplc="52413706" w:tentative="1">
      <w:start w:val="1"/>
      <w:numFmt w:val="lowerLetter"/>
      <w:lvlText w:val="%2."/>
      <w:lvlJc w:val="left"/>
      <w:pPr>
        <w:ind w:left="1440" w:hanging="360"/>
      </w:pPr>
    </w:lvl>
    <w:lvl w:ilvl="2" w:tplc="52413706" w:tentative="1">
      <w:start w:val="1"/>
      <w:numFmt w:val="lowerRoman"/>
      <w:lvlText w:val="%3."/>
      <w:lvlJc w:val="right"/>
      <w:pPr>
        <w:ind w:left="2160" w:hanging="180"/>
      </w:pPr>
    </w:lvl>
    <w:lvl w:ilvl="3" w:tplc="52413706" w:tentative="1">
      <w:start w:val="1"/>
      <w:numFmt w:val="decimal"/>
      <w:lvlText w:val="%4."/>
      <w:lvlJc w:val="left"/>
      <w:pPr>
        <w:ind w:left="2880" w:hanging="360"/>
      </w:pPr>
    </w:lvl>
    <w:lvl w:ilvl="4" w:tplc="52413706" w:tentative="1">
      <w:start w:val="1"/>
      <w:numFmt w:val="lowerLetter"/>
      <w:lvlText w:val="%5."/>
      <w:lvlJc w:val="left"/>
      <w:pPr>
        <w:ind w:left="3600" w:hanging="360"/>
      </w:pPr>
    </w:lvl>
    <w:lvl w:ilvl="5" w:tplc="52413706" w:tentative="1">
      <w:start w:val="1"/>
      <w:numFmt w:val="lowerRoman"/>
      <w:lvlText w:val="%6."/>
      <w:lvlJc w:val="right"/>
      <w:pPr>
        <w:ind w:left="4320" w:hanging="180"/>
      </w:pPr>
    </w:lvl>
    <w:lvl w:ilvl="6" w:tplc="52413706" w:tentative="1">
      <w:start w:val="1"/>
      <w:numFmt w:val="decimal"/>
      <w:lvlText w:val="%7."/>
      <w:lvlJc w:val="left"/>
      <w:pPr>
        <w:ind w:left="5040" w:hanging="360"/>
      </w:pPr>
    </w:lvl>
    <w:lvl w:ilvl="7" w:tplc="52413706" w:tentative="1">
      <w:start w:val="1"/>
      <w:numFmt w:val="lowerLetter"/>
      <w:lvlText w:val="%8."/>
      <w:lvlJc w:val="left"/>
      <w:pPr>
        <w:ind w:left="5760" w:hanging="360"/>
      </w:pPr>
    </w:lvl>
    <w:lvl w:ilvl="8" w:tplc="524137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33">
    <w:multiLevelType w:val="hybridMultilevel"/>
    <w:lvl w:ilvl="0" w:tplc="17038001">
      <w:start w:val="1"/>
      <w:numFmt w:val="decimal"/>
      <w:lvlText w:val="%1."/>
      <w:lvlJc w:val="left"/>
      <w:pPr>
        <w:ind w:left="720" w:hanging="360"/>
      </w:pPr>
    </w:lvl>
    <w:lvl w:ilvl="1" w:tplc="17038001" w:tentative="1">
      <w:start w:val="1"/>
      <w:numFmt w:val="lowerLetter"/>
      <w:lvlText w:val="%2."/>
      <w:lvlJc w:val="left"/>
      <w:pPr>
        <w:ind w:left="1440" w:hanging="360"/>
      </w:pPr>
    </w:lvl>
    <w:lvl w:ilvl="2" w:tplc="17038001" w:tentative="1">
      <w:start w:val="1"/>
      <w:numFmt w:val="lowerRoman"/>
      <w:lvlText w:val="%3."/>
      <w:lvlJc w:val="right"/>
      <w:pPr>
        <w:ind w:left="2160" w:hanging="180"/>
      </w:pPr>
    </w:lvl>
    <w:lvl w:ilvl="3" w:tplc="17038001" w:tentative="1">
      <w:start w:val="1"/>
      <w:numFmt w:val="decimal"/>
      <w:lvlText w:val="%4."/>
      <w:lvlJc w:val="left"/>
      <w:pPr>
        <w:ind w:left="2880" w:hanging="360"/>
      </w:pPr>
    </w:lvl>
    <w:lvl w:ilvl="4" w:tplc="17038001" w:tentative="1">
      <w:start w:val="1"/>
      <w:numFmt w:val="lowerLetter"/>
      <w:lvlText w:val="%5."/>
      <w:lvlJc w:val="left"/>
      <w:pPr>
        <w:ind w:left="3600" w:hanging="360"/>
      </w:pPr>
    </w:lvl>
    <w:lvl w:ilvl="5" w:tplc="17038001" w:tentative="1">
      <w:start w:val="1"/>
      <w:numFmt w:val="lowerRoman"/>
      <w:lvlText w:val="%6."/>
      <w:lvlJc w:val="right"/>
      <w:pPr>
        <w:ind w:left="4320" w:hanging="180"/>
      </w:pPr>
    </w:lvl>
    <w:lvl w:ilvl="6" w:tplc="17038001" w:tentative="1">
      <w:start w:val="1"/>
      <w:numFmt w:val="decimal"/>
      <w:lvlText w:val="%7."/>
      <w:lvlJc w:val="left"/>
      <w:pPr>
        <w:ind w:left="5040" w:hanging="360"/>
      </w:pPr>
    </w:lvl>
    <w:lvl w:ilvl="7" w:tplc="17038001" w:tentative="1">
      <w:start w:val="1"/>
      <w:numFmt w:val="lowerLetter"/>
      <w:lvlText w:val="%8."/>
      <w:lvlJc w:val="left"/>
      <w:pPr>
        <w:ind w:left="5760" w:hanging="360"/>
      </w:pPr>
    </w:lvl>
    <w:lvl w:ilvl="8" w:tplc="170380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32">
    <w:multiLevelType w:val="hybridMultilevel"/>
    <w:lvl w:ilvl="0" w:tplc="53653684">
      <w:start w:val="1"/>
      <w:numFmt w:val="decimal"/>
      <w:lvlText w:val="%1."/>
      <w:lvlJc w:val="left"/>
      <w:pPr>
        <w:ind w:left="720" w:hanging="360"/>
      </w:pPr>
    </w:lvl>
    <w:lvl w:ilvl="1" w:tplc="53653684" w:tentative="1">
      <w:start w:val="1"/>
      <w:numFmt w:val="lowerLetter"/>
      <w:lvlText w:val="%2."/>
      <w:lvlJc w:val="left"/>
      <w:pPr>
        <w:ind w:left="1440" w:hanging="360"/>
      </w:pPr>
    </w:lvl>
    <w:lvl w:ilvl="2" w:tplc="53653684" w:tentative="1">
      <w:start w:val="1"/>
      <w:numFmt w:val="lowerRoman"/>
      <w:lvlText w:val="%3."/>
      <w:lvlJc w:val="right"/>
      <w:pPr>
        <w:ind w:left="2160" w:hanging="180"/>
      </w:pPr>
    </w:lvl>
    <w:lvl w:ilvl="3" w:tplc="53653684" w:tentative="1">
      <w:start w:val="1"/>
      <w:numFmt w:val="decimal"/>
      <w:lvlText w:val="%4."/>
      <w:lvlJc w:val="left"/>
      <w:pPr>
        <w:ind w:left="2880" w:hanging="360"/>
      </w:pPr>
    </w:lvl>
    <w:lvl w:ilvl="4" w:tplc="53653684" w:tentative="1">
      <w:start w:val="1"/>
      <w:numFmt w:val="lowerLetter"/>
      <w:lvlText w:val="%5."/>
      <w:lvlJc w:val="left"/>
      <w:pPr>
        <w:ind w:left="3600" w:hanging="360"/>
      </w:pPr>
    </w:lvl>
    <w:lvl w:ilvl="5" w:tplc="53653684" w:tentative="1">
      <w:start w:val="1"/>
      <w:numFmt w:val="lowerRoman"/>
      <w:lvlText w:val="%6."/>
      <w:lvlJc w:val="right"/>
      <w:pPr>
        <w:ind w:left="4320" w:hanging="180"/>
      </w:pPr>
    </w:lvl>
    <w:lvl w:ilvl="6" w:tplc="53653684" w:tentative="1">
      <w:start w:val="1"/>
      <w:numFmt w:val="decimal"/>
      <w:lvlText w:val="%7."/>
      <w:lvlJc w:val="left"/>
      <w:pPr>
        <w:ind w:left="5040" w:hanging="360"/>
      </w:pPr>
    </w:lvl>
    <w:lvl w:ilvl="7" w:tplc="53653684" w:tentative="1">
      <w:start w:val="1"/>
      <w:numFmt w:val="lowerLetter"/>
      <w:lvlText w:val="%8."/>
      <w:lvlJc w:val="left"/>
      <w:pPr>
        <w:ind w:left="5760" w:hanging="360"/>
      </w:pPr>
    </w:lvl>
    <w:lvl w:ilvl="8" w:tplc="536536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31">
    <w:multiLevelType w:val="hybridMultilevel"/>
    <w:lvl w:ilvl="0" w:tplc="65598062">
      <w:start w:val="1"/>
      <w:numFmt w:val="decimal"/>
      <w:lvlText w:val="%1."/>
      <w:lvlJc w:val="left"/>
      <w:pPr>
        <w:ind w:left="720" w:hanging="360"/>
      </w:pPr>
    </w:lvl>
    <w:lvl w:ilvl="1" w:tplc="65598062" w:tentative="1">
      <w:start w:val="1"/>
      <w:numFmt w:val="lowerLetter"/>
      <w:lvlText w:val="%2."/>
      <w:lvlJc w:val="left"/>
      <w:pPr>
        <w:ind w:left="1440" w:hanging="360"/>
      </w:pPr>
    </w:lvl>
    <w:lvl w:ilvl="2" w:tplc="65598062" w:tentative="1">
      <w:start w:val="1"/>
      <w:numFmt w:val="lowerRoman"/>
      <w:lvlText w:val="%3."/>
      <w:lvlJc w:val="right"/>
      <w:pPr>
        <w:ind w:left="2160" w:hanging="180"/>
      </w:pPr>
    </w:lvl>
    <w:lvl w:ilvl="3" w:tplc="65598062" w:tentative="1">
      <w:start w:val="1"/>
      <w:numFmt w:val="decimal"/>
      <w:lvlText w:val="%4."/>
      <w:lvlJc w:val="left"/>
      <w:pPr>
        <w:ind w:left="2880" w:hanging="360"/>
      </w:pPr>
    </w:lvl>
    <w:lvl w:ilvl="4" w:tplc="65598062" w:tentative="1">
      <w:start w:val="1"/>
      <w:numFmt w:val="lowerLetter"/>
      <w:lvlText w:val="%5."/>
      <w:lvlJc w:val="left"/>
      <w:pPr>
        <w:ind w:left="3600" w:hanging="360"/>
      </w:pPr>
    </w:lvl>
    <w:lvl w:ilvl="5" w:tplc="65598062" w:tentative="1">
      <w:start w:val="1"/>
      <w:numFmt w:val="lowerRoman"/>
      <w:lvlText w:val="%6."/>
      <w:lvlJc w:val="right"/>
      <w:pPr>
        <w:ind w:left="4320" w:hanging="180"/>
      </w:pPr>
    </w:lvl>
    <w:lvl w:ilvl="6" w:tplc="65598062" w:tentative="1">
      <w:start w:val="1"/>
      <w:numFmt w:val="decimal"/>
      <w:lvlText w:val="%7."/>
      <w:lvlJc w:val="left"/>
      <w:pPr>
        <w:ind w:left="5040" w:hanging="360"/>
      </w:pPr>
    </w:lvl>
    <w:lvl w:ilvl="7" w:tplc="65598062" w:tentative="1">
      <w:start w:val="1"/>
      <w:numFmt w:val="lowerLetter"/>
      <w:lvlText w:val="%8."/>
      <w:lvlJc w:val="left"/>
      <w:pPr>
        <w:ind w:left="5760" w:hanging="360"/>
      </w:pPr>
    </w:lvl>
    <w:lvl w:ilvl="8" w:tplc="655980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30">
    <w:multiLevelType w:val="hybridMultilevel"/>
    <w:lvl w:ilvl="0" w:tplc="61550978">
      <w:start w:val="1"/>
      <w:numFmt w:val="decimal"/>
      <w:lvlText w:val="%1."/>
      <w:lvlJc w:val="left"/>
      <w:pPr>
        <w:ind w:left="720" w:hanging="360"/>
      </w:pPr>
    </w:lvl>
    <w:lvl w:ilvl="1" w:tplc="61550978" w:tentative="1">
      <w:start w:val="1"/>
      <w:numFmt w:val="lowerLetter"/>
      <w:lvlText w:val="%2."/>
      <w:lvlJc w:val="left"/>
      <w:pPr>
        <w:ind w:left="1440" w:hanging="360"/>
      </w:pPr>
    </w:lvl>
    <w:lvl w:ilvl="2" w:tplc="61550978" w:tentative="1">
      <w:start w:val="1"/>
      <w:numFmt w:val="lowerRoman"/>
      <w:lvlText w:val="%3."/>
      <w:lvlJc w:val="right"/>
      <w:pPr>
        <w:ind w:left="2160" w:hanging="180"/>
      </w:pPr>
    </w:lvl>
    <w:lvl w:ilvl="3" w:tplc="61550978" w:tentative="1">
      <w:start w:val="1"/>
      <w:numFmt w:val="decimal"/>
      <w:lvlText w:val="%4."/>
      <w:lvlJc w:val="left"/>
      <w:pPr>
        <w:ind w:left="2880" w:hanging="360"/>
      </w:pPr>
    </w:lvl>
    <w:lvl w:ilvl="4" w:tplc="61550978" w:tentative="1">
      <w:start w:val="1"/>
      <w:numFmt w:val="lowerLetter"/>
      <w:lvlText w:val="%5."/>
      <w:lvlJc w:val="left"/>
      <w:pPr>
        <w:ind w:left="3600" w:hanging="360"/>
      </w:pPr>
    </w:lvl>
    <w:lvl w:ilvl="5" w:tplc="61550978" w:tentative="1">
      <w:start w:val="1"/>
      <w:numFmt w:val="lowerRoman"/>
      <w:lvlText w:val="%6."/>
      <w:lvlJc w:val="right"/>
      <w:pPr>
        <w:ind w:left="4320" w:hanging="180"/>
      </w:pPr>
    </w:lvl>
    <w:lvl w:ilvl="6" w:tplc="61550978" w:tentative="1">
      <w:start w:val="1"/>
      <w:numFmt w:val="decimal"/>
      <w:lvlText w:val="%7."/>
      <w:lvlJc w:val="left"/>
      <w:pPr>
        <w:ind w:left="5040" w:hanging="360"/>
      </w:pPr>
    </w:lvl>
    <w:lvl w:ilvl="7" w:tplc="61550978" w:tentative="1">
      <w:start w:val="1"/>
      <w:numFmt w:val="lowerLetter"/>
      <w:lvlText w:val="%8."/>
      <w:lvlJc w:val="left"/>
      <w:pPr>
        <w:ind w:left="5760" w:hanging="360"/>
      </w:pPr>
    </w:lvl>
    <w:lvl w:ilvl="8" w:tplc="615509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29">
    <w:multiLevelType w:val="hybridMultilevel"/>
    <w:lvl w:ilvl="0" w:tplc="17660571">
      <w:start w:val="1"/>
      <w:numFmt w:val="decimal"/>
      <w:lvlText w:val="%1."/>
      <w:lvlJc w:val="left"/>
      <w:pPr>
        <w:ind w:left="720" w:hanging="360"/>
      </w:pPr>
    </w:lvl>
    <w:lvl w:ilvl="1" w:tplc="17660571" w:tentative="1">
      <w:start w:val="1"/>
      <w:numFmt w:val="lowerLetter"/>
      <w:lvlText w:val="%2."/>
      <w:lvlJc w:val="left"/>
      <w:pPr>
        <w:ind w:left="1440" w:hanging="360"/>
      </w:pPr>
    </w:lvl>
    <w:lvl w:ilvl="2" w:tplc="17660571" w:tentative="1">
      <w:start w:val="1"/>
      <w:numFmt w:val="lowerRoman"/>
      <w:lvlText w:val="%3."/>
      <w:lvlJc w:val="right"/>
      <w:pPr>
        <w:ind w:left="2160" w:hanging="180"/>
      </w:pPr>
    </w:lvl>
    <w:lvl w:ilvl="3" w:tplc="17660571" w:tentative="1">
      <w:start w:val="1"/>
      <w:numFmt w:val="decimal"/>
      <w:lvlText w:val="%4."/>
      <w:lvlJc w:val="left"/>
      <w:pPr>
        <w:ind w:left="2880" w:hanging="360"/>
      </w:pPr>
    </w:lvl>
    <w:lvl w:ilvl="4" w:tplc="17660571" w:tentative="1">
      <w:start w:val="1"/>
      <w:numFmt w:val="lowerLetter"/>
      <w:lvlText w:val="%5."/>
      <w:lvlJc w:val="left"/>
      <w:pPr>
        <w:ind w:left="3600" w:hanging="360"/>
      </w:pPr>
    </w:lvl>
    <w:lvl w:ilvl="5" w:tplc="17660571" w:tentative="1">
      <w:start w:val="1"/>
      <w:numFmt w:val="lowerRoman"/>
      <w:lvlText w:val="%6."/>
      <w:lvlJc w:val="right"/>
      <w:pPr>
        <w:ind w:left="4320" w:hanging="180"/>
      </w:pPr>
    </w:lvl>
    <w:lvl w:ilvl="6" w:tplc="17660571" w:tentative="1">
      <w:start w:val="1"/>
      <w:numFmt w:val="decimal"/>
      <w:lvlText w:val="%7."/>
      <w:lvlJc w:val="left"/>
      <w:pPr>
        <w:ind w:left="5040" w:hanging="360"/>
      </w:pPr>
    </w:lvl>
    <w:lvl w:ilvl="7" w:tplc="17660571" w:tentative="1">
      <w:start w:val="1"/>
      <w:numFmt w:val="lowerLetter"/>
      <w:lvlText w:val="%8."/>
      <w:lvlJc w:val="left"/>
      <w:pPr>
        <w:ind w:left="5760" w:hanging="360"/>
      </w:pPr>
    </w:lvl>
    <w:lvl w:ilvl="8" w:tplc="176605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28">
    <w:multiLevelType w:val="hybridMultilevel"/>
    <w:lvl w:ilvl="0" w:tplc="12200499">
      <w:start w:val="1"/>
      <w:numFmt w:val="decimal"/>
      <w:lvlText w:val="%1."/>
      <w:lvlJc w:val="left"/>
      <w:pPr>
        <w:ind w:left="720" w:hanging="360"/>
      </w:pPr>
    </w:lvl>
    <w:lvl w:ilvl="1" w:tplc="12200499" w:tentative="1">
      <w:start w:val="1"/>
      <w:numFmt w:val="lowerLetter"/>
      <w:lvlText w:val="%2."/>
      <w:lvlJc w:val="left"/>
      <w:pPr>
        <w:ind w:left="1440" w:hanging="360"/>
      </w:pPr>
    </w:lvl>
    <w:lvl w:ilvl="2" w:tplc="12200499" w:tentative="1">
      <w:start w:val="1"/>
      <w:numFmt w:val="lowerRoman"/>
      <w:lvlText w:val="%3."/>
      <w:lvlJc w:val="right"/>
      <w:pPr>
        <w:ind w:left="2160" w:hanging="180"/>
      </w:pPr>
    </w:lvl>
    <w:lvl w:ilvl="3" w:tplc="12200499" w:tentative="1">
      <w:start w:val="1"/>
      <w:numFmt w:val="decimal"/>
      <w:lvlText w:val="%4."/>
      <w:lvlJc w:val="left"/>
      <w:pPr>
        <w:ind w:left="2880" w:hanging="360"/>
      </w:pPr>
    </w:lvl>
    <w:lvl w:ilvl="4" w:tplc="12200499" w:tentative="1">
      <w:start w:val="1"/>
      <w:numFmt w:val="lowerLetter"/>
      <w:lvlText w:val="%5."/>
      <w:lvlJc w:val="left"/>
      <w:pPr>
        <w:ind w:left="3600" w:hanging="360"/>
      </w:pPr>
    </w:lvl>
    <w:lvl w:ilvl="5" w:tplc="12200499" w:tentative="1">
      <w:start w:val="1"/>
      <w:numFmt w:val="lowerRoman"/>
      <w:lvlText w:val="%6."/>
      <w:lvlJc w:val="right"/>
      <w:pPr>
        <w:ind w:left="4320" w:hanging="180"/>
      </w:pPr>
    </w:lvl>
    <w:lvl w:ilvl="6" w:tplc="12200499" w:tentative="1">
      <w:start w:val="1"/>
      <w:numFmt w:val="decimal"/>
      <w:lvlText w:val="%7."/>
      <w:lvlJc w:val="left"/>
      <w:pPr>
        <w:ind w:left="5040" w:hanging="360"/>
      </w:pPr>
    </w:lvl>
    <w:lvl w:ilvl="7" w:tplc="12200499" w:tentative="1">
      <w:start w:val="1"/>
      <w:numFmt w:val="lowerLetter"/>
      <w:lvlText w:val="%8."/>
      <w:lvlJc w:val="left"/>
      <w:pPr>
        <w:ind w:left="5760" w:hanging="360"/>
      </w:pPr>
    </w:lvl>
    <w:lvl w:ilvl="8" w:tplc="122004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27">
    <w:multiLevelType w:val="hybridMultilevel"/>
    <w:lvl w:ilvl="0" w:tplc="33115315">
      <w:start w:val="1"/>
      <w:numFmt w:val="decimal"/>
      <w:lvlText w:val="%1."/>
      <w:lvlJc w:val="left"/>
      <w:pPr>
        <w:ind w:left="720" w:hanging="360"/>
      </w:pPr>
    </w:lvl>
    <w:lvl w:ilvl="1" w:tplc="33115315" w:tentative="1">
      <w:start w:val="1"/>
      <w:numFmt w:val="lowerLetter"/>
      <w:lvlText w:val="%2."/>
      <w:lvlJc w:val="left"/>
      <w:pPr>
        <w:ind w:left="1440" w:hanging="360"/>
      </w:pPr>
    </w:lvl>
    <w:lvl w:ilvl="2" w:tplc="33115315" w:tentative="1">
      <w:start w:val="1"/>
      <w:numFmt w:val="lowerRoman"/>
      <w:lvlText w:val="%3."/>
      <w:lvlJc w:val="right"/>
      <w:pPr>
        <w:ind w:left="2160" w:hanging="180"/>
      </w:pPr>
    </w:lvl>
    <w:lvl w:ilvl="3" w:tplc="33115315" w:tentative="1">
      <w:start w:val="1"/>
      <w:numFmt w:val="decimal"/>
      <w:lvlText w:val="%4."/>
      <w:lvlJc w:val="left"/>
      <w:pPr>
        <w:ind w:left="2880" w:hanging="360"/>
      </w:pPr>
    </w:lvl>
    <w:lvl w:ilvl="4" w:tplc="33115315" w:tentative="1">
      <w:start w:val="1"/>
      <w:numFmt w:val="lowerLetter"/>
      <w:lvlText w:val="%5."/>
      <w:lvlJc w:val="left"/>
      <w:pPr>
        <w:ind w:left="3600" w:hanging="360"/>
      </w:pPr>
    </w:lvl>
    <w:lvl w:ilvl="5" w:tplc="33115315" w:tentative="1">
      <w:start w:val="1"/>
      <w:numFmt w:val="lowerRoman"/>
      <w:lvlText w:val="%6."/>
      <w:lvlJc w:val="right"/>
      <w:pPr>
        <w:ind w:left="4320" w:hanging="180"/>
      </w:pPr>
    </w:lvl>
    <w:lvl w:ilvl="6" w:tplc="33115315" w:tentative="1">
      <w:start w:val="1"/>
      <w:numFmt w:val="decimal"/>
      <w:lvlText w:val="%7."/>
      <w:lvlJc w:val="left"/>
      <w:pPr>
        <w:ind w:left="5040" w:hanging="360"/>
      </w:pPr>
    </w:lvl>
    <w:lvl w:ilvl="7" w:tplc="33115315" w:tentative="1">
      <w:start w:val="1"/>
      <w:numFmt w:val="lowerLetter"/>
      <w:lvlText w:val="%8."/>
      <w:lvlJc w:val="left"/>
      <w:pPr>
        <w:ind w:left="5760" w:hanging="360"/>
      </w:pPr>
    </w:lvl>
    <w:lvl w:ilvl="8" w:tplc="331153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26">
    <w:multiLevelType w:val="hybridMultilevel"/>
    <w:lvl w:ilvl="0" w:tplc="59200368">
      <w:start w:val="1"/>
      <w:numFmt w:val="decimal"/>
      <w:lvlText w:val="%1."/>
      <w:lvlJc w:val="left"/>
      <w:pPr>
        <w:ind w:left="720" w:hanging="360"/>
      </w:pPr>
    </w:lvl>
    <w:lvl w:ilvl="1" w:tplc="59200368" w:tentative="1">
      <w:start w:val="1"/>
      <w:numFmt w:val="lowerLetter"/>
      <w:lvlText w:val="%2."/>
      <w:lvlJc w:val="left"/>
      <w:pPr>
        <w:ind w:left="1440" w:hanging="360"/>
      </w:pPr>
    </w:lvl>
    <w:lvl w:ilvl="2" w:tplc="59200368" w:tentative="1">
      <w:start w:val="1"/>
      <w:numFmt w:val="lowerRoman"/>
      <w:lvlText w:val="%3."/>
      <w:lvlJc w:val="right"/>
      <w:pPr>
        <w:ind w:left="2160" w:hanging="180"/>
      </w:pPr>
    </w:lvl>
    <w:lvl w:ilvl="3" w:tplc="59200368" w:tentative="1">
      <w:start w:val="1"/>
      <w:numFmt w:val="decimal"/>
      <w:lvlText w:val="%4."/>
      <w:lvlJc w:val="left"/>
      <w:pPr>
        <w:ind w:left="2880" w:hanging="360"/>
      </w:pPr>
    </w:lvl>
    <w:lvl w:ilvl="4" w:tplc="59200368" w:tentative="1">
      <w:start w:val="1"/>
      <w:numFmt w:val="lowerLetter"/>
      <w:lvlText w:val="%5."/>
      <w:lvlJc w:val="left"/>
      <w:pPr>
        <w:ind w:left="3600" w:hanging="360"/>
      </w:pPr>
    </w:lvl>
    <w:lvl w:ilvl="5" w:tplc="59200368" w:tentative="1">
      <w:start w:val="1"/>
      <w:numFmt w:val="lowerRoman"/>
      <w:lvlText w:val="%6."/>
      <w:lvlJc w:val="right"/>
      <w:pPr>
        <w:ind w:left="4320" w:hanging="180"/>
      </w:pPr>
    </w:lvl>
    <w:lvl w:ilvl="6" w:tplc="59200368" w:tentative="1">
      <w:start w:val="1"/>
      <w:numFmt w:val="decimal"/>
      <w:lvlText w:val="%7."/>
      <w:lvlJc w:val="left"/>
      <w:pPr>
        <w:ind w:left="5040" w:hanging="360"/>
      </w:pPr>
    </w:lvl>
    <w:lvl w:ilvl="7" w:tplc="59200368" w:tentative="1">
      <w:start w:val="1"/>
      <w:numFmt w:val="lowerLetter"/>
      <w:lvlText w:val="%8."/>
      <w:lvlJc w:val="left"/>
      <w:pPr>
        <w:ind w:left="5760" w:hanging="360"/>
      </w:pPr>
    </w:lvl>
    <w:lvl w:ilvl="8" w:tplc="592003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25">
    <w:multiLevelType w:val="hybridMultilevel"/>
    <w:lvl w:ilvl="0" w:tplc="94183976">
      <w:start w:val="1"/>
      <w:numFmt w:val="decimal"/>
      <w:lvlText w:val="%1."/>
      <w:lvlJc w:val="left"/>
      <w:pPr>
        <w:ind w:left="720" w:hanging="360"/>
      </w:pPr>
    </w:lvl>
    <w:lvl w:ilvl="1" w:tplc="94183976" w:tentative="1">
      <w:start w:val="1"/>
      <w:numFmt w:val="lowerLetter"/>
      <w:lvlText w:val="%2."/>
      <w:lvlJc w:val="left"/>
      <w:pPr>
        <w:ind w:left="1440" w:hanging="360"/>
      </w:pPr>
    </w:lvl>
    <w:lvl w:ilvl="2" w:tplc="94183976" w:tentative="1">
      <w:start w:val="1"/>
      <w:numFmt w:val="lowerRoman"/>
      <w:lvlText w:val="%3."/>
      <w:lvlJc w:val="right"/>
      <w:pPr>
        <w:ind w:left="2160" w:hanging="180"/>
      </w:pPr>
    </w:lvl>
    <w:lvl w:ilvl="3" w:tplc="94183976" w:tentative="1">
      <w:start w:val="1"/>
      <w:numFmt w:val="decimal"/>
      <w:lvlText w:val="%4."/>
      <w:lvlJc w:val="left"/>
      <w:pPr>
        <w:ind w:left="2880" w:hanging="360"/>
      </w:pPr>
    </w:lvl>
    <w:lvl w:ilvl="4" w:tplc="94183976" w:tentative="1">
      <w:start w:val="1"/>
      <w:numFmt w:val="lowerLetter"/>
      <w:lvlText w:val="%5."/>
      <w:lvlJc w:val="left"/>
      <w:pPr>
        <w:ind w:left="3600" w:hanging="360"/>
      </w:pPr>
    </w:lvl>
    <w:lvl w:ilvl="5" w:tplc="94183976" w:tentative="1">
      <w:start w:val="1"/>
      <w:numFmt w:val="lowerRoman"/>
      <w:lvlText w:val="%6."/>
      <w:lvlJc w:val="right"/>
      <w:pPr>
        <w:ind w:left="4320" w:hanging="180"/>
      </w:pPr>
    </w:lvl>
    <w:lvl w:ilvl="6" w:tplc="94183976" w:tentative="1">
      <w:start w:val="1"/>
      <w:numFmt w:val="decimal"/>
      <w:lvlText w:val="%7."/>
      <w:lvlJc w:val="left"/>
      <w:pPr>
        <w:ind w:left="5040" w:hanging="360"/>
      </w:pPr>
    </w:lvl>
    <w:lvl w:ilvl="7" w:tplc="94183976" w:tentative="1">
      <w:start w:val="1"/>
      <w:numFmt w:val="lowerLetter"/>
      <w:lvlText w:val="%8."/>
      <w:lvlJc w:val="left"/>
      <w:pPr>
        <w:ind w:left="5760" w:hanging="360"/>
      </w:pPr>
    </w:lvl>
    <w:lvl w:ilvl="8" w:tplc="941839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24">
    <w:multiLevelType w:val="hybridMultilevel"/>
    <w:lvl w:ilvl="0" w:tplc="78221523">
      <w:start w:val="1"/>
      <w:numFmt w:val="decimal"/>
      <w:lvlText w:val="%1."/>
      <w:lvlJc w:val="left"/>
      <w:pPr>
        <w:ind w:left="720" w:hanging="360"/>
      </w:pPr>
    </w:lvl>
    <w:lvl w:ilvl="1" w:tplc="78221523" w:tentative="1">
      <w:start w:val="1"/>
      <w:numFmt w:val="lowerLetter"/>
      <w:lvlText w:val="%2."/>
      <w:lvlJc w:val="left"/>
      <w:pPr>
        <w:ind w:left="1440" w:hanging="360"/>
      </w:pPr>
    </w:lvl>
    <w:lvl w:ilvl="2" w:tplc="78221523" w:tentative="1">
      <w:start w:val="1"/>
      <w:numFmt w:val="lowerRoman"/>
      <w:lvlText w:val="%3."/>
      <w:lvlJc w:val="right"/>
      <w:pPr>
        <w:ind w:left="2160" w:hanging="180"/>
      </w:pPr>
    </w:lvl>
    <w:lvl w:ilvl="3" w:tplc="78221523" w:tentative="1">
      <w:start w:val="1"/>
      <w:numFmt w:val="decimal"/>
      <w:lvlText w:val="%4."/>
      <w:lvlJc w:val="left"/>
      <w:pPr>
        <w:ind w:left="2880" w:hanging="360"/>
      </w:pPr>
    </w:lvl>
    <w:lvl w:ilvl="4" w:tplc="78221523" w:tentative="1">
      <w:start w:val="1"/>
      <w:numFmt w:val="lowerLetter"/>
      <w:lvlText w:val="%5."/>
      <w:lvlJc w:val="left"/>
      <w:pPr>
        <w:ind w:left="3600" w:hanging="360"/>
      </w:pPr>
    </w:lvl>
    <w:lvl w:ilvl="5" w:tplc="78221523" w:tentative="1">
      <w:start w:val="1"/>
      <w:numFmt w:val="lowerRoman"/>
      <w:lvlText w:val="%6."/>
      <w:lvlJc w:val="right"/>
      <w:pPr>
        <w:ind w:left="4320" w:hanging="180"/>
      </w:pPr>
    </w:lvl>
    <w:lvl w:ilvl="6" w:tplc="78221523" w:tentative="1">
      <w:start w:val="1"/>
      <w:numFmt w:val="decimal"/>
      <w:lvlText w:val="%7."/>
      <w:lvlJc w:val="left"/>
      <w:pPr>
        <w:ind w:left="5040" w:hanging="360"/>
      </w:pPr>
    </w:lvl>
    <w:lvl w:ilvl="7" w:tplc="78221523" w:tentative="1">
      <w:start w:val="1"/>
      <w:numFmt w:val="lowerLetter"/>
      <w:lvlText w:val="%8."/>
      <w:lvlJc w:val="left"/>
      <w:pPr>
        <w:ind w:left="5760" w:hanging="360"/>
      </w:pPr>
    </w:lvl>
    <w:lvl w:ilvl="8" w:tplc="782215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23">
    <w:multiLevelType w:val="hybridMultilevel"/>
    <w:lvl w:ilvl="0" w:tplc="98142617">
      <w:start w:val="1"/>
      <w:numFmt w:val="decimal"/>
      <w:lvlText w:val="%1."/>
      <w:lvlJc w:val="left"/>
      <w:pPr>
        <w:ind w:left="720" w:hanging="360"/>
      </w:pPr>
    </w:lvl>
    <w:lvl w:ilvl="1" w:tplc="98142617" w:tentative="1">
      <w:start w:val="1"/>
      <w:numFmt w:val="lowerLetter"/>
      <w:lvlText w:val="%2."/>
      <w:lvlJc w:val="left"/>
      <w:pPr>
        <w:ind w:left="1440" w:hanging="360"/>
      </w:pPr>
    </w:lvl>
    <w:lvl w:ilvl="2" w:tplc="98142617" w:tentative="1">
      <w:start w:val="1"/>
      <w:numFmt w:val="lowerRoman"/>
      <w:lvlText w:val="%3."/>
      <w:lvlJc w:val="right"/>
      <w:pPr>
        <w:ind w:left="2160" w:hanging="180"/>
      </w:pPr>
    </w:lvl>
    <w:lvl w:ilvl="3" w:tplc="98142617" w:tentative="1">
      <w:start w:val="1"/>
      <w:numFmt w:val="decimal"/>
      <w:lvlText w:val="%4."/>
      <w:lvlJc w:val="left"/>
      <w:pPr>
        <w:ind w:left="2880" w:hanging="360"/>
      </w:pPr>
    </w:lvl>
    <w:lvl w:ilvl="4" w:tplc="98142617" w:tentative="1">
      <w:start w:val="1"/>
      <w:numFmt w:val="lowerLetter"/>
      <w:lvlText w:val="%5."/>
      <w:lvlJc w:val="left"/>
      <w:pPr>
        <w:ind w:left="3600" w:hanging="360"/>
      </w:pPr>
    </w:lvl>
    <w:lvl w:ilvl="5" w:tplc="98142617" w:tentative="1">
      <w:start w:val="1"/>
      <w:numFmt w:val="lowerRoman"/>
      <w:lvlText w:val="%6."/>
      <w:lvlJc w:val="right"/>
      <w:pPr>
        <w:ind w:left="4320" w:hanging="180"/>
      </w:pPr>
    </w:lvl>
    <w:lvl w:ilvl="6" w:tplc="98142617" w:tentative="1">
      <w:start w:val="1"/>
      <w:numFmt w:val="decimal"/>
      <w:lvlText w:val="%7."/>
      <w:lvlJc w:val="left"/>
      <w:pPr>
        <w:ind w:left="5040" w:hanging="360"/>
      </w:pPr>
    </w:lvl>
    <w:lvl w:ilvl="7" w:tplc="98142617" w:tentative="1">
      <w:start w:val="1"/>
      <w:numFmt w:val="lowerLetter"/>
      <w:lvlText w:val="%8."/>
      <w:lvlJc w:val="left"/>
      <w:pPr>
        <w:ind w:left="5760" w:hanging="360"/>
      </w:pPr>
    </w:lvl>
    <w:lvl w:ilvl="8" w:tplc="981426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22">
    <w:multiLevelType w:val="hybridMultilevel"/>
    <w:lvl w:ilvl="0" w:tplc="75416881">
      <w:start w:val="1"/>
      <w:numFmt w:val="decimal"/>
      <w:lvlText w:val="%1."/>
      <w:lvlJc w:val="left"/>
      <w:pPr>
        <w:ind w:left="720" w:hanging="360"/>
      </w:pPr>
    </w:lvl>
    <w:lvl w:ilvl="1" w:tplc="75416881" w:tentative="1">
      <w:start w:val="1"/>
      <w:numFmt w:val="lowerLetter"/>
      <w:lvlText w:val="%2."/>
      <w:lvlJc w:val="left"/>
      <w:pPr>
        <w:ind w:left="1440" w:hanging="360"/>
      </w:pPr>
    </w:lvl>
    <w:lvl w:ilvl="2" w:tplc="75416881" w:tentative="1">
      <w:start w:val="1"/>
      <w:numFmt w:val="lowerRoman"/>
      <w:lvlText w:val="%3."/>
      <w:lvlJc w:val="right"/>
      <w:pPr>
        <w:ind w:left="2160" w:hanging="180"/>
      </w:pPr>
    </w:lvl>
    <w:lvl w:ilvl="3" w:tplc="75416881" w:tentative="1">
      <w:start w:val="1"/>
      <w:numFmt w:val="decimal"/>
      <w:lvlText w:val="%4."/>
      <w:lvlJc w:val="left"/>
      <w:pPr>
        <w:ind w:left="2880" w:hanging="360"/>
      </w:pPr>
    </w:lvl>
    <w:lvl w:ilvl="4" w:tplc="75416881" w:tentative="1">
      <w:start w:val="1"/>
      <w:numFmt w:val="lowerLetter"/>
      <w:lvlText w:val="%5."/>
      <w:lvlJc w:val="left"/>
      <w:pPr>
        <w:ind w:left="3600" w:hanging="360"/>
      </w:pPr>
    </w:lvl>
    <w:lvl w:ilvl="5" w:tplc="75416881" w:tentative="1">
      <w:start w:val="1"/>
      <w:numFmt w:val="lowerRoman"/>
      <w:lvlText w:val="%6."/>
      <w:lvlJc w:val="right"/>
      <w:pPr>
        <w:ind w:left="4320" w:hanging="180"/>
      </w:pPr>
    </w:lvl>
    <w:lvl w:ilvl="6" w:tplc="75416881" w:tentative="1">
      <w:start w:val="1"/>
      <w:numFmt w:val="decimal"/>
      <w:lvlText w:val="%7."/>
      <w:lvlJc w:val="left"/>
      <w:pPr>
        <w:ind w:left="5040" w:hanging="360"/>
      </w:pPr>
    </w:lvl>
    <w:lvl w:ilvl="7" w:tplc="75416881" w:tentative="1">
      <w:start w:val="1"/>
      <w:numFmt w:val="lowerLetter"/>
      <w:lvlText w:val="%8."/>
      <w:lvlJc w:val="left"/>
      <w:pPr>
        <w:ind w:left="5760" w:hanging="360"/>
      </w:pPr>
    </w:lvl>
    <w:lvl w:ilvl="8" w:tplc="754168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21">
    <w:multiLevelType w:val="hybridMultilevel"/>
    <w:lvl w:ilvl="0" w:tplc="92911719">
      <w:start w:val="1"/>
      <w:numFmt w:val="decimal"/>
      <w:lvlText w:val="%1."/>
      <w:lvlJc w:val="left"/>
      <w:pPr>
        <w:ind w:left="720" w:hanging="360"/>
      </w:pPr>
    </w:lvl>
    <w:lvl w:ilvl="1" w:tplc="92911719" w:tentative="1">
      <w:start w:val="1"/>
      <w:numFmt w:val="lowerLetter"/>
      <w:lvlText w:val="%2."/>
      <w:lvlJc w:val="left"/>
      <w:pPr>
        <w:ind w:left="1440" w:hanging="360"/>
      </w:pPr>
    </w:lvl>
    <w:lvl w:ilvl="2" w:tplc="92911719" w:tentative="1">
      <w:start w:val="1"/>
      <w:numFmt w:val="lowerRoman"/>
      <w:lvlText w:val="%3."/>
      <w:lvlJc w:val="right"/>
      <w:pPr>
        <w:ind w:left="2160" w:hanging="180"/>
      </w:pPr>
    </w:lvl>
    <w:lvl w:ilvl="3" w:tplc="92911719" w:tentative="1">
      <w:start w:val="1"/>
      <w:numFmt w:val="decimal"/>
      <w:lvlText w:val="%4."/>
      <w:lvlJc w:val="left"/>
      <w:pPr>
        <w:ind w:left="2880" w:hanging="360"/>
      </w:pPr>
    </w:lvl>
    <w:lvl w:ilvl="4" w:tplc="92911719" w:tentative="1">
      <w:start w:val="1"/>
      <w:numFmt w:val="lowerLetter"/>
      <w:lvlText w:val="%5."/>
      <w:lvlJc w:val="left"/>
      <w:pPr>
        <w:ind w:left="3600" w:hanging="360"/>
      </w:pPr>
    </w:lvl>
    <w:lvl w:ilvl="5" w:tplc="92911719" w:tentative="1">
      <w:start w:val="1"/>
      <w:numFmt w:val="lowerRoman"/>
      <w:lvlText w:val="%6."/>
      <w:lvlJc w:val="right"/>
      <w:pPr>
        <w:ind w:left="4320" w:hanging="180"/>
      </w:pPr>
    </w:lvl>
    <w:lvl w:ilvl="6" w:tplc="92911719" w:tentative="1">
      <w:start w:val="1"/>
      <w:numFmt w:val="decimal"/>
      <w:lvlText w:val="%7."/>
      <w:lvlJc w:val="left"/>
      <w:pPr>
        <w:ind w:left="5040" w:hanging="360"/>
      </w:pPr>
    </w:lvl>
    <w:lvl w:ilvl="7" w:tplc="92911719" w:tentative="1">
      <w:start w:val="1"/>
      <w:numFmt w:val="lowerLetter"/>
      <w:lvlText w:val="%8."/>
      <w:lvlJc w:val="left"/>
      <w:pPr>
        <w:ind w:left="5760" w:hanging="360"/>
      </w:pPr>
    </w:lvl>
    <w:lvl w:ilvl="8" w:tplc="929117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20">
    <w:multiLevelType w:val="hybridMultilevel"/>
    <w:lvl w:ilvl="0" w:tplc="77462009">
      <w:start w:val="1"/>
      <w:numFmt w:val="decimal"/>
      <w:lvlText w:val="%1."/>
      <w:lvlJc w:val="left"/>
      <w:pPr>
        <w:ind w:left="720" w:hanging="360"/>
      </w:pPr>
    </w:lvl>
    <w:lvl w:ilvl="1" w:tplc="77462009" w:tentative="1">
      <w:start w:val="1"/>
      <w:numFmt w:val="lowerLetter"/>
      <w:lvlText w:val="%2."/>
      <w:lvlJc w:val="left"/>
      <w:pPr>
        <w:ind w:left="1440" w:hanging="360"/>
      </w:pPr>
    </w:lvl>
    <w:lvl w:ilvl="2" w:tplc="77462009" w:tentative="1">
      <w:start w:val="1"/>
      <w:numFmt w:val="lowerRoman"/>
      <w:lvlText w:val="%3."/>
      <w:lvlJc w:val="right"/>
      <w:pPr>
        <w:ind w:left="2160" w:hanging="180"/>
      </w:pPr>
    </w:lvl>
    <w:lvl w:ilvl="3" w:tplc="77462009" w:tentative="1">
      <w:start w:val="1"/>
      <w:numFmt w:val="decimal"/>
      <w:lvlText w:val="%4."/>
      <w:lvlJc w:val="left"/>
      <w:pPr>
        <w:ind w:left="2880" w:hanging="360"/>
      </w:pPr>
    </w:lvl>
    <w:lvl w:ilvl="4" w:tplc="77462009" w:tentative="1">
      <w:start w:val="1"/>
      <w:numFmt w:val="lowerLetter"/>
      <w:lvlText w:val="%5."/>
      <w:lvlJc w:val="left"/>
      <w:pPr>
        <w:ind w:left="3600" w:hanging="360"/>
      </w:pPr>
    </w:lvl>
    <w:lvl w:ilvl="5" w:tplc="77462009" w:tentative="1">
      <w:start w:val="1"/>
      <w:numFmt w:val="lowerRoman"/>
      <w:lvlText w:val="%6."/>
      <w:lvlJc w:val="right"/>
      <w:pPr>
        <w:ind w:left="4320" w:hanging="180"/>
      </w:pPr>
    </w:lvl>
    <w:lvl w:ilvl="6" w:tplc="77462009" w:tentative="1">
      <w:start w:val="1"/>
      <w:numFmt w:val="decimal"/>
      <w:lvlText w:val="%7."/>
      <w:lvlJc w:val="left"/>
      <w:pPr>
        <w:ind w:left="5040" w:hanging="360"/>
      </w:pPr>
    </w:lvl>
    <w:lvl w:ilvl="7" w:tplc="77462009" w:tentative="1">
      <w:start w:val="1"/>
      <w:numFmt w:val="lowerLetter"/>
      <w:lvlText w:val="%8."/>
      <w:lvlJc w:val="left"/>
      <w:pPr>
        <w:ind w:left="5760" w:hanging="360"/>
      </w:pPr>
    </w:lvl>
    <w:lvl w:ilvl="8" w:tplc="774620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19">
    <w:multiLevelType w:val="hybridMultilevel"/>
    <w:lvl w:ilvl="0" w:tplc="43592694">
      <w:start w:val="1"/>
      <w:numFmt w:val="decimal"/>
      <w:lvlText w:val="%1."/>
      <w:lvlJc w:val="left"/>
      <w:pPr>
        <w:ind w:left="720" w:hanging="360"/>
      </w:pPr>
    </w:lvl>
    <w:lvl w:ilvl="1" w:tplc="43592694" w:tentative="1">
      <w:start w:val="1"/>
      <w:numFmt w:val="lowerLetter"/>
      <w:lvlText w:val="%2."/>
      <w:lvlJc w:val="left"/>
      <w:pPr>
        <w:ind w:left="1440" w:hanging="360"/>
      </w:pPr>
    </w:lvl>
    <w:lvl w:ilvl="2" w:tplc="43592694" w:tentative="1">
      <w:start w:val="1"/>
      <w:numFmt w:val="lowerRoman"/>
      <w:lvlText w:val="%3."/>
      <w:lvlJc w:val="right"/>
      <w:pPr>
        <w:ind w:left="2160" w:hanging="180"/>
      </w:pPr>
    </w:lvl>
    <w:lvl w:ilvl="3" w:tplc="43592694" w:tentative="1">
      <w:start w:val="1"/>
      <w:numFmt w:val="decimal"/>
      <w:lvlText w:val="%4."/>
      <w:lvlJc w:val="left"/>
      <w:pPr>
        <w:ind w:left="2880" w:hanging="360"/>
      </w:pPr>
    </w:lvl>
    <w:lvl w:ilvl="4" w:tplc="43592694" w:tentative="1">
      <w:start w:val="1"/>
      <w:numFmt w:val="lowerLetter"/>
      <w:lvlText w:val="%5."/>
      <w:lvlJc w:val="left"/>
      <w:pPr>
        <w:ind w:left="3600" w:hanging="360"/>
      </w:pPr>
    </w:lvl>
    <w:lvl w:ilvl="5" w:tplc="43592694" w:tentative="1">
      <w:start w:val="1"/>
      <w:numFmt w:val="lowerRoman"/>
      <w:lvlText w:val="%6."/>
      <w:lvlJc w:val="right"/>
      <w:pPr>
        <w:ind w:left="4320" w:hanging="180"/>
      </w:pPr>
    </w:lvl>
    <w:lvl w:ilvl="6" w:tplc="43592694" w:tentative="1">
      <w:start w:val="1"/>
      <w:numFmt w:val="decimal"/>
      <w:lvlText w:val="%7."/>
      <w:lvlJc w:val="left"/>
      <w:pPr>
        <w:ind w:left="5040" w:hanging="360"/>
      </w:pPr>
    </w:lvl>
    <w:lvl w:ilvl="7" w:tplc="43592694" w:tentative="1">
      <w:start w:val="1"/>
      <w:numFmt w:val="lowerLetter"/>
      <w:lvlText w:val="%8."/>
      <w:lvlJc w:val="left"/>
      <w:pPr>
        <w:ind w:left="5760" w:hanging="360"/>
      </w:pPr>
    </w:lvl>
    <w:lvl w:ilvl="8" w:tplc="435926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18">
    <w:multiLevelType w:val="hybridMultilevel"/>
    <w:lvl w:ilvl="0" w:tplc="64501758">
      <w:start w:val="1"/>
      <w:numFmt w:val="decimal"/>
      <w:lvlText w:val="%1."/>
      <w:lvlJc w:val="left"/>
      <w:pPr>
        <w:ind w:left="720" w:hanging="360"/>
      </w:pPr>
    </w:lvl>
    <w:lvl w:ilvl="1" w:tplc="64501758" w:tentative="1">
      <w:start w:val="1"/>
      <w:numFmt w:val="lowerLetter"/>
      <w:lvlText w:val="%2."/>
      <w:lvlJc w:val="left"/>
      <w:pPr>
        <w:ind w:left="1440" w:hanging="360"/>
      </w:pPr>
    </w:lvl>
    <w:lvl w:ilvl="2" w:tplc="64501758" w:tentative="1">
      <w:start w:val="1"/>
      <w:numFmt w:val="lowerRoman"/>
      <w:lvlText w:val="%3."/>
      <w:lvlJc w:val="right"/>
      <w:pPr>
        <w:ind w:left="2160" w:hanging="180"/>
      </w:pPr>
    </w:lvl>
    <w:lvl w:ilvl="3" w:tplc="64501758" w:tentative="1">
      <w:start w:val="1"/>
      <w:numFmt w:val="decimal"/>
      <w:lvlText w:val="%4."/>
      <w:lvlJc w:val="left"/>
      <w:pPr>
        <w:ind w:left="2880" w:hanging="360"/>
      </w:pPr>
    </w:lvl>
    <w:lvl w:ilvl="4" w:tplc="64501758" w:tentative="1">
      <w:start w:val="1"/>
      <w:numFmt w:val="lowerLetter"/>
      <w:lvlText w:val="%5."/>
      <w:lvlJc w:val="left"/>
      <w:pPr>
        <w:ind w:left="3600" w:hanging="360"/>
      </w:pPr>
    </w:lvl>
    <w:lvl w:ilvl="5" w:tplc="64501758" w:tentative="1">
      <w:start w:val="1"/>
      <w:numFmt w:val="lowerRoman"/>
      <w:lvlText w:val="%6."/>
      <w:lvlJc w:val="right"/>
      <w:pPr>
        <w:ind w:left="4320" w:hanging="180"/>
      </w:pPr>
    </w:lvl>
    <w:lvl w:ilvl="6" w:tplc="64501758" w:tentative="1">
      <w:start w:val="1"/>
      <w:numFmt w:val="decimal"/>
      <w:lvlText w:val="%7."/>
      <w:lvlJc w:val="left"/>
      <w:pPr>
        <w:ind w:left="5040" w:hanging="360"/>
      </w:pPr>
    </w:lvl>
    <w:lvl w:ilvl="7" w:tplc="64501758" w:tentative="1">
      <w:start w:val="1"/>
      <w:numFmt w:val="lowerLetter"/>
      <w:lvlText w:val="%8."/>
      <w:lvlJc w:val="left"/>
      <w:pPr>
        <w:ind w:left="5760" w:hanging="360"/>
      </w:pPr>
    </w:lvl>
    <w:lvl w:ilvl="8" w:tplc="645017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17">
    <w:multiLevelType w:val="hybridMultilevel"/>
    <w:lvl w:ilvl="0" w:tplc="10553691">
      <w:start w:val="1"/>
      <w:numFmt w:val="decimal"/>
      <w:lvlText w:val="%1."/>
      <w:lvlJc w:val="left"/>
      <w:pPr>
        <w:ind w:left="720" w:hanging="360"/>
      </w:pPr>
    </w:lvl>
    <w:lvl w:ilvl="1" w:tplc="10553691" w:tentative="1">
      <w:start w:val="1"/>
      <w:numFmt w:val="lowerLetter"/>
      <w:lvlText w:val="%2."/>
      <w:lvlJc w:val="left"/>
      <w:pPr>
        <w:ind w:left="1440" w:hanging="360"/>
      </w:pPr>
    </w:lvl>
    <w:lvl w:ilvl="2" w:tplc="10553691" w:tentative="1">
      <w:start w:val="1"/>
      <w:numFmt w:val="lowerRoman"/>
      <w:lvlText w:val="%3."/>
      <w:lvlJc w:val="right"/>
      <w:pPr>
        <w:ind w:left="2160" w:hanging="180"/>
      </w:pPr>
    </w:lvl>
    <w:lvl w:ilvl="3" w:tplc="10553691" w:tentative="1">
      <w:start w:val="1"/>
      <w:numFmt w:val="decimal"/>
      <w:lvlText w:val="%4."/>
      <w:lvlJc w:val="left"/>
      <w:pPr>
        <w:ind w:left="2880" w:hanging="360"/>
      </w:pPr>
    </w:lvl>
    <w:lvl w:ilvl="4" w:tplc="10553691" w:tentative="1">
      <w:start w:val="1"/>
      <w:numFmt w:val="lowerLetter"/>
      <w:lvlText w:val="%5."/>
      <w:lvlJc w:val="left"/>
      <w:pPr>
        <w:ind w:left="3600" w:hanging="360"/>
      </w:pPr>
    </w:lvl>
    <w:lvl w:ilvl="5" w:tplc="10553691" w:tentative="1">
      <w:start w:val="1"/>
      <w:numFmt w:val="lowerRoman"/>
      <w:lvlText w:val="%6."/>
      <w:lvlJc w:val="right"/>
      <w:pPr>
        <w:ind w:left="4320" w:hanging="180"/>
      </w:pPr>
    </w:lvl>
    <w:lvl w:ilvl="6" w:tplc="10553691" w:tentative="1">
      <w:start w:val="1"/>
      <w:numFmt w:val="decimal"/>
      <w:lvlText w:val="%7."/>
      <w:lvlJc w:val="left"/>
      <w:pPr>
        <w:ind w:left="5040" w:hanging="360"/>
      </w:pPr>
    </w:lvl>
    <w:lvl w:ilvl="7" w:tplc="10553691" w:tentative="1">
      <w:start w:val="1"/>
      <w:numFmt w:val="lowerLetter"/>
      <w:lvlText w:val="%8."/>
      <w:lvlJc w:val="left"/>
      <w:pPr>
        <w:ind w:left="5760" w:hanging="360"/>
      </w:pPr>
    </w:lvl>
    <w:lvl w:ilvl="8" w:tplc="105536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16">
    <w:multiLevelType w:val="hybridMultilevel"/>
    <w:lvl w:ilvl="0" w:tplc="18681546">
      <w:start w:val="1"/>
      <w:numFmt w:val="decimal"/>
      <w:lvlText w:val="%1."/>
      <w:lvlJc w:val="left"/>
      <w:pPr>
        <w:ind w:left="720" w:hanging="360"/>
      </w:pPr>
    </w:lvl>
    <w:lvl w:ilvl="1" w:tplc="18681546" w:tentative="1">
      <w:start w:val="1"/>
      <w:numFmt w:val="lowerLetter"/>
      <w:lvlText w:val="%2."/>
      <w:lvlJc w:val="left"/>
      <w:pPr>
        <w:ind w:left="1440" w:hanging="360"/>
      </w:pPr>
    </w:lvl>
    <w:lvl w:ilvl="2" w:tplc="18681546" w:tentative="1">
      <w:start w:val="1"/>
      <w:numFmt w:val="lowerRoman"/>
      <w:lvlText w:val="%3."/>
      <w:lvlJc w:val="right"/>
      <w:pPr>
        <w:ind w:left="2160" w:hanging="180"/>
      </w:pPr>
    </w:lvl>
    <w:lvl w:ilvl="3" w:tplc="18681546" w:tentative="1">
      <w:start w:val="1"/>
      <w:numFmt w:val="decimal"/>
      <w:lvlText w:val="%4."/>
      <w:lvlJc w:val="left"/>
      <w:pPr>
        <w:ind w:left="2880" w:hanging="360"/>
      </w:pPr>
    </w:lvl>
    <w:lvl w:ilvl="4" w:tplc="18681546" w:tentative="1">
      <w:start w:val="1"/>
      <w:numFmt w:val="lowerLetter"/>
      <w:lvlText w:val="%5."/>
      <w:lvlJc w:val="left"/>
      <w:pPr>
        <w:ind w:left="3600" w:hanging="360"/>
      </w:pPr>
    </w:lvl>
    <w:lvl w:ilvl="5" w:tplc="18681546" w:tentative="1">
      <w:start w:val="1"/>
      <w:numFmt w:val="lowerRoman"/>
      <w:lvlText w:val="%6."/>
      <w:lvlJc w:val="right"/>
      <w:pPr>
        <w:ind w:left="4320" w:hanging="180"/>
      </w:pPr>
    </w:lvl>
    <w:lvl w:ilvl="6" w:tplc="18681546" w:tentative="1">
      <w:start w:val="1"/>
      <w:numFmt w:val="decimal"/>
      <w:lvlText w:val="%7."/>
      <w:lvlJc w:val="left"/>
      <w:pPr>
        <w:ind w:left="5040" w:hanging="360"/>
      </w:pPr>
    </w:lvl>
    <w:lvl w:ilvl="7" w:tplc="18681546" w:tentative="1">
      <w:start w:val="1"/>
      <w:numFmt w:val="lowerLetter"/>
      <w:lvlText w:val="%8."/>
      <w:lvlJc w:val="left"/>
      <w:pPr>
        <w:ind w:left="5760" w:hanging="360"/>
      </w:pPr>
    </w:lvl>
    <w:lvl w:ilvl="8" w:tplc="186815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15">
    <w:multiLevelType w:val="hybridMultilevel"/>
    <w:lvl w:ilvl="0" w:tplc="50369490">
      <w:start w:val="1"/>
      <w:numFmt w:val="decimal"/>
      <w:lvlText w:val="%1."/>
      <w:lvlJc w:val="left"/>
      <w:pPr>
        <w:ind w:left="720" w:hanging="360"/>
      </w:pPr>
    </w:lvl>
    <w:lvl w:ilvl="1" w:tplc="50369490" w:tentative="1">
      <w:start w:val="1"/>
      <w:numFmt w:val="lowerLetter"/>
      <w:lvlText w:val="%2."/>
      <w:lvlJc w:val="left"/>
      <w:pPr>
        <w:ind w:left="1440" w:hanging="360"/>
      </w:pPr>
    </w:lvl>
    <w:lvl w:ilvl="2" w:tplc="50369490" w:tentative="1">
      <w:start w:val="1"/>
      <w:numFmt w:val="lowerRoman"/>
      <w:lvlText w:val="%3."/>
      <w:lvlJc w:val="right"/>
      <w:pPr>
        <w:ind w:left="2160" w:hanging="180"/>
      </w:pPr>
    </w:lvl>
    <w:lvl w:ilvl="3" w:tplc="50369490" w:tentative="1">
      <w:start w:val="1"/>
      <w:numFmt w:val="decimal"/>
      <w:lvlText w:val="%4."/>
      <w:lvlJc w:val="left"/>
      <w:pPr>
        <w:ind w:left="2880" w:hanging="360"/>
      </w:pPr>
    </w:lvl>
    <w:lvl w:ilvl="4" w:tplc="50369490" w:tentative="1">
      <w:start w:val="1"/>
      <w:numFmt w:val="lowerLetter"/>
      <w:lvlText w:val="%5."/>
      <w:lvlJc w:val="left"/>
      <w:pPr>
        <w:ind w:left="3600" w:hanging="360"/>
      </w:pPr>
    </w:lvl>
    <w:lvl w:ilvl="5" w:tplc="50369490" w:tentative="1">
      <w:start w:val="1"/>
      <w:numFmt w:val="lowerRoman"/>
      <w:lvlText w:val="%6."/>
      <w:lvlJc w:val="right"/>
      <w:pPr>
        <w:ind w:left="4320" w:hanging="180"/>
      </w:pPr>
    </w:lvl>
    <w:lvl w:ilvl="6" w:tplc="50369490" w:tentative="1">
      <w:start w:val="1"/>
      <w:numFmt w:val="decimal"/>
      <w:lvlText w:val="%7."/>
      <w:lvlJc w:val="left"/>
      <w:pPr>
        <w:ind w:left="5040" w:hanging="360"/>
      </w:pPr>
    </w:lvl>
    <w:lvl w:ilvl="7" w:tplc="50369490" w:tentative="1">
      <w:start w:val="1"/>
      <w:numFmt w:val="lowerLetter"/>
      <w:lvlText w:val="%8."/>
      <w:lvlJc w:val="left"/>
      <w:pPr>
        <w:ind w:left="5760" w:hanging="360"/>
      </w:pPr>
    </w:lvl>
    <w:lvl w:ilvl="8" w:tplc="503694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14">
    <w:multiLevelType w:val="hybridMultilevel"/>
    <w:lvl w:ilvl="0" w:tplc="68707937">
      <w:start w:val="1"/>
      <w:numFmt w:val="decimal"/>
      <w:lvlText w:val="%1."/>
      <w:lvlJc w:val="left"/>
      <w:pPr>
        <w:ind w:left="720" w:hanging="360"/>
      </w:pPr>
    </w:lvl>
    <w:lvl w:ilvl="1" w:tplc="68707937" w:tentative="1">
      <w:start w:val="1"/>
      <w:numFmt w:val="lowerLetter"/>
      <w:lvlText w:val="%2."/>
      <w:lvlJc w:val="left"/>
      <w:pPr>
        <w:ind w:left="1440" w:hanging="360"/>
      </w:pPr>
    </w:lvl>
    <w:lvl w:ilvl="2" w:tplc="68707937" w:tentative="1">
      <w:start w:val="1"/>
      <w:numFmt w:val="lowerRoman"/>
      <w:lvlText w:val="%3."/>
      <w:lvlJc w:val="right"/>
      <w:pPr>
        <w:ind w:left="2160" w:hanging="180"/>
      </w:pPr>
    </w:lvl>
    <w:lvl w:ilvl="3" w:tplc="68707937" w:tentative="1">
      <w:start w:val="1"/>
      <w:numFmt w:val="decimal"/>
      <w:lvlText w:val="%4."/>
      <w:lvlJc w:val="left"/>
      <w:pPr>
        <w:ind w:left="2880" w:hanging="360"/>
      </w:pPr>
    </w:lvl>
    <w:lvl w:ilvl="4" w:tplc="68707937" w:tentative="1">
      <w:start w:val="1"/>
      <w:numFmt w:val="lowerLetter"/>
      <w:lvlText w:val="%5."/>
      <w:lvlJc w:val="left"/>
      <w:pPr>
        <w:ind w:left="3600" w:hanging="360"/>
      </w:pPr>
    </w:lvl>
    <w:lvl w:ilvl="5" w:tplc="68707937" w:tentative="1">
      <w:start w:val="1"/>
      <w:numFmt w:val="lowerRoman"/>
      <w:lvlText w:val="%6."/>
      <w:lvlJc w:val="right"/>
      <w:pPr>
        <w:ind w:left="4320" w:hanging="180"/>
      </w:pPr>
    </w:lvl>
    <w:lvl w:ilvl="6" w:tplc="68707937" w:tentative="1">
      <w:start w:val="1"/>
      <w:numFmt w:val="decimal"/>
      <w:lvlText w:val="%7."/>
      <w:lvlJc w:val="left"/>
      <w:pPr>
        <w:ind w:left="5040" w:hanging="360"/>
      </w:pPr>
    </w:lvl>
    <w:lvl w:ilvl="7" w:tplc="68707937" w:tentative="1">
      <w:start w:val="1"/>
      <w:numFmt w:val="lowerLetter"/>
      <w:lvlText w:val="%8."/>
      <w:lvlJc w:val="left"/>
      <w:pPr>
        <w:ind w:left="5760" w:hanging="360"/>
      </w:pPr>
    </w:lvl>
    <w:lvl w:ilvl="8" w:tplc="687079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13">
    <w:multiLevelType w:val="hybridMultilevel"/>
    <w:lvl w:ilvl="0" w:tplc="62976741">
      <w:start w:val="1"/>
      <w:numFmt w:val="decimal"/>
      <w:lvlText w:val="%1."/>
      <w:lvlJc w:val="left"/>
      <w:pPr>
        <w:ind w:left="720" w:hanging="360"/>
      </w:pPr>
    </w:lvl>
    <w:lvl w:ilvl="1" w:tplc="62976741" w:tentative="1">
      <w:start w:val="1"/>
      <w:numFmt w:val="lowerLetter"/>
      <w:lvlText w:val="%2."/>
      <w:lvlJc w:val="left"/>
      <w:pPr>
        <w:ind w:left="1440" w:hanging="360"/>
      </w:pPr>
    </w:lvl>
    <w:lvl w:ilvl="2" w:tplc="62976741" w:tentative="1">
      <w:start w:val="1"/>
      <w:numFmt w:val="lowerRoman"/>
      <w:lvlText w:val="%3."/>
      <w:lvlJc w:val="right"/>
      <w:pPr>
        <w:ind w:left="2160" w:hanging="180"/>
      </w:pPr>
    </w:lvl>
    <w:lvl w:ilvl="3" w:tplc="62976741" w:tentative="1">
      <w:start w:val="1"/>
      <w:numFmt w:val="decimal"/>
      <w:lvlText w:val="%4."/>
      <w:lvlJc w:val="left"/>
      <w:pPr>
        <w:ind w:left="2880" w:hanging="360"/>
      </w:pPr>
    </w:lvl>
    <w:lvl w:ilvl="4" w:tplc="62976741" w:tentative="1">
      <w:start w:val="1"/>
      <w:numFmt w:val="lowerLetter"/>
      <w:lvlText w:val="%5."/>
      <w:lvlJc w:val="left"/>
      <w:pPr>
        <w:ind w:left="3600" w:hanging="360"/>
      </w:pPr>
    </w:lvl>
    <w:lvl w:ilvl="5" w:tplc="62976741" w:tentative="1">
      <w:start w:val="1"/>
      <w:numFmt w:val="lowerRoman"/>
      <w:lvlText w:val="%6."/>
      <w:lvlJc w:val="right"/>
      <w:pPr>
        <w:ind w:left="4320" w:hanging="180"/>
      </w:pPr>
    </w:lvl>
    <w:lvl w:ilvl="6" w:tplc="62976741" w:tentative="1">
      <w:start w:val="1"/>
      <w:numFmt w:val="decimal"/>
      <w:lvlText w:val="%7."/>
      <w:lvlJc w:val="left"/>
      <w:pPr>
        <w:ind w:left="5040" w:hanging="360"/>
      </w:pPr>
    </w:lvl>
    <w:lvl w:ilvl="7" w:tplc="62976741" w:tentative="1">
      <w:start w:val="1"/>
      <w:numFmt w:val="lowerLetter"/>
      <w:lvlText w:val="%8."/>
      <w:lvlJc w:val="left"/>
      <w:pPr>
        <w:ind w:left="5760" w:hanging="360"/>
      </w:pPr>
    </w:lvl>
    <w:lvl w:ilvl="8" w:tplc="629767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12">
    <w:multiLevelType w:val="hybridMultilevel"/>
    <w:lvl w:ilvl="0" w:tplc="60836171">
      <w:start w:val="1"/>
      <w:numFmt w:val="decimal"/>
      <w:lvlText w:val="%1."/>
      <w:lvlJc w:val="left"/>
      <w:pPr>
        <w:ind w:left="720" w:hanging="360"/>
      </w:pPr>
    </w:lvl>
    <w:lvl w:ilvl="1" w:tplc="60836171" w:tentative="1">
      <w:start w:val="1"/>
      <w:numFmt w:val="lowerLetter"/>
      <w:lvlText w:val="%2."/>
      <w:lvlJc w:val="left"/>
      <w:pPr>
        <w:ind w:left="1440" w:hanging="360"/>
      </w:pPr>
    </w:lvl>
    <w:lvl w:ilvl="2" w:tplc="60836171" w:tentative="1">
      <w:start w:val="1"/>
      <w:numFmt w:val="lowerRoman"/>
      <w:lvlText w:val="%3."/>
      <w:lvlJc w:val="right"/>
      <w:pPr>
        <w:ind w:left="2160" w:hanging="180"/>
      </w:pPr>
    </w:lvl>
    <w:lvl w:ilvl="3" w:tplc="60836171" w:tentative="1">
      <w:start w:val="1"/>
      <w:numFmt w:val="decimal"/>
      <w:lvlText w:val="%4."/>
      <w:lvlJc w:val="left"/>
      <w:pPr>
        <w:ind w:left="2880" w:hanging="360"/>
      </w:pPr>
    </w:lvl>
    <w:lvl w:ilvl="4" w:tplc="60836171" w:tentative="1">
      <w:start w:val="1"/>
      <w:numFmt w:val="lowerLetter"/>
      <w:lvlText w:val="%5."/>
      <w:lvlJc w:val="left"/>
      <w:pPr>
        <w:ind w:left="3600" w:hanging="360"/>
      </w:pPr>
    </w:lvl>
    <w:lvl w:ilvl="5" w:tplc="60836171" w:tentative="1">
      <w:start w:val="1"/>
      <w:numFmt w:val="lowerRoman"/>
      <w:lvlText w:val="%6."/>
      <w:lvlJc w:val="right"/>
      <w:pPr>
        <w:ind w:left="4320" w:hanging="180"/>
      </w:pPr>
    </w:lvl>
    <w:lvl w:ilvl="6" w:tplc="60836171" w:tentative="1">
      <w:start w:val="1"/>
      <w:numFmt w:val="decimal"/>
      <w:lvlText w:val="%7."/>
      <w:lvlJc w:val="left"/>
      <w:pPr>
        <w:ind w:left="5040" w:hanging="360"/>
      </w:pPr>
    </w:lvl>
    <w:lvl w:ilvl="7" w:tplc="60836171" w:tentative="1">
      <w:start w:val="1"/>
      <w:numFmt w:val="lowerLetter"/>
      <w:lvlText w:val="%8."/>
      <w:lvlJc w:val="left"/>
      <w:pPr>
        <w:ind w:left="5760" w:hanging="360"/>
      </w:pPr>
    </w:lvl>
    <w:lvl w:ilvl="8" w:tplc="608361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11">
    <w:multiLevelType w:val="hybridMultilevel"/>
    <w:lvl w:ilvl="0" w:tplc="98207769">
      <w:start w:val="1"/>
      <w:numFmt w:val="decimal"/>
      <w:lvlText w:val="%1."/>
      <w:lvlJc w:val="left"/>
      <w:pPr>
        <w:ind w:left="720" w:hanging="360"/>
      </w:pPr>
    </w:lvl>
    <w:lvl w:ilvl="1" w:tplc="98207769" w:tentative="1">
      <w:start w:val="1"/>
      <w:numFmt w:val="lowerLetter"/>
      <w:lvlText w:val="%2."/>
      <w:lvlJc w:val="left"/>
      <w:pPr>
        <w:ind w:left="1440" w:hanging="360"/>
      </w:pPr>
    </w:lvl>
    <w:lvl w:ilvl="2" w:tplc="98207769" w:tentative="1">
      <w:start w:val="1"/>
      <w:numFmt w:val="lowerRoman"/>
      <w:lvlText w:val="%3."/>
      <w:lvlJc w:val="right"/>
      <w:pPr>
        <w:ind w:left="2160" w:hanging="180"/>
      </w:pPr>
    </w:lvl>
    <w:lvl w:ilvl="3" w:tplc="98207769" w:tentative="1">
      <w:start w:val="1"/>
      <w:numFmt w:val="decimal"/>
      <w:lvlText w:val="%4."/>
      <w:lvlJc w:val="left"/>
      <w:pPr>
        <w:ind w:left="2880" w:hanging="360"/>
      </w:pPr>
    </w:lvl>
    <w:lvl w:ilvl="4" w:tplc="98207769" w:tentative="1">
      <w:start w:val="1"/>
      <w:numFmt w:val="lowerLetter"/>
      <w:lvlText w:val="%5."/>
      <w:lvlJc w:val="left"/>
      <w:pPr>
        <w:ind w:left="3600" w:hanging="360"/>
      </w:pPr>
    </w:lvl>
    <w:lvl w:ilvl="5" w:tplc="98207769" w:tentative="1">
      <w:start w:val="1"/>
      <w:numFmt w:val="lowerRoman"/>
      <w:lvlText w:val="%6."/>
      <w:lvlJc w:val="right"/>
      <w:pPr>
        <w:ind w:left="4320" w:hanging="180"/>
      </w:pPr>
    </w:lvl>
    <w:lvl w:ilvl="6" w:tplc="98207769" w:tentative="1">
      <w:start w:val="1"/>
      <w:numFmt w:val="decimal"/>
      <w:lvlText w:val="%7."/>
      <w:lvlJc w:val="left"/>
      <w:pPr>
        <w:ind w:left="5040" w:hanging="360"/>
      </w:pPr>
    </w:lvl>
    <w:lvl w:ilvl="7" w:tplc="98207769" w:tentative="1">
      <w:start w:val="1"/>
      <w:numFmt w:val="lowerLetter"/>
      <w:lvlText w:val="%8."/>
      <w:lvlJc w:val="left"/>
      <w:pPr>
        <w:ind w:left="5760" w:hanging="360"/>
      </w:pPr>
    </w:lvl>
    <w:lvl w:ilvl="8" w:tplc="982077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10">
    <w:multiLevelType w:val="hybridMultilevel"/>
    <w:lvl w:ilvl="0" w:tplc="348556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3710">
    <w:abstractNumId w:val="13710"/>
  </w:num>
  <w:num w:numId="13711">
    <w:abstractNumId w:val="13711"/>
  </w:num>
  <w:num w:numId="13712">
    <w:abstractNumId w:val="13712"/>
  </w:num>
  <w:num w:numId="13713">
    <w:abstractNumId w:val="13713"/>
  </w:num>
  <w:num w:numId="13714">
    <w:abstractNumId w:val="13714"/>
  </w:num>
  <w:num w:numId="13715">
    <w:abstractNumId w:val="13715"/>
  </w:num>
  <w:num w:numId="13716">
    <w:abstractNumId w:val="13716"/>
  </w:num>
  <w:num w:numId="13717">
    <w:abstractNumId w:val="13717"/>
  </w:num>
  <w:num w:numId="13718">
    <w:abstractNumId w:val="13718"/>
  </w:num>
  <w:num w:numId="13719">
    <w:abstractNumId w:val="13719"/>
  </w:num>
  <w:num w:numId="13720">
    <w:abstractNumId w:val="13720"/>
  </w:num>
  <w:num w:numId="13721">
    <w:abstractNumId w:val="13721"/>
  </w:num>
  <w:num w:numId="13722">
    <w:abstractNumId w:val="13722"/>
  </w:num>
  <w:num w:numId="13723">
    <w:abstractNumId w:val="13723"/>
  </w:num>
  <w:num w:numId="13724">
    <w:abstractNumId w:val="13724"/>
  </w:num>
  <w:num w:numId="13725">
    <w:abstractNumId w:val="13725"/>
  </w:num>
  <w:num w:numId="13726">
    <w:abstractNumId w:val="13726"/>
  </w:num>
  <w:num w:numId="13727">
    <w:abstractNumId w:val="13727"/>
  </w:num>
  <w:num w:numId="13728">
    <w:abstractNumId w:val="13728"/>
  </w:num>
  <w:num w:numId="13729">
    <w:abstractNumId w:val="13729"/>
  </w:num>
  <w:num w:numId="13730">
    <w:abstractNumId w:val="13730"/>
  </w:num>
  <w:num w:numId="13731">
    <w:abstractNumId w:val="13731"/>
  </w:num>
  <w:num w:numId="13732">
    <w:abstractNumId w:val="13732"/>
  </w:num>
  <w:num w:numId="13733">
    <w:abstractNumId w:val="13733"/>
  </w:num>
  <w:num w:numId="13734">
    <w:abstractNumId w:val="13734"/>
  </w:num>
  <w:num w:numId="13735">
    <w:abstractNumId w:val="13735"/>
  </w:num>
  <w:num w:numId="13736">
    <w:abstractNumId w:val="13736"/>
  </w:num>
  <w:num w:numId="13737">
    <w:abstractNumId w:val="13737"/>
  </w:num>
  <w:num w:numId="13738">
    <w:abstractNumId w:val="13738"/>
  </w:num>
  <w:num w:numId="13739">
    <w:abstractNumId w:val="13739"/>
  </w:num>
  <w:num w:numId="13740">
    <w:abstractNumId w:val="13740"/>
  </w:num>
  <w:num w:numId="13741">
    <w:abstractNumId w:val="13741"/>
  </w:num>
  <w:num w:numId="13742">
    <w:abstractNumId w:val="13742"/>
  </w:num>
  <w:num w:numId="13743">
    <w:abstractNumId w:val="13743"/>
  </w:num>
  <w:num w:numId="13744">
    <w:abstractNumId w:val="137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84640343" Type="http://schemas.openxmlformats.org/officeDocument/2006/relationships/comments" Target="comments.xml"/><Relationship Id="rId704397059" Type="http://schemas.microsoft.com/office/2011/relationships/commentsExtended" Target="commentsExtended.xml"/><Relationship Id="rId41303242" Type="http://schemas.openxmlformats.org/officeDocument/2006/relationships/image" Target="media/imgrId41303242.jpg"/><Relationship Id="rId157367c1c9b39d255" Type="http://schemas.openxmlformats.org/officeDocument/2006/relationships/hyperlink" Target="https://iservice.lombardini.it/jsp/Template2/manuale.jsp?id=642&amp;parent=1273&amp;txts=3.3.2" TargetMode="External"/><Relationship Id="rId614467c1c9b3c385b" Type="http://schemas.openxmlformats.org/officeDocument/2006/relationships/hyperlink" Target="https://iservice.lombardini.it/jsp/Template2/manuale.jsp?id=642&amp;parent=1273&amp;txts=3.3.2" TargetMode="External"/><Relationship Id="rId303367c1c9b3c42fb" Type="http://schemas.openxmlformats.org/officeDocument/2006/relationships/hyperlink" Target="https://iservice.lombardini.it/jsp/Template2/manuale.jsp?id=593&amp;parent=1273" TargetMode="External"/><Relationship Id="rId886767c1c9b3c4c19" Type="http://schemas.openxmlformats.org/officeDocument/2006/relationships/hyperlink" Target="https://iservice.lombardini.it/jsp/Template2/manuale.jsp?id=585&amp;parent=1273" TargetMode="External"/><Relationship Id="rId760367c1c9b3c53a7" Type="http://schemas.openxmlformats.org/officeDocument/2006/relationships/hyperlink" Target="https://iservice.lombardini.it/jsp/Template2/manuale.jsp?id=602&amp;parent=1273" TargetMode="External"/><Relationship Id="rId193767c1c9b3c58e7" Type="http://schemas.openxmlformats.org/officeDocument/2006/relationships/hyperlink" Target="https://iservice.lombardini.it/jsp/Template2/manuale.jsp?id=602&amp;parent=1273" TargetMode="External"/><Relationship Id="rId363267c1c9b425256" Type="http://schemas.openxmlformats.org/officeDocument/2006/relationships/hyperlink" Target="https://iservice.lombardini.it/jsp/Template2/manuale.jsp?id=642&amp;parent=1273&amp;txts=3.3.2" TargetMode="External"/><Relationship Id="rId525367c1c9b425d79" Type="http://schemas.openxmlformats.org/officeDocument/2006/relationships/hyperlink" Target="https://iservice.lombardini.it/jsp/Template2/manuale.jsp?id=593&amp;parent=1273" TargetMode="External"/><Relationship Id="rId806267c1c9b4266a7" Type="http://schemas.openxmlformats.org/officeDocument/2006/relationships/hyperlink" Target="https://iservice.lombardini.it/jsp/Template2/manuale.jsp?id=585&amp;parent=1273" TargetMode="External"/><Relationship Id="rId129567c1c9b426dcb" Type="http://schemas.openxmlformats.org/officeDocument/2006/relationships/hyperlink" Target="https://iservice.lombardini.it/jsp/Template2/manuale.jsp?id=602&amp;parent=1273" TargetMode="External"/><Relationship Id="rId393667c1c9b427301" Type="http://schemas.openxmlformats.org/officeDocument/2006/relationships/hyperlink" Target="https://iservice.lombardini.it/jsp/Template2/manuale.jsp?id=602&amp;parent=1273" TargetMode="External"/><Relationship Id="rId974467c1c9b44558a" Type="http://schemas.openxmlformats.org/officeDocument/2006/relationships/hyperlink" Target="https://iservice.lombardini.it/jsp/Template2/manuale.jsp?id=642&amp;parent=1273&amp;txts=3.3.2" TargetMode="External"/><Relationship Id="rId907767c1c9b446085" Type="http://schemas.openxmlformats.org/officeDocument/2006/relationships/hyperlink" Target="https://iservice.lombardini.it/jsp/Template2/manuale.jsp?id=593&amp;parent=1273" TargetMode="External"/><Relationship Id="rId498667c1c9b446a07" Type="http://schemas.openxmlformats.org/officeDocument/2006/relationships/hyperlink" Target="https://iservice.lombardini.it/jsp/Template2/manuale.jsp?id=585&amp;parent=1273" TargetMode="External"/><Relationship Id="rId611467c1c9b4470d1" Type="http://schemas.openxmlformats.org/officeDocument/2006/relationships/hyperlink" Target="https://iservice.lombardini.it/jsp/Template2/manuale.jsp?id=602&amp;parent=1273" TargetMode="External"/><Relationship Id="rId532567c1c9b447752" Type="http://schemas.openxmlformats.org/officeDocument/2006/relationships/hyperlink" Target="https://iservice.lombardini.it/jsp/Template2/manuale.jsp?id=602&amp;parent=1273" TargetMode="External"/><Relationship Id="rId776567c1c9b463810" Type="http://schemas.openxmlformats.org/officeDocument/2006/relationships/hyperlink" Target="https://iservice.lombardini.it/jsp/Template2/manuale.jsp?id=642&amp;parent=1273&amp;txts=3.3.2" TargetMode="External"/><Relationship Id="rId529467c1c9b46411e" Type="http://schemas.openxmlformats.org/officeDocument/2006/relationships/hyperlink" Target="https://iservice.lombardini.it/jsp/Template2/manuale.jsp?id=640&amp;parent=1273" TargetMode="External"/><Relationship Id="rId667067c1c9b470a97" Type="http://schemas.openxmlformats.org/officeDocument/2006/relationships/hyperlink" Target="https://iservice.lombardini.it/jsp/Template2/manuale.jsp?id=640&amp;parent=1273" TargetMode="External"/><Relationship Id="rId837267c1c9b39c5fa" Type="http://schemas.openxmlformats.org/officeDocument/2006/relationships/image" Target="media/imgrId837267c1c9b39c5fa.jpg"/><Relationship Id="rId633467c1c9b3a9ce3" Type="http://schemas.openxmlformats.org/officeDocument/2006/relationships/image" Target="media/imgrId633467c1c9b3a9ce3.jpg"/><Relationship Id="rId893867c1c9b3aff72" Type="http://schemas.openxmlformats.org/officeDocument/2006/relationships/image" Target="media/imgrId893867c1c9b3aff72.jpg"/><Relationship Id="rId540667c1c9b3bb69b" Type="http://schemas.openxmlformats.org/officeDocument/2006/relationships/image" Target="media/imgrId540667c1c9b3bb69b.jpg"/><Relationship Id="rId344767c1c9b3c2cfb" Type="http://schemas.openxmlformats.org/officeDocument/2006/relationships/image" Target="media/imgrId344767c1c9b3c2cfb.jpg"/><Relationship Id="rId894867c1c9b3d11ce" Type="http://schemas.openxmlformats.org/officeDocument/2006/relationships/image" Target="media/imgrId894867c1c9b3d11ce.jpg"/><Relationship Id="rId782867c1c9b3db3ca" Type="http://schemas.openxmlformats.org/officeDocument/2006/relationships/image" Target="media/imgrId782867c1c9b3db3ca.jpg"/><Relationship Id="rId830667c1c9b3e1718" Type="http://schemas.openxmlformats.org/officeDocument/2006/relationships/image" Target="media/imgrId830667c1c9b3e1718.jpg"/><Relationship Id="rId107067c1c9b3f06f8" Type="http://schemas.openxmlformats.org/officeDocument/2006/relationships/image" Target="media/imgrId107067c1c9b3f06f8.jpg"/><Relationship Id="rId826867c1c9b40813b" Type="http://schemas.openxmlformats.org/officeDocument/2006/relationships/image" Target="media/imgrId826867c1c9b40813b.jpg"/><Relationship Id="rId190467c1c9b413052" Type="http://schemas.openxmlformats.org/officeDocument/2006/relationships/image" Target="media/imgrId190467c1c9b413052.png"/><Relationship Id="rId778967c1c9b41e37e" Type="http://schemas.openxmlformats.org/officeDocument/2006/relationships/image" Target="media/imgrId778967c1c9b41e37e.png"/><Relationship Id="rId436167c1c9b424709" Type="http://schemas.openxmlformats.org/officeDocument/2006/relationships/image" Target="media/imgrId436167c1c9b424709.jpg"/><Relationship Id="rId216967c1c9b430e73" Type="http://schemas.openxmlformats.org/officeDocument/2006/relationships/image" Target="media/imgrId216967c1c9b430e73.jpg"/><Relationship Id="rId954567c1c9b43de2d" Type="http://schemas.openxmlformats.org/officeDocument/2006/relationships/image" Target="media/imgrId954567c1c9b43de2d.jpg"/><Relationship Id="rId683767c1c9b4449b6" Type="http://schemas.openxmlformats.org/officeDocument/2006/relationships/image" Target="media/imgrId683767c1c9b4449b6.jpg"/><Relationship Id="rId347867c1c9b45210d" Type="http://schemas.openxmlformats.org/officeDocument/2006/relationships/image" Target="media/imgrId347867c1c9b45210d.jpg"/><Relationship Id="rId228567c1c9b45cc85" Type="http://schemas.openxmlformats.org/officeDocument/2006/relationships/image" Target="media/imgrId228567c1c9b45cc85.jpg"/><Relationship Id="rId886967c1c9b462d8d" Type="http://schemas.openxmlformats.org/officeDocument/2006/relationships/image" Target="media/imgrId886967c1c9b462d8d.jpg"/><Relationship Id="rId197767c1c9b46e7ed" Type="http://schemas.openxmlformats.org/officeDocument/2006/relationships/image" Target="media/imgrId197767c1c9b46e7ed.jpg"/><Relationship Id="rId403567c1c9b47e32b" Type="http://schemas.openxmlformats.org/officeDocument/2006/relationships/image" Target="media/imgrId403567c1c9b47e32b.jpg"/><Relationship Id="rId671367c1c9b48ae45" Type="http://schemas.openxmlformats.org/officeDocument/2006/relationships/image" Target="media/imgrId671367c1c9b48ae45.png"/><Relationship Id="rId873367c1c9b495d2a" Type="http://schemas.openxmlformats.org/officeDocument/2006/relationships/image" Target="media/imgrId873367c1c9b495d2a.png"/><Relationship Id="rId341067c1c9b49c810" Type="http://schemas.openxmlformats.org/officeDocument/2006/relationships/image" Target="media/imgrId341067c1c9b49c810.jpg"/><Relationship Id="rId340867c1c9b4aa29d" Type="http://schemas.openxmlformats.org/officeDocument/2006/relationships/image" Target="media/imgrId340867c1c9b4aa29d.png"/><Relationship Id="rId848467c1c9b4b507c" Type="http://schemas.openxmlformats.org/officeDocument/2006/relationships/image" Target="media/imgrId848467c1c9b4b507c.png"/><Relationship Id="rId537867c1c9b4bb768" Type="http://schemas.openxmlformats.org/officeDocument/2006/relationships/image" Target="media/imgrId537867c1c9b4bb768.jpg"/><Relationship Id="rId349667c1c9b4c57dd" Type="http://schemas.openxmlformats.org/officeDocument/2006/relationships/image" Target="media/imgrId349667c1c9b4c57dd.png"/><Relationship Id="rId596567c1c9b4cf6c3" Type="http://schemas.openxmlformats.org/officeDocument/2006/relationships/image" Target="media/imgrId596567c1c9b4cf6c3.png"/><Relationship Id="rId137567c1c9b4d98f5" Type="http://schemas.openxmlformats.org/officeDocument/2006/relationships/image" Target="media/imgrId137567c1c9b4d98f5.jpg"/><Relationship Id="rId934267c1c9b4e3758" Type="http://schemas.openxmlformats.org/officeDocument/2006/relationships/image" Target="media/imgrId934267c1c9b4e3758.png"/><Relationship Id="rId619367c1c9b4ed8d1" Type="http://schemas.openxmlformats.org/officeDocument/2006/relationships/image" Target="media/imgrId619367c1c9b4ed8d1.png"/><Relationship Id="rId571867c1c9b5053ef" Type="http://schemas.openxmlformats.org/officeDocument/2006/relationships/image" Target="media/imgrId571867c1c9b5053ef.png"/><Relationship Id="rId353667c1c9b50da4d" Type="http://schemas.openxmlformats.org/officeDocument/2006/relationships/image" Target="media/imgrId353667c1c9b50da4d.jpg"/><Relationship Id="rId280367c1c9b51c355" Type="http://schemas.openxmlformats.org/officeDocument/2006/relationships/image" Target="media/imgrId280367c1c9b51c355.png"/><Relationship Id="rId841167c1c9b529d1b" Type="http://schemas.openxmlformats.org/officeDocument/2006/relationships/image" Target="media/imgrId841167c1c9b529d1b.png"/><Relationship Id="rId138367c1c9b536ada" Type="http://schemas.openxmlformats.org/officeDocument/2006/relationships/image" Target="media/imgrId138367c1c9b536ada.png"/><Relationship Id="rId579367c1c9b541893" Type="http://schemas.openxmlformats.org/officeDocument/2006/relationships/image" Target="media/imgrId579367c1c9b541893.png"/><Relationship Id="rId941467c1c9b54b6e3" Type="http://schemas.openxmlformats.org/officeDocument/2006/relationships/image" Target="media/imgrId941467c1c9b54b6e3.png"/><Relationship Id="rId320767c1c9b556d2d" Type="http://schemas.openxmlformats.org/officeDocument/2006/relationships/image" Target="media/imgrId320767c1c9b556d2d.png"/><Relationship Id="rId789967c1c9b55f8ec" Type="http://schemas.openxmlformats.org/officeDocument/2006/relationships/image" Target="media/imgrId789967c1c9b55f8ec.png"/><Relationship Id="rId524767c1c9b566b0a" Type="http://schemas.openxmlformats.org/officeDocument/2006/relationships/image" Target="media/imgrId524767c1c9b566b0a.jpg"/><Relationship Id="rId775167c1c9b56f398" Type="http://schemas.openxmlformats.org/officeDocument/2006/relationships/image" Target="media/imgrId775167c1c9b56f398.png"/><Relationship Id="rId444067c1c9b579eca" Type="http://schemas.openxmlformats.org/officeDocument/2006/relationships/image" Target="media/imgrId444067c1c9b579eca.png"/><Relationship Id="rId194967c1c9b57f536" Type="http://schemas.openxmlformats.org/officeDocument/2006/relationships/image" Target="media/imgrId194967c1c9b57f536.jpg"/><Relationship Id="rId230967c1c9b58a0a5" Type="http://schemas.openxmlformats.org/officeDocument/2006/relationships/image" Target="media/imgrId230967c1c9b58a0a5.png"/><Relationship Id="rId689967c1c9b591acf" Type="http://schemas.openxmlformats.org/officeDocument/2006/relationships/image" Target="media/imgrId689967c1c9b591acf.jpg"/><Relationship Id="rId819067c1c9b59c144" Type="http://schemas.openxmlformats.org/officeDocument/2006/relationships/image" Target="media/imgrId819067c1c9b59c144.png"/><Relationship Id="rId455067c1c9b5a90b7" Type="http://schemas.openxmlformats.org/officeDocument/2006/relationships/image" Target="media/imgrId455067c1c9b5a90b7.png"/><Relationship Id="rId657867c1c9b5b4794" Type="http://schemas.openxmlformats.org/officeDocument/2006/relationships/image" Target="media/imgrId657867c1c9b5b4794.png"/><Relationship Id="rId159567c1c9b5be4fb" Type="http://schemas.openxmlformats.org/officeDocument/2006/relationships/image" Target="media/imgrId159567c1c9b5be4fb.png"/><Relationship Id="rId720867c1c9b5cd362" Type="http://schemas.openxmlformats.org/officeDocument/2006/relationships/image" Target="media/imgrId720867c1c9b5cd362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1303242" Type="http://schemas.openxmlformats.org/officeDocument/2006/relationships/image" Target="media/imgrId4130324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1303242" Type="http://schemas.openxmlformats.org/officeDocument/2006/relationships/image" Target="media/imgrId4130324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1303242" Type="http://schemas.openxmlformats.org/officeDocument/2006/relationships/image" Target="media/imgrId4130324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1303242" Type="http://schemas.openxmlformats.org/officeDocument/2006/relationships/image" Target="media/imgrId4130324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1303242" Type="http://schemas.openxmlformats.org/officeDocument/2006/relationships/image" Target="media/imgrId4130324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1303242" Type="http://schemas.openxmlformats.org/officeDocument/2006/relationships/image" Target="media/imgrId4130324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