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854526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900638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7394406" w:name="ctxt"/>
    <w:bookmarkEnd w:id="3739440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2577"/>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2577"/>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2577"/>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2577"/>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2577"/>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2577"/>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2577"/>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2577"/>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2577"/>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2577"/>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226167c1d042d1dfe"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429367c1d042d2000"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2577"/>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578367c1d042d288f"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13515312" name="name666067c1d043022a0"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715867c1d0430229b"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51075268" name="name907767c1d04312b6a"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448367c1d04312b65"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2577"/>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2577"/>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2577"/>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66828474" name="name105967c1d0431fd81"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276067c1d0431fd7d"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59082174" name="name456967c1d0432ede6"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210467c1d0432ede2"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35598475" name="name871667c1d0433b2d6"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513967c1d0433b2d2"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18915586" name="name709867c1d0434f601"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674567c1d0434f5fc"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23112229" name="name801967c1d0437780e"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279567c1d0437780a"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2578">
    <w:multiLevelType w:val="hybridMultilevel"/>
    <w:lvl w:ilvl="0" w:tplc="61425069">
      <w:start w:val="1"/>
      <w:numFmt w:val="decimal"/>
      <w:lvlText w:val="%1."/>
      <w:lvlJc w:val="left"/>
      <w:pPr>
        <w:ind w:left="720" w:hanging="360"/>
      </w:pPr>
    </w:lvl>
    <w:lvl w:ilvl="1" w:tplc="61425069" w:tentative="1">
      <w:start w:val="1"/>
      <w:numFmt w:val="lowerLetter"/>
      <w:lvlText w:val="%2."/>
      <w:lvlJc w:val="left"/>
      <w:pPr>
        <w:ind w:left="1440" w:hanging="360"/>
      </w:pPr>
    </w:lvl>
    <w:lvl w:ilvl="2" w:tplc="61425069" w:tentative="1">
      <w:start w:val="1"/>
      <w:numFmt w:val="lowerRoman"/>
      <w:lvlText w:val="%3."/>
      <w:lvlJc w:val="right"/>
      <w:pPr>
        <w:ind w:left="2160" w:hanging="180"/>
      </w:pPr>
    </w:lvl>
    <w:lvl w:ilvl="3" w:tplc="61425069" w:tentative="1">
      <w:start w:val="1"/>
      <w:numFmt w:val="decimal"/>
      <w:lvlText w:val="%4."/>
      <w:lvlJc w:val="left"/>
      <w:pPr>
        <w:ind w:left="2880" w:hanging="360"/>
      </w:pPr>
    </w:lvl>
    <w:lvl w:ilvl="4" w:tplc="61425069" w:tentative="1">
      <w:start w:val="1"/>
      <w:numFmt w:val="lowerLetter"/>
      <w:lvlText w:val="%5."/>
      <w:lvlJc w:val="left"/>
      <w:pPr>
        <w:ind w:left="3600" w:hanging="360"/>
      </w:pPr>
    </w:lvl>
    <w:lvl w:ilvl="5" w:tplc="61425069" w:tentative="1">
      <w:start w:val="1"/>
      <w:numFmt w:val="lowerRoman"/>
      <w:lvlText w:val="%6."/>
      <w:lvlJc w:val="right"/>
      <w:pPr>
        <w:ind w:left="4320" w:hanging="180"/>
      </w:pPr>
    </w:lvl>
    <w:lvl w:ilvl="6" w:tplc="61425069" w:tentative="1">
      <w:start w:val="1"/>
      <w:numFmt w:val="decimal"/>
      <w:lvlText w:val="%7."/>
      <w:lvlJc w:val="left"/>
      <w:pPr>
        <w:ind w:left="5040" w:hanging="360"/>
      </w:pPr>
    </w:lvl>
    <w:lvl w:ilvl="7" w:tplc="61425069" w:tentative="1">
      <w:start w:val="1"/>
      <w:numFmt w:val="lowerLetter"/>
      <w:lvlText w:val="%8."/>
      <w:lvlJc w:val="left"/>
      <w:pPr>
        <w:ind w:left="5760" w:hanging="360"/>
      </w:pPr>
    </w:lvl>
    <w:lvl w:ilvl="8" w:tplc="61425069" w:tentative="1">
      <w:start w:val="1"/>
      <w:numFmt w:val="lowerRoman"/>
      <w:lvlText w:val="%9."/>
      <w:lvlJc w:val="right"/>
      <w:pPr>
        <w:ind w:left="6480" w:hanging="180"/>
      </w:pPr>
    </w:lvl>
  </w:abstractNum>
  <w:abstractNum w:abstractNumId="22577">
    <w:multiLevelType w:val="hybridMultilevel"/>
    <w:lvl w:ilvl="0" w:tplc="7053816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577">
    <w:abstractNumId w:val="22577"/>
  </w:num>
  <w:num w:numId="22578">
    <w:abstractNumId w:val="225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76544178" Type="http://schemas.openxmlformats.org/officeDocument/2006/relationships/comments" Target="comments.xml"/><Relationship Id="rId317223215" Type="http://schemas.microsoft.com/office/2011/relationships/commentsExtended" Target="commentsExtended.xml"/><Relationship Id="rId19006386" Type="http://schemas.openxmlformats.org/officeDocument/2006/relationships/image" Target="media/imgrId19006386.jpg"/><Relationship Id="rId226167c1d042d1dfe" Type="http://schemas.openxmlformats.org/officeDocument/2006/relationships/hyperlink" Target="http://www.kohlerengines.com/home.htm" TargetMode="External"/><Relationship Id="rId429367c1d042d2000" Type="http://schemas.openxmlformats.org/officeDocument/2006/relationships/hyperlink" Target="http://dealers.kohlerpower.it/" TargetMode="External"/><Relationship Id="rId578367c1d042d288f" Type="http://schemas.openxmlformats.org/officeDocument/2006/relationships/hyperlink" Target="http://www.kohlerengines.com/home.htm" TargetMode="External"/><Relationship Id="rId715867c1d0430229b" Type="http://schemas.openxmlformats.org/officeDocument/2006/relationships/image" Target="media/imgrId715867c1d0430229b.jpg"/><Relationship Id="rId448367c1d04312b65" Type="http://schemas.openxmlformats.org/officeDocument/2006/relationships/image" Target="media/imgrId448367c1d04312b65.png"/><Relationship Id="rId276067c1d0431fd7d" Type="http://schemas.openxmlformats.org/officeDocument/2006/relationships/image" Target="media/imgrId276067c1d0431fd7d.jpg"/><Relationship Id="rId210467c1d0432ede2" Type="http://schemas.openxmlformats.org/officeDocument/2006/relationships/image" Target="media/imgrId210467c1d0432ede2.jpg"/><Relationship Id="rId513967c1d0433b2d2" Type="http://schemas.openxmlformats.org/officeDocument/2006/relationships/image" Target="media/imgrId513967c1d0433b2d2.jpg"/><Relationship Id="rId674567c1d0434f5fc" Type="http://schemas.openxmlformats.org/officeDocument/2006/relationships/image" Target="media/imgrId674567c1d0434f5fc.jpg"/><Relationship Id="rId279567c1d0437780a" Type="http://schemas.openxmlformats.org/officeDocument/2006/relationships/image" Target="media/imgrId279567c1d0437780a.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9006386" Type="http://schemas.openxmlformats.org/officeDocument/2006/relationships/image" Target="media/imgrId1900638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9006386" Type="http://schemas.openxmlformats.org/officeDocument/2006/relationships/image" Target="media/imgrId1900638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9006386" Type="http://schemas.openxmlformats.org/officeDocument/2006/relationships/image" Target="media/imgrId1900638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9006386" Type="http://schemas.openxmlformats.org/officeDocument/2006/relationships/image" Target="media/imgrId1900638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9006386" Type="http://schemas.openxmlformats.org/officeDocument/2006/relationships/image" Target="media/imgrId1900638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9006386" Type="http://schemas.openxmlformats.org/officeDocument/2006/relationships/image" Target="media/imgrId1900638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