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5636805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589068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5677521" w:name="ctxt"/>
    <w:bookmarkEnd w:id="65677521"/>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269567c2035982467"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637767c2035986623"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844000"/>
            <wp:effectExtent b="0" l="0" r="0" t="0"/>
            <wp:docPr id="64039817" name="name868467c2035996680"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734667c203599667a"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79"/>
              </w:rPr>
              <w:drawing>
                <wp:inline distT="0" distB="0" distL="0" distR="0">
                  <wp:extent cx="4168800" cy="4780800"/>
                  <wp:effectExtent b="0" l="0" r="0" t="0"/>
                  <wp:docPr id="29621203" name="name475767c20359a1c68" descr="Diagrammi_2504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2504_TCR.jpg"/>
                          <pic:cNvPicPr/>
                        </pic:nvPicPr>
                        <pic:blipFill>
                          <a:blip r:embed="rId338567c20359a1c64"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594288" name="name880367c20359ae4f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78267c20359ae4f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183601" name="name249967c20359b7d8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5967c20359b7d8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650"/>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7650"/>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7650"/>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7650"/>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7650"/>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229368" name="name204467c20359c15a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96067c20359c159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650"/>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7650"/>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7650"/>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7650"/>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7650"/>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4313242" name="name430167c20359cb45c"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884567c20359cb45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980436" name="name504667c20359d1e74"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82267c20359d1e6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17841390" name="name277167c20359d949b"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96067c20359d9497"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7650"/>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7650"/>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7650"/>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37990" name="name769867c20359e76f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8567c20359e76e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650"/>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7650"/>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617403" name="name101467c20359ee5c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86167c20359ee5c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650"/>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7650"/>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27650"/>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27650"/>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uncertified Engines (no EGR engines)</w:t>
      </w:r>
    </w:p>
    <w:p>
      <w:pPr>
        <w:numPr>
          <w:ilvl w:val="0"/>
          <w:numId w:val="27650"/>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 Fuels with a sulfur content &gt; 15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7650"/>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7650"/>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7650"/>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7650"/>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7650"/>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De- Contented Electronic Injection Tier 3 – Stage IIIA emission equivalent certified Engines (EGR engines) and KDI De- Contented Electronic Injection Uncertified Engines (no EGR engines).</w:t>
      </w:r>
    </w:p>
    <w:p>
      <w:pPr>
        <w:widowControl w:val="on"/>
        <w:pBdr/>
        <w:spacing w:before="0" w:after="0" w:line="262" w:lineRule="auto"/>
        <w:ind w:left="0" w:right="0"/>
        <w:jc w:val="left"/>
      </w:pPr>
      <w:r>
        <w:rPr>
          <w:color w:val="00274C"/>
          <w:sz w:val="20"/>
          <w:szCs w:val="20"/>
          <w:u w:val="none"/>
        </w:rP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De- Contented Electronic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017305" name="name253267c2035a132c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76467c2035a132c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901149" name="name878467c2035a3e57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8367c2035a3e57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78703213" name="name391467c2035a509a4"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466967c2035a509a0"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35221690" name="name391567c2035a5e4a2"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837967c2035a5e49e"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726325" name="name364367c2035a6933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5567c2035a6932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512767c2035a69e5c" w:history="1">
              <w:r>
                <w:rPr>
                  <w:rStyle w:val="DefaultParagraphFontPHPDOCX"/>
                  <w:b/>
                  <w:bCs/>
                  <w:color w:val="0000FF"/>
                  <w:position w:val="-2"/>
                  <w:sz w:val="20"/>
                  <w:szCs w:val="20"/>
                  <w:u w:val="none"/>
                </w:rPr>
                <w:t xml:space="preserve">Par. 2.17.1.</w:t>
              </w:r>
            </w:hyperlink>
          </w:p>
          <w:p>
            <w:pPr>
              <w:numPr>
                <w:ilvl w:val="0"/>
                <w:numId w:val="27650"/>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2765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2765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7547726" name="name708167c2035a7a732"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768667c2035a7a72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3219610" name="name831267c2035a85834"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325567c2035a8582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436302" name="name854567c2035a8e5a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0967c2035a8e5a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755167c2035a8fa00" w:history="1">
              <w:r>
                <w:rPr>
                  <w:rStyle w:val="DefaultParagraphFontPHPDOCX"/>
                  <w:b/>
                  <w:bCs/>
                  <w:color w:val="0000FF"/>
                  <w:position w:val="-2"/>
                  <w:sz w:val="20"/>
                  <w:szCs w:val="20"/>
                  <w:u w:val="none"/>
                </w:rPr>
                <w:t xml:space="preserve">(ST_01).</w:t>
              </w:r>
            </w:hyperlink>
          </w:p>
          <w:p>
            <w:pPr>
              <w:numPr>
                <w:ilvl w:val="0"/>
                <w:numId w:val="2765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49336010" name="name245267c2035a9a3b6"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714167c2035a9a3b1"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160870" name="name153067c2035aa7d2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8167c2035aa7d2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75514201" name="name440867c2035ab7cc0"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243867c2035ab7cbc"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4007348" name="name507767c2035acbb17"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557267c2035acbb12"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27652"/>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27652"/>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7652"/>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27652"/>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7652"/>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7826567" name="name958567c2035ad7e7c"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922967c2035ad7e7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794767c2035ad9156"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842567c2035ad9c76"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485616" name="name860867c2035ae327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5367c2035ae327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0645895" name="name421867c2035aeb886"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234367c2035aeb88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60613148" name="name777167c2035af38f5"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841867c2035af38f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83988605" name="name378167c2035b07366"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950067c2035b0736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68565890" name="name481867c2035b1993a"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531167c2035b19936"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79040514" name="name531367c2035b20a96"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500367c2035b20a91"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44467c2035b21462"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89236747" name="name754367c2035b2dc88"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921067c2035b2dc83"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75005636" name="name874467c2035b3897b"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500767c2035b38977"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15294406" name="name291867c2035b4ab09"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263467c2035b4ab04"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32435315" name="name505767c2035b5f83c"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754667c2035b5f838"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4296100" name="name623167c2035b6c378"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344967c2035b6c374"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36380339" name="name626667c2035b793af"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456267c2035b793a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92061351" name="name909467c2035b898f2"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350767c2035b898e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36674440" name="name573867c2035b98273"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742767c2035b9826e"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12208834" name="name122867c2035ba7edd"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228767c2035ba7ed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443935" name="name453067c2035bb00e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5067c2035bb00d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See </w:t>
            </w:r>
            <w:hyperlink r:id="rId447867c2035bb0a81"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16609271" name="name365767c2035bc2fe4"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605167c2035bc2fe0"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566582" name="name483167c2035bcb57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5967c2035bcb57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72551933" name="name475467c2035bd8ae7"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339267c2035bd8ae3"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29049693" name="name748967c2035be7be7"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917867c2035be7be2"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18366487" name="name414067c2035c008d9"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242167c2035c008d2"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751264" name="name434467c2035c09d3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7367c2035c09d3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27650"/>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27682106" name="name263667c2035c22eca"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156267c2035c22ec5"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96944361" name="name642267c2035c34008"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527167c2035c34004"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19041064" name="name605767c2035c3db95"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492267c2035c3db90"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7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582978" name="name668267c2035c4b538"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185467c2035c4b534"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353682" name="name879467c2035c5711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98767c2035c5710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67661316" name="name964467c2035c6944d"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326667c2035c69449"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61082" name="name531667c2035c77cd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5567c2035c77cc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76495543" name="name772367c2035c83640"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977367c2035c8363a"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72657" name="name254667c2035c9815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9067c2035c9815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27650"/>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27650"/>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47445776" name="name845367c2035ca22c6"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740767c2035ca22c1"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58937069" w:name="result_box"/>
            <w:bookmarkEnd w:id="58937069"/>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7650"/>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86963741" name="name669567c2035cb3c58"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847367c2035cb3c53"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91820224" name="name434167c2035cbb082"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749767c2035cbb07d"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8103350" name="name664967c2035ccf96c"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148567c2035ccf96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31444725" name="name951067c2035cd9511"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503367c2035cd950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56267c2035cd9f2a"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14265389" name="name748467c2035ce62a3"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181267c2035ce629e"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8136814" name="name622967c2035cf21ef"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879667c2035cf21ea"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7064059" name="name337867c2035d04151"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918667c2035d0414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68911508" name="name896267c2035d0c784"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610067c2035d0c780"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1397613" name="name149767c2035d13e71"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271467c2035d13e6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95615207" name="name694767c2035d1a6a6"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399267c2035d1a6a2"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0203275" name="name862967c2035d22850"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126367c2035d2284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95642723" name="name305167c2035d2a24f"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297467c2035d2a24a"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0146519" name="name756067c2035d30f08"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509067c2035d30f0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97391454" name="name462467c2035d382da"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717767c2035d382d6"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4921147" name="name698567c2035d3ed59"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427567c2035d3ed54"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36689059" name="name433267c2035d45e95"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129567c2035d45e91"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98150931" name="name629067c2035d4c66c"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223167c2035d4c667"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96653696" name="name514967c2035d538f6"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175967c2035d538f2"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484967c2035d55f4a"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6128745" name="name444067c2035d5f62d"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667467c2035d5f62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996767c2035d61190"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2358717" name="name524267c2035d678e6"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829667c2035d678e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55977673" name="name174667c2035d78c4c"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528567c2035d78c46"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5381100" name="name887867c2035d85102"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271767c2035d850f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8423755" name="name457867c2035d94511"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722967c2035d9450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9582206" name="name847567c2035da96a3"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429767c2035da969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235641" name="name308567c2035daff7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7667c2035daff6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7496454" name="name941367c2035dbbe35"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588467c2035dbbe3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2086583" name="name606767c2035dc9ee3"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568267c2035dc9ed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917360" name="name474867c2035dd217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6567c2035dd217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Refer to </w:t>
            </w:r>
            <w:hyperlink r:id="rId903567c2035dd2cac"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21113835" name="name873167c2035dda0a9"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364367c2035dda0a4"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4590071" name="name410667c2035de22c7"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614967c2035de22c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094334" name="name525667c2035decf7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7967c2035decf7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Refer to </w:t>
            </w:r>
            <w:hyperlink r:id="rId503167c2035deda76"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9676401" name="name110467c2035e00f1b"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624867c2035e00f1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4428023" name="name284867c2035e09b70"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192467c2035e09b6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0035927" name="name422267c2035e1a68e"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914367c2035e1a68a"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42851496" name="name109067c2035e24a1a"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375067c2035e24a16"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6716070" name="name598767c2035e323ef"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892967c2035e323e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6142851" name="name984267c2035e4304a"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105067c2035e43045"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3171253" name="name913767c2035e4e751"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634267c2035e4e74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2802944" name="name851667c2035e57015"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204667c2035e5701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86423307" name="name629167c2035e62eab"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274167c2035e62ea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6065958" name="name696067c2035e6a810"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738467c2035e6a80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3461984" name="name111967c2035e74a9a"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763367c2035e74a9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1477600" name="name684967c203617bd96"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413967c203617bd9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394261" name="name674667c2036185dd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9767c2036185dd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Refer to </w:t>
            </w:r>
            <w:hyperlink r:id="rId498967c20361866f7"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3077116" name="name109267c203618d507"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728167c203618d50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301404" name="name710267c20361a5576"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564367c20361a557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97404411" name="name637167c20361abed7"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741167c20361abed2"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98003779" name="name671567c20361b6e50"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550267c20361b6e4c"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12710045" name="name258167c20361bd528"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491267c20361bd524"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68877204" name="name990567c20361c48f0"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293267c20361c48eb"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613362" name="name485367c20361cc6d2"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307767c20361cc6c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19480941" name="name718167c20361db74d"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329167c20361db748"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5199847" name="name284567c20361f11b6"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468567c20361f11b2"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12292197" name="name390867c2036207cb2"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219667c2036207cae"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4988687" name="name852367c2036215719"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947267c2036215715"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80917025" name="name582867c2036223b37"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931967c2036223b32"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29988431" name="name330067c203623862d"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388567c2036238628"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7653"/>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134767c203623a1c5"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7653"/>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9871674" name="name463867c20362456bc"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890767c20362456b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0539696" name="name269367c2036251b76"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160767c2036251b7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3290322" name="name128067c203625d2e1"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977267c203625d2d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340955" name="name795667c203626460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0767c203626460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Refer to </w:t>
            </w:r>
            <w:hyperlink r:id="rId583267c20362650be"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73525851" name="name497967c203626e4da"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910267c203626e4d6"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1071397" name="name211967c2036278f2e"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367367c2036278f2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4737228" name="name919667c20362836d2"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926867c20362836c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7177638" name="name846367c203628d89f"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231767c203628d89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567267c2036290238"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553167c2036290c52"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27650"/>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7650"/>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7650"/>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7650"/>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7650"/>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7650"/>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7650"/>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7654"/>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7654"/>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7654"/>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7654"/>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7654"/>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1166824" name="name146167c203629eb79"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552667c203629eb7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89684602" name="name615767c20362a68b6"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565867c20362a68b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746094" name="name554567c20362ad1b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4967c20362ad1b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969667c20362ae720"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8151295" name="name696067c20362b673b"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407067c20362b673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27655"/>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7655"/>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7306442" name="name689667c20362c1662"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475167c20362c165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27656"/>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7656"/>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7656"/>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4888555" name="name865267c20362ccfdd"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929067c20362ccfd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7657"/>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4638254" name="name745267c20362d708e"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358467c20362d708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7658"/>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9756679" name="name347367c20362e0d4b"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380767c20362e0d4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476950" name="name944967c20362e995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9067c20362e995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7650"/>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49061560" name="name525967c203630625c"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500567c2036306257"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7658">
    <w:multiLevelType w:val="hybridMultilevel"/>
    <w:lvl w:ilvl="0" w:tplc="10762322">
      <w:start w:val="1"/>
      <w:numFmt w:val="decimal"/>
      <w:lvlText w:val="%1."/>
      <w:lvlJc w:val="left"/>
      <w:pPr>
        <w:ind w:left="720" w:hanging="360"/>
      </w:pPr>
    </w:lvl>
    <w:lvl w:ilvl="1" w:tplc="10762322" w:tentative="1">
      <w:start w:val="1"/>
      <w:numFmt w:val="lowerLetter"/>
      <w:lvlText w:val="%2."/>
      <w:lvlJc w:val="left"/>
      <w:pPr>
        <w:ind w:left="1440" w:hanging="360"/>
      </w:pPr>
    </w:lvl>
    <w:lvl w:ilvl="2" w:tplc="10762322" w:tentative="1">
      <w:start w:val="1"/>
      <w:numFmt w:val="lowerRoman"/>
      <w:lvlText w:val="%3."/>
      <w:lvlJc w:val="right"/>
      <w:pPr>
        <w:ind w:left="2160" w:hanging="180"/>
      </w:pPr>
    </w:lvl>
    <w:lvl w:ilvl="3" w:tplc="10762322" w:tentative="1">
      <w:start w:val="1"/>
      <w:numFmt w:val="decimal"/>
      <w:lvlText w:val="%4."/>
      <w:lvlJc w:val="left"/>
      <w:pPr>
        <w:ind w:left="2880" w:hanging="360"/>
      </w:pPr>
    </w:lvl>
    <w:lvl w:ilvl="4" w:tplc="10762322" w:tentative="1">
      <w:start w:val="1"/>
      <w:numFmt w:val="lowerLetter"/>
      <w:lvlText w:val="%5."/>
      <w:lvlJc w:val="left"/>
      <w:pPr>
        <w:ind w:left="3600" w:hanging="360"/>
      </w:pPr>
    </w:lvl>
    <w:lvl w:ilvl="5" w:tplc="10762322" w:tentative="1">
      <w:start w:val="1"/>
      <w:numFmt w:val="lowerRoman"/>
      <w:lvlText w:val="%6."/>
      <w:lvlJc w:val="right"/>
      <w:pPr>
        <w:ind w:left="4320" w:hanging="180"/>
      </w:pPr>
    </w:lvl>
    <w:lvl w:ilvl="6" w:tplc="10762322" w:tentative="1">
      <w:start w:val="1"/>
      <w:numFmt w:val="decimal"/>
      <w:lvlText w:val="%7."/>
      <w:lvlJc w:val="left"/>
      <w:pPr>
        <w:ind w:left="5040" w:hanging="360"/>
      </w:pPr>
    </w:lvl>
    <w:lvl w:ilvl="7" w:tplc="10762322" w:tentative="1">
      <w:start w:val="1"/>
      <w:numFmt w:val="lowerLetter"/>
      <w:lvlText w:val="%8."/>
      <w:lvlJc w:val="left"/>
      <w:pPr>
        <w:ind w:left="5760" w:hanging="360"/>
      </w:pPr>
    </w:lvl>
    <w:lvl w:ilvl="8" w:tplc="10762322" w:tentative="1">
      <w:start w:val="1"/>
      <w:numFmt w:val="lowerRoman"/>
      <w:lvlText w:val="%9."/>
      <w:lvlJc w:val="right"/>
      <w:pPr>
        <w:ind w:left="6480" w:hanging="180"/>
      </w:pPr>
    </w:lvl>
  </w:abstractNum>
  <w:abstractNum w:abstractNumId="27657">
    <w:multiLevelType w:val="hybridMultilevel"/>
    <w:lvl w:ilvl="0" w:tplc="34246981">
      <w:start w:val="1"/>
      <w:numFmt w:val="decimal"/>
      <w:lvlText w:val="%1."/>
      <w:lvlJc w:val="left"/>
      <w:pPr>
        <w:ind w:left="720" w:hanging="360"/>
      </w:pPr>
    </w:lvl>
    <w:lvl w:ilvl="1" w:tplc="34246981" w:tentative="1">
      <w:start w:val="1"/>
      <w:numFmt w:val="lowerLetter"/>
      <w:lvlText w:val="%2."/>
      <w:lvlJc w:val="left"/>
      <w:pPr>
        <w:ind w:left="1440" w:hanging="360"/>
      </w:pPr>
    </w:lvl>
    <w:lvl w:ilvl="2" w:tplc="34246981" w:tentative="1">
      <w:start w:val="1"/>
      <w:numFmt w:val="lowerRoman"/>
      <w:lvlText w:val="%3."/>
      <w:lvlJc w:val="right"/>
      <w:pPr>
        <w:ind w:left="2160" w:hanging="180"/>
      </w:pPr>
    </w:lvl>
    <w:lvl w:ilvl="3" w:tplc="34246981" w:tentative="1">
      <w:start w:val="1"/>
      <w:numFmt w:val="decimal"/>
      <w:lvlText w:val="%4."/>
      <w:lvlJc w:val="left"/>
      <w:pPr>
        <w:ind w:left="2880" w:hanging="360"/>
      </w:pPr>
    </w:lvl>
    <w:lvl w:ilvl="4" w:tplc="34246981" w:tentative="1">
      <w:start w:val="1"/>
      <w:numFmt w:val="lowerLetter"/>
      <w:lvlText w:val="%5."/>
      <w:lvlJc w:val="left"/>
      <w:pPr>
        <w:ind w:left="3600" w:hanging="360"/>
      </w:pPr>
    </w:lvl>
    <w:lvl w:ilvl="5" w:tplc="34246981" w:tentative="1">
      <w:start w:val="1"/>
      <w:numFmt w:val="lowerRoman"/>
      <w:lvlText w:val="%6."/>
      <w:lvlJc w:val="right"/>
      <w:pPr>
        <w:ind w:left="4320" w:hanging="180"/>
      </w:pPr>
    </w:lvl>
    <w:lvl w:ilvl="6" w:tplc="34246981" w:tentative="1">
      <w:start w:val="1"/>
      <w:numFmt w:val="decimal"/>
      <w:lvlText w:val="%7."/>
      <w:lvlJc w:val="left"/>
      <w:pPr>
        <w:ind w:left="5040" w:hanging="360"/>
      </w:pPr>
    </w:lvl>
    <w:lvl w:ilvl="7" w:tplc="34246981" w:tentative="1">
      <w:start w:val="1"/>
      <w:numFmt w:val="lowerLetter"/>
      <w:lvlText w:val="%8."/>
      <w:lvlJc w:val="left"/>
      <w:pPr>
        <w:ind w:left="5760" w:hanging="360"/>
      </w:pPr>
    </w:lvl>
    <w:lvl w:ilvl="8" w:tplc="34246981" w:tentative="1">
      <w:start w:val="1"/>
      <w:numFmt w:val="lowerRoman"/>
      <w:lvlText w:val="%9."/>
      <w:lvlJc w:val="right"/>
      <w:pPr>
        <w:ind w:left="6480" w:hanging="180"/>
      </w:pPr>
    </w:lvl>
  </w:abstractNum>
  <w:abstractNum w:abstractNumId="27656">
    <w:multiLevelType w:val="hybridMultilevel"/>
    <w:lvl w:ilvl="0" w:tplc="86391015">
      <w:start w:val="1"/>
      <w:numFmt w:val="decimal"/>
      <w:lvlText w:val="%1."/>
      <w:lvlJc w:val="left"/>
      <w:pPr>
        <w:ind w:left="720" w:hanging="360"/>
      </w:pPr>
    </w:lvl>
    <w:lvl w:ilvl="1" w:tplc="86391015" w:tentative="1">
      <w:start w:val="1"/>
      <w:numFmt w:val="lowerLetter"/>
      <w:lvlText w:val="%2."/>
      <w:lvlJc w:val="left"/>
      <w:pPr>
        <w:ind w:left="1440" w:hanging="360"/>
      </w:pPr>
    </w:lvl>
    <w:lvl w:ilvl="2" w:tplc="86391015" w:tentative="1">
      <w:start w:val="1"/>
      <w:numFmt w:val="lowerRoman"/>
      <w:lvlText w:val="%3."/>
      <w:lvlJc w:val="right"/>
      <w:pPr>
        <w:ind w:left="2160" w:hanging="180"/>
      </w:pPr>
    </w:lvl>
    <w:lvl w:ilvl="3" w:tplc="86391015" w:tentative="1">
      <w:start w:val="1"/>
      <w:numFmt w:val="decimal"/>
      <w:lvlText w:val="%4."/>
      <w:lvlJc w:val="left"/>
      <w:pPr>
        <w:ind w:left="2880" w:hanging="360"/>
      </w:pPr>
    </w:lvl>
    <w:lvl w:ilvl="4" w:tplc="86391015" w:tentative="1">
      <w:start w:val="1"/>
      <w:numFmt w:val="lowerLetter"/>
      <w:lvlText w:val="%5."/>
      <w:lvlJc w:val="left"/>
      <w:pPr>
        <w:ind w:left="3600" w:hanging="360"/>
      </w:pPr>
    </w:lvl>
    <w:lvl w:ilvl="5" w:tplc="86391015" w:tentative="1">
      <w:start w:val="1"/>
      <w:numFmt w:val="lowerRoman"/>
      <w:lvlText w:val="%6."/>
      <w:lvlJc w:val="right"/>
      <w:pPr>
        <w:ind w:left="4320" w:hanging="180"/>
      </w:pPr>
    </w:lvl>
    <w:lvl w:ilvl="6" w:tplc="86391015" w:tentative="1">
      <w:start w:val="1"/>
      <w:numFmt w:val="decimal"/>
      <w:lvlText w:val="%7."/>
      <w:lvlJc w:val="left"/>
      <w:pPr>
        <w:ind w:left="5040" w:hanging="360"/>
      </w:pPr>
    </w:lvl>
    <w:lvl w:ilvl="7" w:tplc="86391015" w:tentative="1">
      <w:start w:val="1"/>
      <w:numFmt w:val="lowerLetter"/>
      <w:lvlText w:val="%8."/>
      <w:lvlJc w:val="left"/>
      <w:pPr>
        <w:ind w:left="5760" w:hanging="360"/>
      </w:pPr>
    </w:lvl>
    <w:lvl w:ilvl="8" w:tplc="86391015" w:tentative="1">
      <w:start w:val="1"/>
      <w:numFmt w:val="lowerRoman"/>
      <w:lvlText w:val="%9."/>
      <w:lvlJc w:val="right"/>
      <w:pPr>
        <w:ind w:left="6480" w:hanging="180"/>
      </w:pPr>
    </w:lvl>
  </w:abstractNum>
  <w:abstractNum w:abstractNumId="27655">
    <w:multiLevelType w:val="hybridMultilevel"/>
    <w:lvl w:ilvl="0" w:tplc="83455689">
      <w:start w:val="1"/>
      <w:numFmt w:val="decimal"/>
      <w:lvlText w:val="%1."/>
      <w:lvlJc w:val="left"/>
      <w:pPr>
        <w:ind w:left="720" w:hanging="360"/>
      </w:pPr>
    </w:lvl>
    <w:lvl w:ilvl="1" w:tplc="83455689" w:tentative="1">
      <w:start w:val="1"/>
      <w:numFmt w:val="lowerLetter"/>
      <w:lvlText w:val="%2."/>
      <w:lvlJc w:val="left"/>
      <w:pPr>
        <w:ind w:left="1440" w:hanging="360"/>
      </w:pPr>
    </w:lvl>
    <w:lvl w:ilvl="2" w:tplc="83455689" w:tentative="1">
      <w:start w:val="1"/>
      <w:numFmt w:val="lowerRoman"/>
      <w:lvlText w:val="%3."/>
      <w:lvlJc w:val="right"/>
      <w:pPr>
        <w:ind w:left="2160" w:hanging="180"/>
      </w:pPr>
    </w:lvl>
    <w:lvl w:ilvl="3" w:tplc="83455689" w:tentative="1">
      <w:start w:val="1"/>
      <w:numFmt w:val="decimal"/>
      <w:lvlText w:val="%4."/>
      <w:lvlJc w:val="left"/>
      <w:pPr>
        <w:ind w:left="2880" w:hanging="360"/>
      </w:pPr>
    </w:lvl>
    <w:lvl w:ilvl="4" w:tplc="83455689" w:tentative="1">
      <w:start w:val="1"/>
      <w:numFmt w:val="lowerLetter"/>
      <w:lvlText w:val="%5."/>
      <w:lvlJc w:val="left"/>
      <w:pPr>
        <w:ind w:left="3600" w:hanging="360"/>
      </w:pPr>
    </w:lvl>
    <w:lvl w:ilvl="5" w:tplc="83455689" w:tentative="1">
      <w:start w:val="1"/>
      <w:numFmt w:val="lowerRoman"/>
      <w:lvlText w:val="%6."/>
      <w:lvlJc w:val="right"/>
      <w:pPr>
        <w:ind w:left="4320" w:hanging="180"/>
      </w:pPr>
    </w:lvl>
    <w:lvl w:ilvl="6" w:tplc="83455689" w:tentative="1">
      <w:start w:val="1"/>
      <w:numFmt w:val="decimal"/>
      <w:lvlText w:val="%7."/>
      <w:lvlJc w:val="left"/>
      <w:pPr>
        <w:ind w:left="5040" w:hanging="360"/>
      </w:pPr>
    </w:lvl>
    <w:lvl w:ilvl="7" w:tplc="83455689" w:tentative="1">
      <w:start w:val="1"/>
      <w:numFmt w:val="lowerLetter"/>
      <w:lvlText w:val="%8."/>
      <w:lvlJc w:val="left"/>
      <w:pPr>
        <w:ind w:left="5760" w:hanging="360"/>
      </w:pPr>
    </w:lvl>
    <w:lvl w:ilvl="8" w:tplc="83455689" w:tentative="1">
      <w:start w:val="1"/>
      <w:numFmt w:val="lowerRoman"/>
      <w:lvlText w:val="%9."/>
      <w:lvlJc w:val="right"/>
      <w:pPr>
        <w:ind w:left="6480" w:hanging="180"/>
      </w:pPr>
    </w:lvl>
  </w:abstractNum>
  <w:abstractNum w:abstractNumId="27654">
    <w:multiLevelType w:val="hybridMultilevel"/>
    <w:lvl w:ilvl="0" w:tplc="74354833">
      <w:start w:val="1"/>
      <w:numFmt w:val="decimal"/>
      <w:lvlText w:val="%1."/>
      <w:lvlJc w:val="left"/>
      <w:pPr>
        <w:ind w:left="720" w:hanging="360"/>
      </w:pPr>
    </w:lvl>
    <w:lvl w:ilvl="1" w:tplc="74354833" w:tentative="1">
      <w:start w:val="1"/>
      <w:numFmt w:val="lowerLetter"/>
      <w:lvlText w:val="%2."/>
      <w:lvlJc w:val="left"/>
      <w:pPr>
        <w:ind w:left="1440" w:hanging="360"/>
      </w:pPr>
    </w:lvl>
    <w:lvl w:ilvl="2" w:tplc="74354833" w:tentative="1">
      <w:start w:val="1"/>
      <w:numFmt w:val="lowerRoman"/>
      <w:lvlText w:val="%3."/>
      <w:lvlJc w:val="right"/>
      <w:pPr>
        <w:ind w:left="2160" w:hanging="180"/>
      </w:pPr>
    </w:lvl>
    <w:lvl w:ilvl="3" w:tplc="74354833" w:tentative="1">
      <w:start w:val="1"/>
      <w:numFmt w:val="decimal"/>
      <w:lvlText w:val="%4."/>
      <w:lvlJc w:val="left"/>
      <w:pPr>
        <w:ind w:left="2880" w:hanging="360"/>
      </w:pPr>
    </w:lvl>
    <w:lvl w:ilvl="4" w:tplc="74354833" w:tentative="1">
      <w:start w:val="1"/>
      <w:numFmt w:val="lowerLetter"/>
      <w:lvlText w:val="%5."/>
      <w:lvlJc w:val="left"/>
      <w:pPr>
        <w:ind w:left="3600" w:hanging="360"/>
      </w:pPr>
    </w:lvl>
    <w:lvl w:ilvl="5" w:tplc="74354833" w:tentative="1">
      <w:start w:val="1"/>
      <w:numFmt w:val="lowerRoman"/>
      <w:lvlText w:val="%6."/>
      <w:lvlJc w:val="right"/>
      <w:pPr>
        <w:ind w:left="4320" w:hanging="180"/>
      </w:pPr>
    </w:lvl>
    <w:lvl w:ilvl="6" w:tplc="74354833" w:tentative="1">
      <w:start w:val="1"/>
      <w:numFmt w:val="decimal"/>
      <w:lvlText w:val="%7."/>
      <w:lvlJc w:val="left"/>
      <w:pPr>
        <w:ind w:left="5040" w:hanging="360"/>
      </w:pPr>
    </w:lvl>
    <w:lvl w:ilvl="7" w:tplc="74354833" w:tentative="1">
      <w:start w:val="1"/>
      <w:numFmt w:val="lowerLetter"/>
      <w:lvlText w:val="%8."/>
      <w:lvlJc w:val="left"/>
      <w:pPr>
        <w:ind w:left="5760" w:hanging="360"/>
      </w:pPr>
    </w:lvl>
    <w:lvl w:ilvl="8" w:tplc="74354833" w:tentative="1">
      <w:start w:val="1"/>
      <w:numFmt w:val="lowerRoman"/>
      <w:lvlText w:val="%9."/>
      <w:lvlJc w:val="right"/>
      <w:pPr>
        <w:ind w:left="6480" w:hanging="180"/>
      </w:pPr>
    </w:lvl>
  </w:abstractNum>
  <w:abstractNum w:abstractNumId="27653">
    <w:multiLevelType w:val="hybridMultilevel"/>
    <w:lvl w:ilvl="0" w:tplc="23820342">
      <w:start w:val="1"/>
      <w:numFmt w:val="decimal"/>
      <w:lvlText w:val="%1."/>
      <w:lvlJc w:val="left"/>
      <w:pPr>
        <w:ind w:left="720" w:hanging="360"/>
      </w:pPr>
    </w:lvl>
    <w:lvl w:ilvl="1" w:tplc="23820342" w:tentative="1">
      <w:start w:val="1"/>
      <w:numFmt w:val="lowerLetter"/>
      <w:lvlText w:val="%2."/>
      <w:lvlJc w:val="left"/>
      <w:pPr>
        <w:ind w:left="1440" w:hanging="360"/>
      </w:pPr>
    </w:lvl>
    <w:lvl w:ilvl="2" w:tplc="23820342" w:tentative="1">
      <w:start w:val="1"/>
      <w:numFmt w:val="lowerRoman"/>
      <w:lvlText w:val="%3."/>
      <w:lvlJc w:val="right"/>
      <w:pPr>
        <w:ind w:left="2160" w:hanging="180"/>
      </w:pPr>
    </w:lvl>
    <w:lvl w:ilvl="3" w:tplc="23820342" w:tentative="1">
      <w:start w:val="1"/>
      <w:numFmt w:val="decimal"/>
      <w:lvlText w:val="%4."/>
      <w:lvlJc w:val="left"/>
      <w:pPr>
        <w:ind w:left="2880" w:hanging="360"/>
      </w:pPr>
    </w:lvl>
    <w:lvl w:ilvl="4" w:tplc="23820342" w:tentative="1">
      <w:start w:val="1"/>
      <w:numFmt w:val="lowerLetter"/>
      <w:lvlText w:val="%5."/>
      <w:lvlJc w:val="left"/>
      <w:pPr>
        <w:ind w:left="3600" w:hanging="360"/>
      </w:pPr>
    </w:lvl>
    <w:lvl w:ilvl="5" w:tplc="23820342" w:tentative="1">
      <w:start w:val="1"/>
      <w:numFmt w:val="lowerRoman"/>
      <w:lvlText w:val="%6."/>
      <w:lvlJc w:val="right"/>
      <w:pPr>
        <w:ind w:left="4320" w:hanging="180"/>
      </w:pPr>
    </w:lvl>
    <w:lvl w:ilvl="6" w:tplc="23820342" w:tentative="1">
      <w:start w:val="1"/>
      <w:numFmt w:val="decimal"/>
      <w:lvlText w:val="%7."/>
      <w:lvlJc w:val="left"/>
      <w:pPr>
        <w:ind w:left="5040" w:hanging="360"/>
      </w:pPr>
    </w:lvl>
    <w:lvl w:ilvl="7" w:tplc="23820342" w:tentative="1">
      <w:start w:val="1"/>
      <w:numFmt w:val="lowerLetter"/>
      <w:lvlText w:val="%8."/>
      <w:lvlJc w:val="left"/>
      <w:pPr>
        <w:ind w:left="5760" w:hanging="360"/>
      </w:pPr>
    </w:lvl>
    <w:lvl w:ilvl="8" w:tplc="23820342" w:tentative="1">
      <w:start w:val="1"/>
      <w:numFmt w:val="lowerRoman"/>
      <w:lvlText w:val="%9."/>
      <w:lvlJc w:val="right"/>
      <w:pPr>
        <w:ind w:left="6480" w:hanging="180"/>
      </w:pPr>
    </w:lvl>
  </w:abstractNum>
  <w:abstractNum w:abstractNumId="27652">
    <w:multiLevelType w:val="hybridMultilevel"/>
    <w:lvl w:ilvl="0" w:tplc="77178216">
      <w:start w:val="1"/>
      <w:numFmt w:val="decimal"/>
      <w:lvlText w:val="%1."/>
      <w:lvlJc w:val="left"/>
      <w:pPr>
        <w:ind w:left="720" w:hanging="360"/>
      </w:pPr>
    </w:lvl>
    <w:lvl w:ilvl="1" w:tplc="77178216" w:tentative="1">
      <w:start w:val="1"/>
      <w:numFmt w:val="lowerLetter"/>
      <w:lvlText w:val="%2."/>
      <w:lvlJc w:val="left"/>
      <w:pPr>
        <w:ind w:left="1440" w:hanging="360"/>
      </w:pPr>
    </w:lvl>
    <w:lvl w:ilvl="2" w:tplc="77178216" w:tentative="1">
      <w:start w:val="1"/>
      <w:numFmt w:val="lowerRoman"/>
      <w:lvlText w:val="%3."/>
      <w:lvlJc w:val="right"/>
      <w:pPr>
        <w:ind w:left="2160" w:hanging="180"/>
      </w:pPr>
    </w:lvl>
    <w:lvl w:ilvl="3" w:tplc="77178216" w:tentative="1">
      <w:start w:val="1"/>
      <w:numFmt w:val="decimal"/>
      <w:lvlText w:val="%4."/>
      <w:lvlJc w:val="left"/>
      <w:pPr>
        <w:ind w:left="2880" w:hanging="360"/>
      </w:pPr>
    </w:lvl>
    <w:lvl w:ilvl="4" w:tplc="77178216" w:tentative="1">
      <w:start w:val="1"/>
      <w:numFmt w:val="lowerLetter"/>
      <w:lvlText w:val="%5."/>
      <w:lvlJc w:val="left"/>
      <w:pPr>
        <w:ind w:left="3600" w:hanging="360"/>
      </w:pPr>
    </w:lvl>
    <w:lvl w:ilvl="5" w:tplc="77178216" w:tentative="1">
      <w:start w:val="1"/>
      <w:numFmt w:val="lowerRoman"/>
      <w:lvlText w:val="%6."/>
      <w:lvlJc w:val="right"/>
      <w:pPr>
        <w:ind w:left="4320" w:hanging="180"/>
      </w:pPr>
    </w:lvl>
    <w:lvl w:ilvl="6" w:tplc="77178216" w:tentative="1">
      <w:start w:val="1"/>
      <w:numFmt w:val="decimal"/>
      <w:lvlText w:val="%7."/>
      <w:lvlJc w:val="left"/>
      <w:pPr>
        <w:ind w:left="5040" w:hanging="360"/>
      </w:pPr>
    </w:lvl>
    <w:lvl w:ilvl="7" w:tplc="77178216" w:tentative="1">
      <w:start w:val="1"/>
      <w:numFmt w:val="lowerLetter"/>
      <w:lvlText w:val="%8."/>
      <w:lvlJc w:val="left"/>
      <w:pPr>
        <w:ind w:left="5760" w:hanging="360"/>
      </w:pPr>
    </w:lvl>
    <w:lvl w:ilvl="8" w:tplc="77178216" w:tentative="1">
      <w:start w:val="1"/>
      <w:numFmt w:val="lowerRoman"/>
      <w:lvlText w:val="%9."/>
      <w:lvlJc w:val="right"/>
      <w:pPr>
        <w:ind w:left="6480" w:hanging="180"/>
      </w:pPr>
    </w:lvl>
  </w:abstractNum>
  <w:abstractNum w:abstractNumId="27651">
    <w:multiLevelType w:val="hybridMultilevel"/>
    <w:lvl w:ilvl="0" w:tplc="84517785">
      <w:start w:val="1"/>
      <w:numFmt w:val="decimal"/>
      <w:lvlText w:val="%1."/>
      <w:lvlJc w:val="left"/>
      <w:pPr>
        <w:ind w:left="720" w:hanging="360"/>
      </w:pPr>
    </w:lvl>
    <w:lvl w:ilvl="1" w:tplc="84517785" w:tentative="1">
      <w:start w:val="1"/>
      <w:numFmt w:val="lowerLetter"/>
      <w:lvlText w:val="%2."/>
      <w:lvlJc w:val="left"/>
      <w:pPr>
        <w:ind w:left="1440" w:hanging="360"/>
      </w:pPr>
    </w:lvl>
    <w:lvl w:ilvl="2" w:tplc="84517785" w:tentative="1">
      <w:start w:val="1"/>
      <w:numFmt w:val="lowerRoman"/>
      <w:lvlText w:val="%3."/>
      <w:lvlJc w:val="right"/>
      <w:pPr>
        <w:ind w:left="2160" w:hanging="180"/>
      </w:pPr>
    </w:lvl>
    <w:lvl w:ilvl="3" w:tplc="84517785" w:tentative="1">
      <w:start w:val="1"/>
      <w:numFmt w:val="decimal"/>
      <w:lvlText w:val="%4."/>
      <w:lvlJc w:val="left"/>
      <w:pPr>
        <w:ind w:left="2880" w:hanging="360"/>
      </w:pPr>
    </w:lvl>
    <w:lvl w:ilvl="4" w:tplc="84517785" w:tentative="1">
      <w:start w:val="1"/>
      <w:numFmt w:val="lowerLetter"/>
      <w:lvlText w:val="%5."/>
      <w:lvlJc w:val="left"/>
      <w:pPr>
        <w:ind w:left="3600" w:hanging="360"/>
      </w:pPr>
    </w:lvl>
    <w:lvl w:ilvl="5" w:tplc="84517785" w:tentative="1">
      <w:start w:val="1"/>
      <w:numFmt w:val="lowerRoman"/>
      <w:lvlText w:val="%6."/>
      <w:lvlJc w:val="right"/>
      <w:pPr>
        <w:ind w:left="4320" w:hanging="180"/>
      </w:pPr>
    </w:lvl>
    <w:lvl w:ilvl="6" w:tplc="84517785" w:tentative="1">
      <w:start w:val="1"/>
      <w:numFmt w:val="decimal"/>
      <w:lvlText w:val="%7."/>
      <w:lvlJc w:val="left"/>
      <w:pPr>
        <w:ind w:left="5040" w:hanging="360"/>
      </w:pPr>
    </w:lvl>
    <w:lvl w:ilvl="7" w:tplc="84517785" w:tentative="1">
      <w:start w:val="1"/>
      <w:numFmt w:val="lowerLetter"/>
      <w:lvlText w:val="%8."/>
      <w:lvlJc w:val="left"/>
      <w:pPr>
        <w:ind w:left="5760" w:hanging="360"/>
      </w:pPr>
    </w:lvl>
    <w:lvl w:ilvl="8" w:tplc="84517785" w:tentative="1">
      <w:start w:val="1"/>
      <w:numFmt w:val="lowerRoman"/>
      <w:lvlText w:val="%9."/>
      <w:lvlJc w:val="right"/>
      <w:pPr>
        <w:ind w:left="6480" w:hanging="180"/>
      </w:pPr>
    </w:lvl>
  </w:abstractNum>
  <w:abstractNum w:abstractNumId="27650">
    <w:multiLevelType w:val="hybridMultilevel"/>
    <w:lvl w:ilvl="0" w:tplc="9928640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650">
    <w:abstractNumId w:val="27650"/>
  </w:num>
  <w:num w:numId="27651">
    <w:abstractNumId w:val="27651"/>
  </w:num>
  <w:num w:numId="27652">
    <w:abstractNumId w:val="27652"/>
  </w:num>
  <w:num w:numId="27653">
    <w:abstractNumId w:val="27653"/>
  </w:num>
  <w:num w:numId="27654">
    <w:abstractNumId w:val="27654"/>
  </w:num>
  <w:num w:numId="27655">
    <w:abstractNumId w:val="27655"/>
  </w:num>
  <w:num w:numId="27656">
    <w:abstractNumId w:val="27656"/>
  </w:num>
  <w:num w:numId="27657">
    <w:abstractNumId w:val="27657"/>
  </w:num>
  <w:num w:numId="27658">
    <w:abstractNumId w:val="276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68523060" Type="http://schemas.openxmlformats.org/officeDocument/2006/relationships/comments" Target="comments.xml"/><Relationship Id="rId540061091" Type="http://schemas.microsoft.com/office/2011/relationships/commentsExtended" Target="commentsExtended.xml"/><Relationship Id="rId85890683" Type="http://schemas.openxmlformats.org/officeDocument/2006/relationships/image" Target="media/imgrId85890683.jpg"/><Relationship Id="rId269567c2035982467" Type="http://schemas.openxmlformats.org/officeDocument/2006/relationships/hyperlink" Target="https://iservice.lombardini.it/jsp/Template2/manuale.jsp?id=55&amp;parent=1000" TargetMode="External"/><Relationship Id="rId637767c2035986623" Type="http://schemas.openxmlformats.org/officeDocument/2006/relationships/hyperlink" Target="https://iservice.lombardini.it/jsp/Template2/manuale.jsp?id=195&amp;parent=1000" TargetMode="External"/><Relationship Id="rId512767c2035a69e5c" Type="http://schemas.openxmlformats.org/officeDocument/2006/relationships/hyperlink" Target="https://iservice.lombardini.it/jsp/Template2/manuale.jsp?id=112&amp;parent=1000" TargetMode="External"/><Relationship Id="rId755167c2035a8fa00" Type="http://schemas.openxmlformats.org/officeDocument/2006/relationships/hyperlink" Target="https://iservice.lombardini.it/jsp/Template2/manuale.jsp?id=822&amp;parent=1000" TargetMode="External"/><Relationship Id="rId794767c2035ad9156" Type="http://schemas.openxmlformats.org/officeDocument/2006/relationships/hyperlink" Target="https://iservice.lombardini.it/jsp/Template2/manuale.jsp?id=822&amp;parent=1000" TargetMode="External"/><Relationship Id="rId842567c2035ad9c76" Type="http://schemas.openxmlformats.org/officeDocument/2006/relationships/hyperlink" Target="https://iservice.lombardini.it/jsp/Template2/manuale.jsp?id=822&amp;parent=1000" TargetMode="External"/><Relationship Id="rId244467c2035b21462" Type="http://schemas.openxmlformats.org/officeDocument/2006/relationships/hyperlink" Target="https://www.youtube.com/embed/Ig3XosQ8h0s?rel=0" TargetMode="External"/><Relationship Id="rId447867c2035bb0a81" Type="http://schemas.openxmlformats.org/officeDocument/2006/relationships/hyperlink" Target="https://iservice.lombardini.it/jsp/Template2/manuale.jsp?id=113&amp;parent=1000" TargetMode="External"/><Relationship Id="rId356267c2035cd9f2a" Type="http://schemas.openxmlformats.org/officeDocument/2006/relationships/hyperlink" Target="https://www.youtube.com/embed/6-0TbYG2EkY?rel=0" TargetMode="External"/><Relationship Id="rId484967c2035d55f4a" Type="http://schemas.openxmlformats.org/officeDocument/2006/relationships/hyperlink" Target="https://iservice.lombardini.it/jsp/Template2/manuale.jsp?id=171&amp;parent=1000" TargetMode="External"/><Relationship Id="rId996767c2035d61190" Type="http://schemas.openxmlformats.org/officeDocument/2006/relationships/hyperlink" Target="https://iservice.lombardini.it/jsp/Template2/manuale.jsp?id=171&amp;parent=1000" TargetMode="External"/><Relationship Id="rId903567c2035dd2cac" Type="http://schemas.openxmlformats.org/officeDocument/2006/relationships/hyperlink" Target="https://iservice.lombardini.it/jsp/Template2/manuale.jsp?id=103&amp;parent=1000" TargetMode="External"/><Relationship Id="rId503167c2035deda76" Type="http://schemas.openxmlformats.org/officeDocument/2006/relationships/hyperlink" Target="https://iservice.lombardini.it/jsp/Template2/manuale.jsp?id=103&amp;parent=1000" TargetMode="External"/><Relationship Id="rId498967c20361866f7" Type="http://schemas.openxmlformats.org/officeDocument/2006/relationships/hyperlink" Target="https://iservice.lombardini.it/jsp/Template2/manuale.jsp?id=103&amp;parent=1000" TargetMode="External"/><Relationship Id="rId134767c203623a1c5" Type="http://schemas.openxmlformats.org/officeDocument/2006/relationships/hyperlink" Target="https://iservice.lombardini.it/jsp/Template2/manuale.jsp?id=55&amp;parent=1000" TargetMode="External"/><Relationship Id="rId583267c20362650be" Type="http://schemas.openxmlformats.org/officeDocument/2006/relationships/hyperlink" Target="https://iservice.lombardini.it/jsp/Template2/manuale.jsp?id=113&amp;parent=1000" TargetMode="External"/><Relationship Id="rId567267c2036290238" Type="http://schemas.openxmlformats.org/officeDocument/2006/relationships/hyperlink" Target="https://iservice.lombardini.it/jsp/Template2/manuale.jsp?id=55&amp;parent=1000" TargetMode="External"/><Relationship Id="rId553167c2036290c52" Type="http://schemas.openxmlformats.org/officeDocument/2006/relationships/hyperlink" Target="https://iservice.lombardini.it/jsp/Template2/manuale.jsp?id=102&amp;parent=1000" TargetMode="External"/><Relationship Id="rId969667c20362ae720" Type="http://schemas.openxmlformats.org/officeDocument/2006/relationships/hyperlink" Target="https://iservice.lombardini.it/jsp/Template2/manuale.jsp?id=112&amp;parent=1000" TargetMode="External"/><Relationship Id="rId734667c203599667a" Type="http://schemas.openxmlformats.org/officeDocument/2006/relationships/image" Target="media/imgrId734667c203599667a.jpg"/><Relationship Id="rId338567c20359a1c64" Type="http://schemas.openxmlformats.org/officeDocument/2006/relationships/image" Target="media/imgrId338567c20359a1c64.jpg"/><Relationship Id="rId378267c20359ae4f0" Type="http://schemas.openxmlformats.org/officeDocument/2006/relationships/image" Target="media/imgrId378267c20359ae4f0.jpg"/><Relationship Id="rId895967c20359b7d82" Type="http://schemas.openxmlformats.org/officeDocument/2006/relationships/image" Target="media/imgrId895967c20359b7d82.jpg"/><Relationship Id="rId796067c20359c159c" Type="http://schemas.openxmlformats.org/officeDocument/2006/relationships/image" Target="media/imgrId796067c20359c159c.jpg"/><Relationship Id="rId884567c20359cb458" Type="http://schemas.openxmlformats.org/officeDocument/2006/relationships/image" Target="media/imgrId884567c20359cb458.jpg"/><Relationship Id="rId882267c20359d1e6f" Type="http://schemas.openxmlformats.org/officeDocument/2006/relationships/image" Target="media/imgrId882267c20359d1e6f.jpg"/><Relationship Id="rId196067c20359d9497" Type="http://schemas.openxmlformats.org/officeDocument/2006/relationships/image" Target="media/imgrId196067c20359d9497.jpg"/><Relationship Id="rId328567c20359e76ee" Type="http://schemas.openxmlformats.org/officeDocument/2006/relationships/image" Target="media/imgrId328567c20359e76ee.jpg"/><Relationship Id="rId186167c20359ee5cb" Type="http://schemas.openxmlformats.org/officeDocument/2006/relationships/image" Target="media/imgrId186167c20359ee5cb.jpg"/><Relationship Id="rId576467c2035a132c2" Type="http://schemas.openxmlformats.org/officeDocument/2006/relationships/image" Target="media/imgrId576467c2035a132c2.png"/><Relationship Id="rId988367c2035a3e571" Type="http://schemas.openxmlformats.org/officeDocument/2006/relationships/image" Target="media/imgrId988367c2035a3e571.jpg"/><Relationship Id="rId466967c2035a509a0" Type="http://schemas.openxmlformats.org/officeDocument/2006/relationships/image" Target="media/imgrId466967c2035a509a0.jpg"/><Relationship Id="rId837967c2035a5e49e" Type="http://schemas.openxmlformats.org/officeDocument/2006/relationships/image" Target="media/imgrId837967c2035a5e49e.jpg"/><Relationship Id="rId375567c2035a6932e" Type="http://schemas.openxmlformats.org/officeDocument/2006/relationships/image" Target="media/imgrId375567c2035a6932e.jpg"/><Relationship Id="rId768667c2035a7a72d" Type="http://schemas.openxmlformats.org/officeDocument/2006/relationships/image" Target="media/imgrId768667c2035a7a72d.jpg"/><Relationship Id="rId325567c2035a8582f" Type="http://schemas.openxmlformats.org/officeDocument/2006/relationships/image" Target="media/imgrId325567c2035a8582f.jpg"/><Relationship Id="rId120967c2035a8e5a7" Type="http://schemas.openxmlformats.org/officeDocument/2006/relationships/image" Target="media/imgrId120967c2035a8e5a7.jpg"/><Relationship Id="rId714167c2035a9a3b1" Type="http://schemas.openxmlformats.org/officeDocument/2006/relationships/image" Target="media/imgrId714167c2035a9a3b1.jpg"/><Relationship Id="rId828167c2035aa7d25" Type="http://schemas.openxmlformats.org/officeDocument/2006/relationships/image" Target="media/imgrId828167c2035aa7d25.jpg"/><Relationship Id="rId243867c2035ab7cbc" Type="http://schemas.openxmlformats.org/officeDocument/2006/relationships/image" Target="media/imgrId243867c2035ab7cbc.jpg"/><Relationship Id="rId557267c2035acbb12" Type="http://schemas.openxmlformats.org/officeDocument/2006/relationships/image" Target="media/imgrId557267c2035acbb12.jpg"/><Relationship Id="rId922967c2035ad7e77" Type="http://schemas.openxmlformats.org/officeDocument/2006/relationships/image" Target="media/imgrId922967c2035ad7e77.jpg"/><Relationship Id="rId815367c2035ae3272" Type="http://schemas.openxmlformats.org/officeDocument/2006/relationships/image" Target="media/imgrId815367c2035ae3272.jpg"/><Relationship Id="rId234367c2035aeb882" Type="http://schemas.openxmlformats.org/officeDocument/2006/relationships/image" Target="media/imgrId234367c2035aeb882.jpg"/><Relationship Id="rId841867c2035af38f1" Type="http://schemas.openxmlformats.org/officeDocument/2006/relationships/image" Target="media/imgrId841867c2035af38f1.jpg"/><Relationship Id="rId950067c2035b07362" Type="http://schemas.openxmlformats.org/officeDocument/2006/relationships/image" Target="media/imgrId950067c2035b07362.jpg"/><Relationship Id="rId531167c2035b19936" Type="http://schemas.openxmlformats.org/officeDocument/2006/relationships/image" Target="media/imgrId531167c2035b19936.jpg"/><Relationship Id="rId500367c2035b20a91" Type="http://schemas.openxmlformats.org/officeDocument/2006/relationships/image" Target="media/imgrId500367c2035b20a91.jpg"/><Relationship Id="rId921067c2035b2dc83" Type="http://schemas.openxmlformats.org/officeDocument/2006/relationships/image" Target="media/imgrId921067c2035b2dc83.jpg"/><Relationship Id="rId500767c2035b38977" Type="http://schemas.openxmlformats.org/officeDocument/2006/relationships/image" Target="media/imgrId500767c2035b38977.jpg"/><Relationship Id="rId263467c2035b4ab04" Type="http://schemas.openxmlformats.org/officeDocument/2006/relationships/image" Target="media/imgrId263467c2035b4ab04.jpg"/><Relationship Id="rId754667c2035b5f838" Type="http://schemas.openxmlformats.org/officeDocument/2006/relationships/image" Target="media/imgrId754667c2035b5f838.jpg"/><Relationship Id="rId344967c2035b6c374" Type="http://schemas.openxmlformats.org/officeDocument/2006/relationships/image" Target="media/imgrId344967c2035b6c374.jpg"/><Relationship Id="rId456267c2035b793ab" Type="http://schemas.openxmlformats.org/officeDocument/2006/relationships/image" Target="media/imgrId456267c2035b793ab.jpg"/><Relationship Id="rId350767c2035b898ed" Type="http://schemas.openxmlformats.org/officeDocument/2006/relationships/image" Target="media/imgrId350767c2035b898ed.png"/><Relationship Id="rId742767c2035b9826e" Type="http://schemas.openxmlformats.org/officeDocument/2006/relationships/image" Target="media/imgrId742767c2035b9826e.jpg"/><Relationship Id="rId228767c2035ba7ed9" Type="http://schemas.openxmlformats.org/officeDocument/2006/relationships/image" Target="media/imgrId228767c2035ba7ed9.jpg"/><Relationship Id="rId355067c2035bb00df" Type="http://schemas.openxmlformats.org/officeDocument/2006/relationships/image" Target="media/imgrId355067c2035bb00df.jpg"/><Relationship Id="rId605167c2035bc2fe0" Type="http://schemas.openxmlformats.org/officeDocument/2006/relationships/image" Target="media/imgrId605167c2035bc2fe0.png"/><Relationship Id="rId825967c2035bcb576" Type="http://schemas.openxmlformats.org/officeDocument/2006/relationships/image" Target="media/imgrId825967c2035bcb576.jpg"/><Relationship Id="rId339267c2035bd8ae3" Type="http://schemas.openxmlformats.org/officeDocument/2006/relationships/image" Target="media/imgrId339267c2035bd8ae3.png"/><Relationship Id="rId917867c2035be7be2" Type="http://schemas.openxmlformats.org/officeDocument/2006/relationships/image" Target="media/imgrId917867c2035be7be2.jpg"/><Relationship Id="rId242167c2035c008d2" Type="http://schemas.openxmlformats.org/officeDocument/2006/relationships/image" Target="media/imgrId242167c2035c008d2.jpg"/><Relationship Id="rId887367c2035c09d37" Type="http://schemas.openxmlformats.org/officeDocument/2006/relationships/image" Target="media/imgrId887367c2035c09d37.jpg"/><Relationship Id="rId156267c2035c22ec5" Type="http://schemas.openxmlformats.org/officeDocument/2006/relationships/image" Target="media/imgrId156267c2035c22ec5.png"/><Relationship Id="rId527167c2035c34004" Type="http://schemas.openxmlformats.org/officeDocument/2006/relationships/image" Target="media/imgrId527167c2035c34004.png"/><Relationship Id="rId492267c2035c3db90" Type="http://schemas.openxmlformats.org/officeDocument/2006/relationships/image" Target="media/imgrId492267c2035c3db90.png"/><Relationship Id="rId185467c2035c4b534" Type="http://schemas.openxmlformats.org/officeDocument/2006/relationships/image" Target="media/imgrId185467c2035c4b534.png"/><Relationship Id="rId398767c2035c5710e" Type="http://schemas.openxmlformats.org/officeDocument/2006/relationships/image" Target="media/imgrId398767c2035c5710e.jpg"/><Relationship Id="rId326667c2035c69449" Type="http://schemas.openxmlformats.org/officeDocument/2006/relationships/image" Target="media/imgrId326667c2035c69449.png"/><Relationship Id="rId725567c2035c77ccd" Type="http://schemas.openxmlformats.org/officeDocument/2006/relationships/image" Target="media/imgrId725567c2035c77ccd.jpg"/><Relationship Id="rId977367c2035c8363a" Type="http://schemas.openxmlformats.org/officeDocument/2006/relationships/image" Target="media/imgrId977367c2035c8363a.png"/><Relationship Id="rId629067c2035c98157" Type="http://schemas.openxmlformats.org/officeDocument/2006/relationships/image" Target="media/imgrId629067c2035c98157.jpg"/><Relationship Id="rId740767c2035ca22c1" Type="http://schemas.openxmlformats.org/officeDocument/2006/relationships/image" Target="media/imgrId740767c2035ca22c1.jpg"/><Relationship Id="rId847367c2035cb3c53" Type="http://schemas.openxmlformats.org/officeDocument/2006/relationships/image" Target="media/imgrId847367c2035cb3c53.png"/><Relationship Id="rId749767c2035cbb07d" Type="http://schemas.openxmlformats.org/officeDocument/2006/relationships/image" Target="media/imgrId749767c2035cbb07d.png"/><Relationship Id="rId148567c2035ccf967" Type="http://schemas.openxmlformats.org/officeDocument/2006/relationships/image" Target="media/imgrId148567c2035ccf967.jpg"/><Relationship Id="rId503367c2035cd950d" Type="http://schemas.openxmlformats.org/officeDocument/2006/relationships/image" Target="media/imgrId503367c2035cd950d.jpg"/><Relationship Id="rId181267c2035ce629e" Type="http://schemas.openxmlformats.org/officeDocument/2006/relationships/image" Target="media/imgrId181267c2035ce629e.jpg"/><Relationship Id="rId879667c2035cf21ea" Type="http://schemas.openxmlformats.org/officeDocument/2006/relationships/image" Target="media/imgrId879667c2035cf21ea.jpg"/><Relationship Id="rId918667c2035d0414d" Type="http://schemas.openxmlformats.org/officeDocument/2006/relationships/image" Target="media/imgrId918667c2035d0414d.jpg"/><Relationship Id="rId610067c2035d0c780" Type="http://schemas.openxmlformats.org/officeDocument/2006/relationships/image" Target="media/imgrId610067c2035d0c780.jpg"/><Relationship Id="rId271467c2035d13e6d" Type="http://schemas.openxmlformats.org/officeDocument/2006/relationships/image" Target="media/imgrId271467c2035d13e6d.jpg"/><Relationship Id="rId399267c2035d1a6a2" Type="http://schemas.openxmlformats.org/officeDocument/2006/relationships/image" Target="media/imgrId399267c2035d1a6a2.jpg"/><Relationship Id="rId126367c2035d2284b" Type="http://schemas.openxmlformats.org/officeDocument/2006/relationships/image" Target="media/imgrId126367c2035d2284b.jpg"/><Relationship Id="rId297467c2035d2a24a" Type="http://schemas.openxmlformats.org/officeDocument/2006/relationships/image" Target="media/imgrId297467c2035d2a24a.jpg"/><Relationship Id="rId509067c2035d30f04" Type="http://schemas.openxmlformats.org/officeDocument/2006/relationships/image" Target="media/imgrId509067c2035d30f04.jpg"/><Relationship Id="rId717767c2035d382d6" Type="http://schemas.openxmlformats.org/officeDocument/2006/relationships/image" Target="media/imgrId717767c2035d382d6.jpg"/><Relationship Id="rId427567c2035d3ed54" Type="http://schemas.openxmlformats.org/officeDocument/2006/relationships/image" Target="media/imgrId427567c2035d3ed54.jpg"/><Relationship Id="rId129567c2035d45e91" Type="http://schemas.openxmlformats.org/officeDocument/2006/relationships/image" Target="media/imgrId129567c2035d45e91.jpg"/><Relationship Id="rId223167c2035d4c667" Type="http://schemas.openxmlformats.org/officeDocument/2006/relationships/image" Target="media/imgrId223167c2035d4c667.jpg"/><Relationship Id="rId175967c2035d538f2" Type="http://schemas.openxmlformats.org/officeDocument/2006/relationships/image" Target="media/imgrId175967c2035d538f2.jpg"/><Relationship Id="rId667467c2035d5f627" Type="http://schemas.openxmlformats.org/officeDocument/2006/relationships/image" Target="media/imgrId667467c2035d5f627.jpg"/><Relationship Id="rId829667c2035d678e2" Type="http://schemas.openxmlformats.org/officeDocument/2006/relationships/image" Target="media/imgrId829667c2035d678e2.jpg"/><Relationship Id="rId528567c2035d78c46" Type="http://schemas.openxmlformats.org/officeDocument/2006/relationships/image" Target="media/imgrId528567c2035d78c46.png"/><Relationship Id="rId271767c2035d850fe" Type="http://schemas.openxmlformats.org/officeDocument/2006/relationships/image" Target="media/imgrId271767c2035d850fe.png"/><Relationship Id="rId722967c2035d9450b" Type="http://schemas.openxmlformats.org/officeDocument/2006/relationships/image" Target="media/imgrId722967c2035d9450b.png"/><Relationship Id="rId429767c2035da969c" Type="http://schemas.openxmlformats.org/officeDocument/2006/relationships/image" Target="media/imgrId429767c2035da969c.png"/><Relationship Id="rId687667c2035daff6d" Type="http://schemas.openxmlformats.org/officeDocument/2006/relationships/image" Target="media/imgrId687667c2035daff6d.jpg"/><Relationship Id="rId588467c2035dbbe30" Type="http://schemas.openxmlformats.org/officeDocument/2006/relationships/image" Target="media/imgrId588467c2035dbbe30.png"/><Relationship Id="rId568267c2035dc9ede" Type="http://schemas.openxmlformats.org/officeDocument/2006/relationships/image" Target="media/imgrId568267c2035dc9ede.png"/><Relationship Id="rId416567c2035dd2172" Type="http://schemas.openxmlformats.org/officeDocument/2006/relationships/image" Target="media/imgrId416567c2035dd2172.jpg"/><Relationship Id="rId364367c2035dda0a4" Type="http://schemas.openxmlformats.org/officeDocument/2006/relationships/image" Target="media/imgrId364367c2035dda0a4.jpg"/><Relationship Id="rId614967c2035de22c2" Type="http://schemas.openxmlformats.org/officeDocument/2006/relationships/image" Target="media/imgrId614967c2035de22c2.jpg"/><Relationship Id="rId577967c2035decf74" Type="http://schemas.openxmlformats.org/officeDocument/2006/relationships/image" Target="media/imgrId577967c2035decf74.jpg"/><Relationship Id="rId624867c2035e00f15" Type="http://schemas.openxmlformats.org/officeDocument/2006/relationships/image" Target="media/imgrId624867c2035e00f15.jpg"/><Relationship Id="rId192467c2035e09b6b" Type="http://schemas.openxmlformats.org/officeDocument/2006/relationships/image" Target="media/imgrId192467c2035e09b6b.jpg"/><Relationship Id="rId914367c2035e1a68a" Type="http://schemas.openxmlformats.org/officeDocument/2006/relationships/image" Target="media/imgrId914367c2035e1a68a.jpg"/><Relationship Id="rId375067c2035e24a16" Type="http://schemas.openxmlformats.org/officeDocument/2006/relationships/image" Target="media/imgrId375067c2035e24a16.png"/><Relationship Id="rId892967c2035e323eb" Type="http://schemas.openxmlformats.org/officeDocument/2006/relationships/image" Target="media/imgrId892967c2035e323eb.png"/><Relationship Id="rId105067c2035e43045" Type="http://schemas.openxmlformats.org/officeDocument/2006/relationships/image" Target="media/imgrId105067c2035e43045.png"/><Relationship Id="rId634267c2035e4e74d" Type="http://schemas.openxmlformats.org/officeDocument/2006/relationships/image" Target="media/imgrId634267c2035e4e74d.jpg"/><Relationship Id="rId204667c2035e57011" Type="http://schemas.openxmlformats.org/officeDocument/2006/relationships/image" Target="media/imgrId204667c2035e57011.jpg"/><Relationship Id="rId274167c2035e62ea6" Type="http://schemas.openxmlformats.org/officeDocument/2006/relationships/image" Target="media/imgrId274167c2035e62ea6.jpg"/><Relationship Id="rId738467c2035e6a80c" Type="http://schemas.openxmlformats.org/officeDocument/2006/relationships/image" Target="media/imgrId738467c2035e6a80c.png"/><Relationship Id="rId763367c2035e74a96" Type="http://schemas.openxmlformats.org/officeDocument/2006/relationships/image" Target="media/imgrId763367c2035e74a96.jpg"/><Relationship Id="rId413967c203617bd92" Type="http://schemas.openxmlformats.org/officeDocument/2006/relationships/image" Target="media/imgrId413967c203617bd92.jpg"/><Relationship Id="rId659767c2036185dd5" Type="http://schemas.openxmlformats.org/officeDocument/2006/relationships/image" Target="media/imgrId659767c2036185dd5.jpg"/><Relationship Id="rId728167c203618d502" Type="http://schemas.openxmlformats.org/officeDocument/2006/relationships/image" Target="media/imgrId728167c203618d502.jpg"/><Relationship Id="rId564367c20361a5572" Type="http://schemas.openxmlformats.org/officeDocument/2006/relationships/image" Target="media/imgrId564367c20361a5572.png"/><Relationship Id="rId741167c20361abed2" Type="http://schemas.openxmlformats.org/officeDocument/2006/relationships/image" Target="media/imgrId741167c20361abed2.png"/><Relationship Id="rId550267c20361b6e4c" Type="http://schemas.openxmlformats.org/officeDocument/2006/relationships/image" Target="media/imgrId550267c20361b6e4c.png"/><Relationship Id="rId491267c20361bd524" Type="http://schemas.openxmlformats.org/officeDocument/2006/relationships/image" Target="media/imgrId491267c20361bd524.png"/><Relationship Id="rId293267c20361c48eb" Type="http://schemas.openxmlformats.org/officeDocument/2006/relationships/image" Target="media/imgrId293267c20361c48eb.png"/><Relationship Id="rId307767c20361cc6ce" Type="http://schemas.openxmlformats.org/officeDocument/2006/relationships/image" Target="media/imgrId307767c20361cc6ce.png"/><Relationship Id="rId329167c20361db748" Type="http://schemas.openxmlformats.org/officeDocument/2006/relationships/image" Target="media/imgrId329167c20361db748.jpg"/><Relationship Id="rId468567c20361f11b2" Type="http://schemas.openxmlformats.org/officeDocument/2006/relationships/image" Target="media/imgrId468567c20361f11b2.jpg"/><Relationship Id="rId219667c2036207cae" Type="http://schemas.openxmlformats.org/officeDocument/2006/relationships/image" Target="media/imgrId219667c2036207cae.jpg"/><Relationship Id="rId947267c2036215715" Type="http://schemas.openxmlformats.org/officeDocument/2006/relationships/image" Target="media/imgrId947267c2036215715.jpg"/><Relationship Id="rId931967c2036223b32" Type="http://schemas.openxmlformats.org/officeDocument/2006/relationships/image" Target="media/imgrId931967c2036223b32.jpg"/><Relationship Id="rId388567c2036238628" Type="http://schemas.openxmlformats.org/officeDocument/2006/relationships/image" Target="media/imgrId388567c2036238628.jpg"/><Relationship Id="rId890767c20362456b8" Type="http://schemas.openxmlformats.org/officeDocument/2006/relationships/image" Target="media/imgrId890767c20362456b8.jpg"/><Relationship Id="rId160767c2036251b71" Type="http://schemas.openxmlformats.org/officeDocument/2006/relationships/image" Target="media/imgrId160767c2036251b71.jpg"/><Relationship Id="rId977267c203625d2dd" Type="http://schemas.openxmlformats.org/officeDocument/2006/relationships/image" Target="media/imgrId977267c203625d2dd.jpg"/><Relationship Id="rId730767c2036264604" Type="http://schemas.openxmlformats.org/officeDocument/2006/relationships/image" Target="media/imgrId730767c2036264604.jpg"/><Relationship Id="rId910267c203626e4d6" Type="http://schemas.openxmlformats.org/officeDocument/2006/relationships/image" Target="media/imgrId910267c203626e4d6.jpg"/><Relationship Id="rId367367c2036278f29" Type="http://schemas.openxmlformats.org/officeDocument/2006/relationships/image" Target="media/imgrId367367c2036278f29.png"/><Relationship Id="rId926867c20362836cd" Type="http://schemas.openxmlformats.org/officeDocument/2006/relationships/image" Target="media/imgrId926867c20362836cd.png"/><Relationship Id="rId231767c203628d89a" Type="http://schemas.openxmlformats.org/officeDocument/2006/relationships/image" Target="media/imgrId231767c203628d89a.png"/><Relationship Id="rId552667c203629eb75" Type="http://schemas.openxmlformats.org/officeDocument/2006/relationships/image" Target="media/imgrId552667c203629eb75.jpg"/><Relationship Id="rId565867c20362a68b2" Type="http://schemas.openxmlformats.org/officeDocument/2006/relationships/image" Target="media/imgrId565867c20362a68b2.jpg"/><Relationship Id="rId464967c20362ad1b7" Type="http://schemas.openxmlformats.org/officeDocument/2006/relationships/image" Target="media/imgrId464967c20362ad1b7.jpg"/><Relationship Id="rId407067c20362b6736" Type="http://schemas.openxmlformats.org/officeDocument/2006/relationships/image" Target="media/imgrId407067c20362b6736.jpg"/><Relationship Id="rId475167c20362c165e" Type="http://schemas.openxmlformats.org/officeDocument/2006/relationships/image" Target="media/imgrId475167c20362c165e.jpg"/><Relationship Id="rId929067c20362ccfd9" Type="http://schemas.openxmlformats.org/officeDocument/2006/relationships/image" Target="media/imgrId929067c20362ccfd9.jpg"/><Relationship Id="rId358467c20362d708a" Type="http://schemas.openxmlformats.org/officeDocument/2006/relationships/image" Target="media/imgrId358467c20362d708a.jpg"/><Relationship Id="rId380767c20362e0d46" Type="http://schemas.openxmlformats.org/officeDocument/2006/relationships/image" Target="media/imgrId380767c20362e0d46.jpg"/><Relationship Id="rId299067c20362e9954" Type="http://schemas.openxmlformats.org/officeDocument/2006/relationships/image" Target="media/imgrId299067c20362e9954.jpg"/><Relationship Id="rId500567c2036306257" Type="http://schemas.openxmlformats.org/officeDocument/2006/relationships/image" Target="media/imgrId500567c203630625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5890683" Type="http://schemas.openxmlformats.org/officeDocument/2006/relationships/image" Target="media/imgrId8589068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5890683" Type="http://schemas.openxmlformats.org/officeDocument/2006/relationships/image" Target="media/imgrId8589068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5890683" Type="http://schemas.openxmlformats.org/officeDocument/2006/relationships/image" Target="media/imgrId8589068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5890683" Type="http://schemas.openxmlformats.org/officeDocument/2006/relationships/image" Target="media/imgrId8589068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5890683" Type="http://schemas.openxmlformats.org/officeDocument/2006/relationships/image" Target="media/imgrId8589068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5890683" Type="http://schemas.openxmlformats.org/officeDocument/2006/relationships/image" Target="media/imgrId8589068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