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38071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2940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369592" w:name="ctxt"/>
    <w:bookmarkEnd w:id="743695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2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0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2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28767c214c5d79a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9567c214c5d7bc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02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51767c214c5d847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5088920" name="name683267c214c5e546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80867c214c5e546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0327965" name="name653667c214c5f3aa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05767c214c5f3aa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02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02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02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5137320" name="name551367c214c60ad2c"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87467c214c60ad2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2682495" name="name755367c214c61444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99867c214c61444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9889950" name="name838767c214c62298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97167c214c62298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4729659" name="name183267c214c631029"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91867c214c63102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4463808" name="name397567c214c63f90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36467c214c63f90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030">
    <w:multiLevelType w:val="hybridMultilevel"/>
    <w:lvl w:ilvl="0" w:tplc="33760766">
      <w:start w:val="1"/>
      <w:numFmt w:val="decimal"/>
      <w:lvlText w:val="%1."/>
      <w:lvlJc w:val="left"/>
      <w:pPr>
        <w:ind w:left="720" w:hanging="360"/>
      </w:pPr>
    </w:lvl>
    <w:lvl w:ilvl="1" w:tplc="33760766" w:tentative="1">
      <w:start w:val="1"/>
      <w:numFmt w:val="lowerLetter"/>
      <w:lvlText w:val="%2."/>
      <w:lvlJc w:val="left"/>
      <w:pPr>
        <w:ind w:left="1440" w:hanging="360"/>
      </w:pPr>
    </w:lvl>
    <w:lvl w:ilvl="2" w:tplc="33760766" w:tentative="1">
      <w:start w:val="1"/>
      <w:numFmt w:val="lowerRoman"/>
      <w:lvlText w:val="%3."/>
      <w:lvlJc w:val="right"/>
      <w:pPr>
        <w:ind w:left="2160" w:hanging="180"/>
      </w:pPr>
    </w:lvl>
    <w:lvl w:ilvl="3" w:tplc="33760766" w:tentative="1">
      <w:start w:val="1"/>
      <w:numFmt w:val="decimal"/>
      <w:lvlText w:val="%4."/>
      <w:lvlJc w:val="left"/>
      <w:pPr>
        <w:ind w:left="2880" w:hanging="360"/>
      </w:pPr>
    </w:lvl>
    <w:lvl w:ilvl="4" w:tplc="33760766" w:tentative="1">
      <w:start w:val="1"/>
      <w:numFmt w:val="lowerLetter"/>
      <w:lvlText w:val="%5."/>
      <w:lvlJc w:val="left"/>
      <w:pPr>
        <w:ind w:left="3600" w:hanging="360"/>
      </w:pPr>
    </w:lvl>
    <w:lvl w:ilvl="5" w:tplc="33760766" w:tentative="1">
      <w:start w:val="1"/>
      <w:numFmt w:val="lowerRoman"/>
      <w:lvlText w:val="%6."/>
      <w:lvlJc w:val="right"/>
      <w:pPr>
        <w:ind w:left="4320" w:hanging="180"/>
      </w:pPr>
    </w:lvl>
    <w:lvl w:ilvl="6" w:tplc="33760766" w:tentative="1">
      <w:start w:val="1"/>
      <w:numFmt w:val="decimal"/>
      <w:lvlText w:val="%7."/>
      <w:lvlJc w:val="left"/>
      <w:pPr>
        <w:ind w:left="5040" w:hanging="360"/>
      </w:pPr>
    </w:lvl>
    <w:lvl w:ilvl="7" w:tplc="33760766" w:tentative="1">
      <w:start w:val="1"/>
      <w:numFmt w:val="lowerLetter"/>
      <w:lvlText w:val="%8."/>
      <w:lvlJc w:val="left"/>
      <w:pPr>
        <w:ind w:left="5760" w:hanging="360"/>
      </w:pPr>
    </w:lvl>
    <w:lvl w:ilvl="8" w:tplc="33760766" w:tentative="1">
      <w:start w:val="1"/>
      <w:numFmt w:val="lowerRoman"/>
      <w:lvlText w:val="%9."/>
      <w:lvlJc w:val="right"/>
      <w:pPr>
        <w:ind w:left="6480" w:hanging="180"/>
      </w:pPr>
    </w:lvl>
  </w:abstractNum>
  <w:abstractNum w:abstractNumId="24029">
    <w:multiLevelType w:val="hybridMultilevel"/>
    <w:lvl w:ilvl="0" w:tplc="940350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029">
    <w:abstractNumId w:val="24029"/>
  </w:num>
  <w:num w:numId="24030">
    <w:abstractNumId w:val="240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9057954" Type="http://schemas.openxmlformats.org/officeDocument/2006/relationships/comments" Target="comments.xml"/><Relationship Id="rId779857398" Type="http://schemas.microsoft.com/office/2011/relationships/commentsExtended" Target="commentsExtended.xml"/><Relationship Id="rId34294017" Type="http://schemas.openxmlformats.org/officeDocument/2006/relationships/image" Target="media/imgrId34294017.jpg"/><Relationship Id="rId828767c214c5d79a1" Type="http://schemas.openxmlformats.org/officeDocument/2006/relationships/hyperlink" Target="http://www.kohlerengines.com/home.htm" TargetMode="External"/><Relationship Id="rId769567c214c5d7bcc" Type="http://schemas.openxmlformats.org/officeDocument/2006/relationships/hyperlink" Target="http://dealers.kohlerpower.it/" TargetMode="External"/><Relationship Id="rId851767c214c5d8479" Type="http://schemas.openxmlformats.org/officeDocument/2006/relationships/hyperlink" Target="http://www.kohlerengines.com/home.htm" TargetMode="External"/><Relationship Id="rId580867c214c5e5465" Type="http://schemas.openxmlformats.org/officeDocument/2006/relationships/image" Target="media/imgrId580867c214c5e5465.jpg"/><Relationship Id="rId705767c214c5f3aa7" Type="http://schemas.openxmlformats.org/officeDocument/2006/relationships/image" Target="media/imgrId705767c214c5f3aa7.png"/><Relationship Id="rId387467c214c60ad27" Type="http://schemas.openxmlformats.org/officeDocument/2006/relationships/image" Target="media/imgrId387467c214c60ad27.jpg"/><Relationship Id="rId399867c214c614446" Type="http://schemas.openxmlformats.org/officeDocument/2006/relationships/image" Target="media/imgrId399867c214c614446.jpg"/><Relationship Id="rId797167c214c622988" Type="http://schemas.openxmlformats.org/officeDocument/2006/relationships/image" Target="media/imgrId797167c214c622988.jpg"/><Relationship Id="rId591867c214c631024" Type="http://schemas.openxmlformats.org/officeDocument/2006/relationships/image" Target="media/imgrId591867c214c631024.jpg"/><Relationship Id="rId136467c214c63f909" Type="http://schemas.openxmlformats.org/officeDocument/2006/relationships/image" Target="media/imgrId136467c214c63f90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294017" Type="http://schemas.openxmlformats.org/officeDocument/2006/relationships/image" Target="media/imgrId342940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294017" Type="http://schemas.openxmlformats.org/officeDocument/2006/relationships/image" Target="media/imgrId342940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294017" Type="http://schemas.openxmlformats.org/officeDocument/2006/relationships/image" Target="media/imgrId342940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294017" Type="http://schemas.openxmlformats.org/officeDocument/2006/relationships/image" Target="media/imgrId342940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294017" Type="http://schemas.openxmlformats.org/officeDocument/2006/relationships/image" Target="media/imgrId342940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294017" Type="http://schemas.openxmlformats.org/officeDocument/2006/relationships/image" Target="media/imgrId342940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