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96077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052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458811" w:name="ctxt"/>
    <w:bookmarkEnd w:id="434588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5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3373913" name="name995667c2bc4d5b113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56567c2bc4d5b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257" name="name328367c2bc4d65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767c2bc4d65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6641480" name="name248367c2bc4d72ec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93367c2bc4d72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8161365" name="name483067c2bc4d7d6b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59167c2bc4d7d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569599" name="name408867c2bc4d88af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16967c2bc4d8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66575217" name="name696667c2bc4d952bc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951067c2bc4d95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9052" name="name327567c2bc4d9c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067c2bc4d9c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6282360" name="name142667c2bc4db0a3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99667c2bc4db0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16582" name="name111567c2bc4db7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467c2bc4db7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6696471" name="name455267c2bc4dc594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156967c2bc4dc5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82049" name="name275867c2bc4dcf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7c2bc4dcf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9655883" name="name855567c2bc4de17af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32167c2bc4de1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67773" name="name306267c2bc4de8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867c2bc4de8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4527824" name="name240167c2bc4df2301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44567c2bc4df2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0965667" name="name446967c2bc4e0fafd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13367c2bc4e0f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77677" name="name324467c2bc4e1a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867c2bc4e1a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03761" name="name531667c2bc4e2adb4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26067c2bc4e2a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00267c2bc4e2c5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727767c2bc4e2c7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1796112" name="name529467c2bc4e372c0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24067c2bc4e372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48206" name="name683267c2bc4e3d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967c2bc4e3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16367c2bc4e42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40538" name="name798367c2bc4e4e12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72867c2bc4e4e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92339" name="name910967c2bc4e58e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667c2bc4e58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33689" name="name235567c2bc4e5e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7c2bc4e5e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69967c2bc4e5f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76880" name="name322267c2bc4e69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167c2bc4e69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46367c2bc4e6a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2429901" name="name715867c2bc4e77593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24167c2bc4e77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645372" name="name501867c2bc4e818a7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83567c2bc4e81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182565" name="name510367c2bc4e8d494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79267c2bc4e8d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2317" name="name767467c2bc4e95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7c2bc4e95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2561" name="name584467c2bc4e9f63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85867c2bc4e9f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2651" name="name576167c2bc4ea76c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45967c2bc4ea7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4651" name="name830167c2bc4eae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867c2bc4eae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2235" name="name276067c2bc4ebbd82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29067c2bc4ebb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512" name="name570767c2bc4ec994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73867c2bc4ec9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13801" name="name503267c2bc4ed1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867c2bc4ed1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4454814" name="name820367c2bc4eddfce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85067c2bc4edd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29961" name="name720167c2bc4ee9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367c2bc4ee9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4549688" name="name812567c2bc4f0098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194067c2bc4f00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8470" name="name722767c2bc4f0a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667c2bc4f0a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08121" name="name368967c2bc4f17738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92667c2bc4f17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455186" name="name426167c2bc4f22221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07367c2bc4f22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27436" name="name906067c2bc4f2b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767c2bc4f2b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9739701" name="name648867c2bc4f3ac2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95667c2bc4f3a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50815" name="name707967c2bc4f479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7c2bc4f47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7095083" name="name129267c2bc4f52b5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91567c2bc4f52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5847394" name="name472867c2bc4f5ffd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33567c2bc4f5f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710092" name="name727967c2bc4f6bab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59467c2bc4f6b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75892" name="name424767c2bc4f76af8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60867c2bc4f76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3767c2bc4f77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9002963" w:name="result_box"/>
            <w:bookmarkEnd w:id="2900296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03486" name="name909067c2bc4f7f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667c2bc4f7f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3288" name="name421867c2bc4f88e6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69967c2bc4f88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47902" name="name758767c2bc4f91490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41467c2bc4f91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5852553" w:name="result_box"/>
            <w:bookmarkEnd w:id="95852553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89428" name="name580467c2bc4f9a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567c2bc4f9a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80567c2bc4f9c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3825" name="name574167c2bc4fa55d6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419467c2bc4fa5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2650" name="name449667c2bc4fb1ca3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75867c2bc4fb1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2022809" name="name799967c2bc4fbf26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07067c2bc4fbf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936973" name="name799567c2bc4fce243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55467c2bc4fce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644">
    <w:multiLevelType w:val="hybridMultilevel"/>
    <w:lvl w:ilvl="0" w:tplc="45548142">
      <w:start w:val="1"/>
      <w:numFmt w:val="decimal"/>
      <w:lvlText w:val="%1."/>
      <w:lvlJc w:val="left"/>
      <w:pPr>
        <w:ind w:left="720" w:hanging="360"/>
      </w:pPr>
    </w:lvl>
    <w:lvl w:ilvl="1" w:tplc="45548142" w:tentative="1">
      <w:start w:val="1"/>
      <w:numFmt w:val="lowerLetter"/>
      <w:lvlText w:val="%2."/>
      <w:lvlJc w:val="left"/>
      <w:pPr>
        <w:ind w:left="1440" w:hanging="360"/>
      </w:pPr>
    </w:lvl>
    <w:lvl w:ilvl="2" w:tplc="45548142" w:tentative="1">
      <w:start w:val="1"/>
      <w:numFmt w:val="lowerRoman"/>
      <w:lvlText w:val="%3."/>
      <w:lvlJc w:val="right"/>
      <w:pPr>
        <w:ind w:left="2160" w:hanging="180"/>
      </w:pPr>
    </w:lvl>
    <w:lvl w:ilvl="3" w:tplc="45548142" w:tentative="1">
      <w:start w:val="1"/>
      <w:numFmt w:val="decimal"/>
      <w:lvlText w:val="%4."/>
      <w:lvlJc w:val="left"/>
      <w:pPr>
        <w:ind w:left="2880" w:hanging="360"/>
      </w:pPr>
    </w:lvl>
    <w:lvl w:ilvl="4" w:tplc="45548142" w:tentative="1">
      <w:start w:val="1"/>
      <w:numFmt w:val="lowerLetter"/>
      <w:lvlText w:val="%5."/>
      <w:lvlJc w:val="left"/>
      <w:pPr>
        <w:ind w:left="3600" w:hanging="360"/>
      </w:pPr>
    </w:lvl>
    <w:lvl w:ilvl="5" w:tplc="45548142" w:tentative="1">
      <w:start w:val="1"/>
      <w:numFmt w:val="lowerRoman"/>
      <w:lvlText w:val="%6."/>
      <w:lvlJc w:val="right"/>
      <w:pPr>
        <w:ind w:left="4320" w:hanging="180"/>
      </w:pPr>
    </w:lvl>
    <w:lvl w:ilvl="6" w:tplc="45548142" w:tentative="1">
      <w:start w:val="1"/>
      <w:numFmt w:val="decimal"/>
      <w:lvlText w:val="%7."/>
      <w:lvlJc w:val="left"/>
      <w:pPr>
        <w:ind w:left="5040" w:hanging="360"/>
      </w:pPr>
    </w:lvl>
    <w:lvl w:ilvl="7" w:tplc="45548142" w:tentative="1">
      <w:start w:val="1"/>
      <w:numFmt w:val="lowerLetter"/>
      <w:lvlText w:val="%8."/>
      <w:lvlJc w:val="left"/>
      <w:pPr>
        <w:ind w:left="5760" w:hanging="360"/>
      </w:pPr>
    </w:lvl>
    <w:lvl w:ilvl="8" w:tplc="4554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3">
    <w:multiLevelType w:val="hybridMultilevel"/>
    <w:lvl w:ilvl="0" w:tplc="25064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43">
    <w:abstractNumId w:val="15643"/>
  </w:num>
  <w:num w:numId="15644">
    <w:abstractNumId w:val="156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5226759" Type="http://schemas.openxmlformats.org/officeDocument/2006/relationships/comments" Target="comments.xml"/><Relationship Id="rId214558151" Type="http://schemas.microsoft.com/office/2011/relationships/commentsExtended" Target="commentsExtended.xml"/><Relationship Id="rId90052258" Type="http://schemas.openxmlformats.org/officeDocument/2006/relationships/image" Target="media/imgrId90052258.jpg"/><Relationship Id="rId800267c2bc4e2c52b" Type="http://schemas.openxmlformats.org/officeDocument/2006/relationships/hyperlink" Target="https://iservice.lombardini.it/jsp/Template2/manuale.jsp?id=320&amp;parent=1136" TargetMode="External"/><Relationship Id="rId727767c2bc4e2c7a0" Type="http://schemas.openxmlformats.org/officeDocument/2006/relationships/hyperlink" Target="https://iservice.lombardini.it/jsp/Template2/manuale.jsp?id=320&amp;parent=1136" TargetMode="External"/><Relationship Id="rId916367c2bc4e425f3" Type="http://schemas.openxmlformats.org/officeDocument/2006/relationships/hyperlink" Target="https://iservice.lombardini.it/jsp/Template2/manuale.jsp?id=320&amp;parent=1136" TargetMode="External"/><Relationship Id="rId269967c2bc4e5f6e9" Type="http://schemas.openxmlformats.org/officeDocument/2006/relationships/hyperlink" Target="https://iservice.lombardini.it/jsp/Template2/manuale.jsp?id=320&amp;parent=1136" TargetMode="External"/><Relationship Id="rId146367c2bc4e6adac" Type="http://schemas.openxmlformats.org/officeDocument/2006/relationships/hyperlink" Target="https://iservice.lombardini.it/jsp/Template2/manuale.jsp?id=314&amp;parent=1136" TargetMode="External"/><Relationship Id="rId943767c2bc4f77dca" Type="http://schemas.openxmlformats.org/officeDocument/2006/relationships/hyperlink" Target="https://iservice.lombardini.it/jsp/Template2/manuale.jsp?id=304&amp;parent=1136" TargetMode="External"/><Relationship Id="rId380567c2bc4f9c878" Type="http://schemas.openxmlformats.org/officeDocument/2006/relationships/hyperlink" Target="https://iservice.lombardini.it/jsp/Template2/manuale.jsp?id=328&amp;parent=1136" TargetMode="External"/><Relationship Id="rId656567c2bc4d5b10e" Type="http://schemas.openxmlformats.org/officeDocument/2006/relationships/image" Target="media/imgrId656567c2bc4d5b10e.jpg"/><Relationship Id="rId819767c2bc4d657a3" Type="http://schemas.openxmlformats.org/officeDocument/2006/relationships/image" Target="media/imgrId819767c2bc4d657a3.jpg"/><Relationship Id="rId993367c2bc4d72ec9" Type="http://schemas.openxmlformats.org/officeDocument/2006/relationships/image" Target="media/imgrId993367c2bc4d72ec9.jpg"/><Relationship Id="rId659167c2bc4d7d6b0" Type="http://schemas.openxmlformats.org/officeDocument/2006/relationships/image" Target="media/imgrId659167c2bc4d7d6b0.png"/><Relationship Id="rId916967c2bc4d88af8" Type="http://schemas.openxmlformats.org/officeDocument/2006/relationships/image" Target="media/imgrId916967c2bc4d88af8.png"/><Relationship Id="rId951067c2bc4d952b7" Type="http://schemas.openxmlformats.org/officeDocument/2006/relationships/image" Target="media/imgrId951067c2bc4d952b7.jpg"/><Relationship Id="rId890067c2bc4d9c7b8" Type="http://schemas.openxmlformats.org/officeDocument/2006/relationships/image" Target="media/imgrId890067c2bc4d9c7b8.jpg"/><Relationship Id="rId599667c2bc4db0a2c" Type="http://schemas.openxmlformats.org/officeDocument/2006/relationships/image" Target="media/imgrId599667c2bc4db0a2c.jpg"/><Relationship Id="rId888467c2bc4db77b3" Type="http://schemas.openxmlformats.org/officeDocument/2006/relationships/image" Target="media/imgrId888467c2bc4db77b3.jpg"/><Relationship Id="rId156967c2bc4dc5941" Type="http://schemas.openxmlformats.org/officeDocument/2006/relationships/image" Target="media/imgrId156967c2bc4dc5941.jpg"/><Relationship Id="rId875667c2bc4dcfbd4" Type="http://schemas.openxmlformats.org/officeDocument/2006/relationships/image" Target="media/imgrId875667c2bc4dcfbd4.jpg"/><Relationship Id="rId832167c2bc4de17aa" Type="http://schemas.openxmlformats.org/officeDocument/2006/relationships/image" Target="media/imgrId832167c2bc4de17aa.jpg"/><Relationship Id="rId317867c2bc4de8060" Type="http://schemas.openxmlformats.org/officeDocument/2006/relationships/image" Target="media/imgrId317867c2bc4de8060.jpg"/><Relationship Id="rId944567c2bc4df22fc" Type="http://schemas.openxmlformats.org/officeDocument/2006/relationships/image" Target="media/imgrId944567c2bc4df22fc.jpg"/><Relationship Id="rId413367c2bc4e0faf7" Type="http://schemas.openxmlformats.org/officeDocument/2006/relationships/image" Target="media/imgrId413367c2bc4e0faf7.jpg"/><Relationship Id="rId448867c2bc4e1afab" Type="http://schemas.openxmlformats.org/officeDocument/2006/relationships/image" Target="media/imgrId448867c2bc4e1afab.jpg"/><Relationship Id="rId626067c2bc4e2adb0" Type="http://schemas.openxmlformats.org/officeDocument/2006/relationships/image" Target="media/imgrId626067c2bc4e2adb0.jpg"/><Relationship Id="rId924067c2bc4e372bb" Type="http://schemas.openxmlformats.org/officeDocument/2006/relationships/image" Target="media/imgrId924067c2bc4e372bb.jpg"/><Relationship Id="rId924967c2bc4e3d213" Type="http://schemas.openxmlformats.org/officeDocument/2006/relationships/image" Target="media/imgrId924967c2bc4e3d213.jpg"/><Relationship Id="rId972867c2bc4e4e11f" Type="http://schemas.openxmlformats.org/officeDocument/2006/relationships/image" Target="media/imgrId972867c2bc4e4e11f.jpg"/><Relationship Id="rId339667c2bc4e58ec5" Type="http://schemas.openxmlformats.org/officeDocument/2006/relationships/image" Target="media/imgrId339667c2bc4e58ec5.jpg"/><Relationship Id="rId543867c2bc4e5ebf8" Type="http://schemas.openxmlformats.org/officeDocument/2006/relationships/image" Target="media/imgrId543867c2bc4e5ebf8.jpg"/><Relationship Id="rId297167c2bc4e69dd5" Type="http://schemas.openxmlformats.org/officeDocument/2006/relationships/image" Target="media/imgrId297167c2bc4e69dd5.jpg"/><Relationship Id="rId824167c2bc4e7758e" Type="http://schemas.openxmlformats.org/officeDocument/2006/relationships/image" Target="media/imgrId824167c2bc4e7758e.jpg"/><Relationship Id="rId383567c2bc4e818a2" Type="http://schemas.openxmlformats.org/officeDocument/2006/relationships/image" Target="media/imgrId383567c2bc4e818a2.jpg"/><Relationship Id="rId679267c2bc4e8d48f" Type="http://schemas.openxmlformats.org/officeDocument/2006/relationships/image" Target="media/imgrId679267c2bc4e8d48f.jpg"/><Relationship Id="rId652067c2bc4e95262" Type="http://schemas.openxmlformats.org/officeDocument/2006/relationships/image" Target="media/imgrId652067c2bc4e95262.jpg"/><Relationship Id="rId385867c2bc4e9f632" Type="http://schemas.openxmlformats.org/officeDocument/2006/relationships/image" Target="media/imgrId385867c2bc4e9f632.jpg"/><Relationship Id="rId745967c2bc4ea76bd" Type="http://schemas.openxmlformats.org/officeDocument/2006/relationships/image" Target="media/imgrId745967c2bc4ea76bd.jpg"/><Relationship Id="rId733867c2bc4eae98c" Type="http://schemas.openxmlformats.org/officeDocument/2006/relationships/image" Target="media/imgrId733867c2bc4eae98c.jpg"/><Relationship Id="rId729067c2bc4ebbd7d" Type="http://schemas.openxmlformats.org/officeDocument/2006/relationships/image" Target="media/imgrId729067c2bc4ebbd7d.jpg"/><Relationship Id="rId473867c2bc4ec9944" Type="http://schemas.openxmlformats.org/officeDocument/2006/relationships/image" Target="media/imgrId473867c2bc4ec9944.jpg"/><Relationship Id="rId141867c2bc4ed14c4" Type="http://schemas.openxmlformats.org/officeDocument/2006/relationships/image" Target="media/imgrId141867c2bc4ed14c4.jpg"/><Relationship Id="rId385067c2bc4eddfc9" Type="http://schemas.openxmlformats.org/officeDocument/2006/relationships/image" Target="media/imgrId385067c2bc4eddfc9.jpg"/><Relationship Id="rId350367c2bc4ee95a7" Type="http://schemas.openxmlformats.org/officeDocument/2006/relationships/image" Target="media/imgrId350367c2bc4ee95a7.jpg"/><Relationship Id="rId194067c2bc4f00980" Type="http://schemas.openxmlformats.org/officeDocument/2006/relationships/image" Target="media/imgrId194067c2bc4f00980.jpg"/><Relationship Id="rId579667c2bc4f0ac7b" Type="http://schemas.openxmlformats.org/officeDocument/2006/relationships/image" Target="media/imgrId579667c2bc4f0ac7b.jpg"/><Relationship Id="rId792667c2bc4f17733" Type="http://schemas.openxmlformats.org/officeDocument/2006/relationships/image" Target="media/imgrId792667c2bc4f17733.jpg"/><Relationship Id="rId107367c2bc4f2221c" Type="http://schemas.openxmlformats.org/officeDocument/2006/relationships/image" Target="media/imgrId107367c2bc4f2221c.jpg"/><Relationship Id="rId135767c2bc4f2be2c" Type="http://schemas.openxmlformats.org/officeDocument/2006/relationships/image" Target="media/imgrId135767c2bc4f2be2c.jpg"/><Relationship Id="rId795667c2bc4f3ac24" Type="http://schemas.openxmlformats.org/officeDocument/2006/relationships/image" Target="media/imgrId795667c2bc4f3ac24.jpg"/><Relationship Id="rId591567c2bc4f47970" Type="http://schemas.openxmlformats.org/officeDocument/2006/relationships/image" Target="media/imgrId591567c2bc4f47970.jpg"/><Relationship Id="rId791567c2bc4f52b59" Type="http://schemas.openxmlformats.org/officeDocument/2006/relationships/image" Target="media/imgrId791567c2bc4f52b59.jpg"/><Relationship Id="rId333567c2bc4f5ffd3" Type="http://schemas.openxmlformats.org/officeDocument/2006/relationships/image" Target="media/imgrId333567c2bc4f5ffd3.png"/><Relationship Id="rId259467c2bc4f6bab0" Type="http://schemas.openxmlformats.org/officeDocument/2006/relationships/image" Target="media/imgrId259467c2bc4f6bab0.png"/><Relationship Id="rId960867c2bc4f76af3" Type="http://schemas.openxmlformats.org/officeDocument/2006/relationships/image" Target="media/imgrId960867c2bc4f76af3.png"/><Relationship Id="rId754667c2bc4f7f97d" Type="http://schemas.openxmlformats.org/officeDocument/2006/relationships/image" Target="media/imgrId754667c2bc4f7f97d.jpg"/><Relationship Id="rId569967c2bc4f88e5b" Type="http://schemas.openxmlformats.org/officeDocument/2006/relationships/image" Target="media/imgrId569967c2bc4f88e5b.jpg"/><Relationship Id="rId141467c2bc4f9148b" Type="http://schemas.openxmlformats.org/officeDocument/2006/relationships/image" Target="media/imgrId141467c2bc4f9148b.jpg"/><Relationship Id="rId364567c2bc4f9ac1c" Type="http://schemas.openxmlformats.org/officeDocument/2006/relationships/image" Target="media/imgrId364567c2bc4f9ac1c.jpg"/><Relationship Id="rId419467c2bc4fa55d1" Type="http://schemas.openxmlformats.org/officeDocument/2006/relationships/image" Target="media/imgrId419467c2bc4fa55d1.jpg"/><Relationship Id="rId975867c2bc4fb1c9d" Type="http://schemas.openxmlformats.org/officeDocument/2006/relationships/image" Target="media/imgrId975867c2bc4fb1c9d.jpg"/><Relationship Id="rId607067c2bc4fbf269" Type="http://schemas.openxmlformats.org/officeDocument/2006/relationships/image" Target="media/imgrId607067c2bc4fbf269.png"/><Relationship Id="rId655467c2bc4fce23e" Type="http://schemas.openxmlformats.org/officeDocument/2006/relationships/image" Target="media/imgrId655467c2bc4fce23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52258" Type="http://schemas.openxmlformats.org/officeDocument/2006/relationships/image" Target="media/imgrId900522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52258" Type="http://schemas.openxmlformats.org/officeDocument/2006/relationships/image" Target="media/imgrId900522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52258" Type="http://schemas.openxmlformats.org/officeDocument/2006/relationships/image" Target="media/imgrId900522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52258" Type="http://schemas.openxmlformats.org/officeDocument/2006/relationships/image" Target="media/imgrId900522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52258" Type="http://schemas.openxmlformats.org/officeDocument/2006/relationships/image" Target="media/imgrId900522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052258" Type="http://schemas.openxmlformats.org/officeDocument/2006/relationships/image" Target="media/imgrId900522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