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685698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8418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032376" w:name="ctxt"/>
    <w:bookmarkEnd w:id="480323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340437" name="name849767c2fcd3f405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17567c2fcd3f40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carefully read </w:t>
            </w:r>
            <w:hyperlink r:id="rId108867c2fcd4008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782567c2fcd4014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78907" name="name195867c2fcd40b8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567c2fcd40b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level of oil below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above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  <w:p/>
          <w:p/>
          <w:p/>
          <w:p/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2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680824" name="name798267c2fcd41444b" descr="10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jpg"/>
                          <pic:cNvPicPr/>
                        </pic:nvPicPr>
                        <pic:blipFill>
                          <a:blip r:embed="rId977567c2fcd4144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8757059" name="name222867c2fcd41ba8c" descr="10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jpg"/>
                          <pic:cNvPicPr/>
                        </pic:nvPicPr>
                        <pic:blipFill>
                          <a:blip r:embed="rId947467c2fcd41b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4067c2fcd41c1a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technical documentation of the vehicle.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863">
    <w:multiLevelType w:val="hybridMultilevel"/>
    <w:lvl w:ilvl="0" w:tplc="18424205">
      <w:start w:val="1"/>
      <w:numFmt w:val="decimal"/>
      <w:lvlText w:val="%1."/>
      <w:lvlJc w:val="left"/>
      <w:pPr>
        <w:ind w:left="720" w:hanging="360"/>
      </w:pPr>
    </w:lvl>
    <w:lvl w:ilvl="1" w:tplc="18424205" w:tentative="1">
      <w:start w:val="1"/>
      <w:numFmt w:val="lowerLetter"/>
      <w:lvlText w:val="%2."/>
      <w:lvlJc w:val="left"/>
      <w:pPr>
        <w:ind w:left="1440" w:hanging="360"/>
      </w:pPr>
    </w:lvl>
    <w:lvl w:ilvl="2" w:tplc="18424205" w:tentative="1">
      <w:start w:val="1"/>
      <w:numFmt w:val="lowerRoman"/>
      <w:lvlText w:val="%3."/>
      <w:lvlJc w:val="right"/>
      <w:pPr>
        <w:ind w:left="2160" w:hanging="180"/>
      </w:pPr>
    </w:lvl>
    <w:lvl w:ilvl="3" w:tplc="18424205" w:tentative="1">
      <w:start w:val="1"/>
      <w:numFmt w:val="decimal"/>
      <w:lvlText w:val="%4."/>
      <w:lvlJc w:val="left"/>
      <w:pPr>
        <w:ind w:left="2880" w:hanging="360"/>
      </w:pPr>
    </w:lvl>
    <w:lvl w:ilvl="4" w:tplc="18424205" w:tentative="1">
      <w:start w:val="1"/>
      <w:numFmt w:val="lowerLetter"/>
      <w:lvlText w:val="%5."/>
      <w:lvlJc w:val="left"/>
      <w:pPr>
        <w:ind w:left="3600" w:hanging="360"/>
      </w:pPr>
    </w:lvl>
    <w:lvl w:ilvl="5" w:tplc="18424205" w:tentative="1">
      <w:start w:val="1"/>
      <w:numFmt w:val="lowerRoman"/>
      <w:lvlText w:val="%6."/>
      <w:lvlJc w:val="right"/>
      <w:pPr>
        <w:ind w:left="4320" w:hanging="180"/>
      </w:pPr>
    </w:lvl>
    <w:lvl w:ilvl="6" w:tplc="18424205" w:tentative="1">
      <w:start w:val="1"/>
      <w:numFmt w:val="decimal"/>
      <w:lvlText w:val="%7."/>
      <w:lvlJc w:val="left"/>
      <w:pPr>
        <w:ind w:left="5040" w:hanging="360"/>
      </w:pPr>
    </w:lvl>
    <w:lvl w:ilvl="7" w:tplc="18424205" w:tentative="1">
      <w:start w:val="1"/>
      <w:numFmt w:val="lowerLetter"/>
      <w:lvlText w:val="%8."/>
      <w:lvlJc w:val="left"/>
      <w:pPr>
        <w:ind w:left="5760" w:hanging="360"/>
      </w:pPr>
    </w:lvl>
    <w:lvl w:ilvl="8" w:tplc="18424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2">
    <w:multiLevelType w:val="hybridMultilevel"/>
    <w:lvl w:ilvl="0" w:tplc="23519599">
      <w:start w:val="1"/>
      <w:numFmt w:val="decimal"/>
      <w:lvlText w:val="%1."/>
      <w:lvlJc w:val="left"/>
      <w:pPr>
        <w:ind w:left="720" w:hanging="360"/>
      </w:pPr>
    </w:lvl>
    <w:lvl w:ilvl="1" w:tplc="23519599" w:tentative="1">
      <w:start w:val="1"/>
      <w:numFmt w:val="lowerLetter"/>
      <w:lvlText w:val="%2."/>
      <w:lvlJc w:val="left"/>
      <w:pPr>
        <w:ind w:left="1440" w:hanging="360"/>
      </w:pPr>
    </w:lvl>
    <w:lvl w:ilvl="2" w:tplc="23519599" w:tentative="1">
      <w:start w:val="1"/>
      <w:numFmt w:val="lowerRoman"/>
      <w:lvlText w:val="%3."/>
      <w:lvlJc w:val="right"/>
      <w:pPr>
        <w:ind w:left="2160" w:hanging="180"/>
      </w:pPr>
    </w:lvl>
    <w:lvl w:ilvl="3" w:tplc="23519599" w:tentative="1">
      <w:start w:val="1"/>
      <w:numFmt w:val="decimal"/>
      <w:lvlText w:val="%4."/>
      <w:lvlJc w:val="left"/>
      <w:pPr>
        <w:ind w:left="2880" w:hanging="360"/>
      </w:pPr>
    </w:lvl>
    <w:lvl w:ilvl="4" w:tplc="23519599" w:tentative="1">
      <w:start w:val="1"/>
      <w:numFmt w:val="lowerLetter"/>
      <w:lvlText w:val="%5."/>
      <w:lvlJc w:val="left"/>
      <w:pPr>
        <w:ind w:left="3600" w:hanging="360"/>
      </w:pPr>
    </w:lvl>
    <w:lvl w:ilvl="5" w:tplc="23519599" w:tentative="1">
      <w:start w:val="1"/>
      <w:numFmt w:val="lowerRoman"/>
      <w:lvlText w:val="%6."/>
      <w:lvlJc w:val="right"/>
      <w:pPr>
        <w:ind w:left="4320" w:hanging="180"/>
      </w:pPr>
    </w:lvl>
    <w:lvl w:ilvl="6" w:tplc="23519599" w:tentative="1">
      <w:start w:val="1"/>
      <w:numFmt w:val="decimal"/>
      <w:lvlText w:val="%7."/>
      <w:lvlJc w:val="left"/>
      <w:pPr>
        <w:ind w:left="5040" w:hanging="360"/>
      </w:pPr>
    </w:lvl>
    <w:lvl w:ilvl="7" w:tplc="23519599" w:tentative="1">
      <w:start w:val="1"/>
      <w:numFmt w:val="lowerLetter"/>
      <w:lvlText w:val="%8."/>
      <w:lvlJc w:val="left"/>
      <w:pPr>
        <w:ind w:left="5760" w:hanging="360"/>
      </w:pPr>
    </w:lvl>
    <w:lvl w:ilvl="8" w:tplc="23519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1">
    <w:multiLevelType w:val="hybridMultilevel"/>
    <w:lvl w:ilvl="0" w:tplc="14284945">
      <w:start w:val="1"/>
      <w:numFmt w:val="decimal"/>
      <w:lvlText w:val="%1."/>
      <w:lvlJc w:val="left"/>
      <w:pPr>
        <w:ind w:left="720" w:hanging="360"/>
      </w:pPr>
    </w:lvl>
    <w:lvl w:ilvl="1" w:tplc="14284945" w:tentative="1">
      <w:start w:val="1"/>
      <w:numFmt w:val="lowerLetter"/>
      <w:lvlText w:val="%2."/>
      <w:lvlJc w:val="left"/>
      <w:pPr>
        <w:ind w:left="1440" w:hanging="360"/>
      </w:pPr>
    </w:lvl>
    <w:lvl w:ilvl="2" w:tplc="14284945" w:tentative="1">
      <w:start w:val="1"/>
      <w:numFmt w:val="lowerRoman"/>
      <w:lvlText w:val="%3."/>
      <w:lvlJc w:val="right"/>
      <w:pPr>
        <w:ind w:left="2160" w:hanging="180"/>
      </w:pPr>
    </w:lvl>
    <w:lvl w:ilvl="3" w:tplc="14284945" w:tentative="1">
      <w:start w:val="1"/>
      <w:numFmt w:val="decimal"/>
      <w:lvlText w:val="%4."/>
      <w:lvlJc w:val="left"/>
      <w:pPr>
        <w:ind w:left="2880" w:hanging="360"/>
      </w:pPr>
    </w:lvl>
    <w:lvl w:ilvl="4" w:tplc="14284945" w:tentative="1">
      <w:start w:val="1"/>
      <w:numFmt w:val="lowerLetter"/>
      <w:lvlText w:val="%5."/>
      <w:lvlJc w:val="left"/>
      <w:pPr>
        <w:ind w:left="3600" w:hanging="360"/>
      </w:pPr>
    </w:lvl>
    <w:lvl w:ilvl="5" w:tplc="14284945" w:tentative="1">
      <w:start w:val="1"/>
      <w:numFmt w:val="lowerRoman"/>
      <w:lvlText w:val="%6."/>
      <w:lvlJc w:val="right"/>
      <w:pPr>
        <w:ind w:left="4320" w:hanging="180"/>
      </w:pPr>
    </w:lvl>
    <w:lvl w:ilvl="6" w:tplc="14284945" w:tentative="1">
      <w:start w:val="1"/>
      <w:numFmt w:val="decimal"/>
      <w:lvlText w:val="%7."/>
      <w:lvlJc w:val="left"/>
      <w:pPr>
        <w:ind w:left="5040" w:hanging="360"/>
      </w:pPr>
    </w:lvl>
    <w:lvl w:ilvl="7" w:tplc="14284945" w:tentative="1">
      <w:start w:val="1"/>
      <w:numFmt w:val="lowerLetter"/>
      <w:lvlText w:val="%8."/>
      <w:lvlJc w:val="left"/>
      <w:pPr>
        <w:ind w:left="5760" w:hanging="360"/>
      </w:pPr>
    </w:lvl>
    <w:lvl w:ilvl="8" w:tplc="14284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60">
    <w:multiLevelType w:val="hybridMultilevel"/>
    <w:lvl w:ilvl="0" w:tplc="175982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860">
    <w:abstractNumId w:val="26860"/>
  </w:num>
  <w:num w:numId="26861">
    <w:abstractNumId w:val="26861"/>
  </w:num>
  <w:num w:numId="26862">
    <w:abstractNumId w:val="26862"/>
  </w:num>
  <w:num w:numId="26863">
    <w:abstractNumId w:val="268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03655994" Type="http://schemas.openxmlformats.org/officeDocument/2006/relationships/comments" Target="comments.xml"/><Relationship Id="rId983717636" Type="http://schemas.microsoft.com/office/2011/relationships/commentsExtended" Target="commentsExtended.xml"/><Relationship Id="rId26841818" Type="http://schemas.openxmlformats.org/officeDocument/2006/relationships/image" Target="media/imgrId26841818.jpg"/><Relationship Id="rId108867c2fcd40084e" Type="http://schemas.openxmlformats.org/officeDocument/2006/relationships/hyperlink" Target="https://iservice.lombardini.it/jsp/Template2/manuale.jsp?id=642&amp;parent=1273" TargetMode="External"/><Relationship Id="rId782567c2fcd401445" Type="http://schemas.openxmlformats.org/officeDocument/2006/relationships/hyperlink" Target="https://iservice.lombardini.it/jsp/Template2/manuale.jsp?id=101&amp;parent=1273" TargetMode="External"/><Relationship Id="rId494067c2fcd41c1a3" Type="http://schemas.openxmlformats.org/officeDocument/2006/relationships/hyperlink" Target="https://www.youtube.com/embed/HWCzK41Br1U?showinfo=0&amp;rel=0" TargetMode="External"/><Relationship Id="rId517567c2fcd3f4058" Type="http://schemas.openxmlformats.org/officeDocument/2006/relationships/image" Target="media/imgrId517567c2fcd3f4058.jpg"/><Relationship Id="rId659567c2fcd40b8cd" Type="http://schemas.openxmlformats.org/officeDocument/2006/relationships/image" Target="media/imgrId659567c2fcd40b8cd.jpg"/><Relationship Id="rId977567c2fcd414447" Type="http://schemas.openxmlformats.org/officeDocument/2006/relationships/image" Target="media/imgrId977567c2fcd414447.jpg"/><Relationship Id="rId947467c2fcd41ba88" Type="http://schemas.openxmlformats.org/officeDocument/2006/relationships/image" Target="media/imgrId947467c2fcd41ba8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841818" Type="http://schemas.openxmlformats.org/officeDocument/2006/relationships/image" Target="media/imgrId2684181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841818" Type="http://schemas.openxmlformats.org/officeDocument/2006/relationships/image" Target="media/imgrId2684181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841818" Type="http://schemas.openxmlformats.org/officeDocument/2006/relationships/image" Target="media/imgrId2684181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841818" Type="http://schemas.openxmlformats.org/officeDocument/2006/relationships/image" Target="media/imgrId2684181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841818" Type="http://schemas.openxmlformats.org/officeDocument/2006/relationships/image" Target="media/imgrId2684181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841818" Type="http://schemas.openxmlformats.org/officeDocument/2006/relationships/image" Target="media/imgrId2684181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