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2504M-MP</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 M-MP</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9675615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458728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2628356" w:name="ctxt"/>
    <w:bookmarkEnd w:id="22628356"/>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p>
      <w:pPr>
        <w:numPr>
          <w:ilvl w:val="0"/>
          <w:numId w:val="78463936"/>
        </w:numPr>
        <w:spacing w:before="0" w:after="0" w:line="240" w:lineRule="auto"/>
        <w:jc w:val="left"/>
        <w:rPr>
          <w:color w:val="00274C"/>
          <w:sz w:val="20"/>
          <w:szCs w:val="20"/>
        </w:rPr>
      </w:pPr>
      <w:r>
        <w:rPr>
          <w:color w:val="00274C"/>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78463936"/>
        </w:numPr>
        <w:spacing w:before="0" w:after="0" w:line="240" w:lineRule="auto"/>
        <w:jc w:val="left"/>
        <w:rPr>
          <w:color w:val="00274C"/>
          <w:sz w:val="20"/>
          <w:szCs w:val="20"/>
        </w:rPr>
      </w:pPr>
      <w:r>
        <w:rPr>
          <w:color w:val="00274C"/>
          <w:sz w:val="20"/>
          <w:szCs w:val="20"/>
        </w:rPr>
        <w:t xml:space="preserve">Questo manuale è considerato parte integrante del motore, in caso di cessione o vendita, deve essere sempre allegato ad esso.</w:t>
      </w:r>
    </w:p>
    <w:p>
      <w:pPr>
        <w:numPr>
          <w:ilvl w:val="0"/>
          <w:numId w:val="78463936"/>
        </w:numPr>
        <w:spacing w:before="0" w:after="0" w:line="240" w:lineRule="auto"/>
        <w:jc w:val="left"/>
        <w:rPr>
          <w:color w:val="00274C"/>
          <w:sz w:val="20"/>
          <w:szCs w:val="20"/>
        </w:rPr>
      </w:pPr>
      <w:r>
        <w:rPr>
          <w:color w:val="00274C"/>
          <w:sz w:val="20"/>
          <w:szCs w:val="20"/>
        </w:rPr>
        <w:t xml:space="preserve">Sul motore sono applicati appositi pittogrammi e sarà cura dell'operatore mantenerli in perfetto stato visivo e sostituirli quando non siano più leggibili</w:t>
      </w:r>
    </w:p>
    <w:p>
      <w:pPr>
        <w:numPr>
          <w:ilvl w:val="0"/>
          <w:numId w:val="78463936"/>
        </w:numPr>
        <w:spacing w:before="0" w:after="0" w:line="240" w:lineRule="auto"/>
        <w:jc w:val="left"/>
        <w:rPr>
          <w:color w:val="00274C"/>
          <w:sz w:val="20"/>
          <w:szCs w:val="20"/>
        </w:rPr>
      </w:pPr>
      <w:r>
        <w:rPr>
          <w:color w:val="00274C"/>
          <w:sz w:val="20"/>
          <w:szCs w:val="20"/>
        </w:rPr>
        <w:t xml:space="preserve">Le informazioni, le descrizioni e le illustrazioni contenute nel manuale rispecchiano lo stato dell'arte al momento della commercializzazione del motore.</w:t>
      </w:r>
    </w:p>
    <w:p>
      <w:pPr>
        <w:numPr>
          <w:ilvl w:val="0"/>
          <w:numId w:val="78463936"/>
        </w:numPr>
        <w:spacing w:before="0" w:after="0" w:line="240" w:lineRule="auto"/>
        <w:jc w:val="left"/>
        <w:rPr>
          <w:color w:val="00274C"/>
          <w:sz w:val="20"/>
          <w:szCs w:val="20"/>
        </w:rPr>
      </w:pPr>
      <w:r>
        <w:rPr>
          <w:color w:val="00274C"/>
          <w:sz w:val="20"/>
          <w:szCs w:val="20"/>
        </w:rPr>
        <w:t xml:space="preserve">Lo sviluppo dei motori, è tuttavia continuo, pertanto le informazioni contenute all'interno di questa pubblicazione sono soggette a variazioni senza obbligo di preavviso.</w:t>
      </w:r>
    </w:p>
    <w:p>
      <w:pPr>
        <w:numPr>
          <w:ilvl w:val="0"/>
          <w:numId w:val="78463936"/>
        </w:numPr>
        <w:spacing w:before="0" w:after="0" w:line="240" w:lineRule="auto"/>
        <w:jc w:val="left"/>
        <w:rPr>
          <w:color w:val="00274C"/>
          <w:sz w:val="20"/>
          <w:szCs w:val="20"/>
        </w:rPr>
      </w:pPr>
      <w:r>
        <w:rPr>
          <w:b/>
          <w:bCs/>
          <w:color w:val="00274C"/>
          <w:sz w:val="20"/>
          <w:szCs w:val="20"/>
        </w:rPr>
        <w:t xml:space="preserve">Lombardini Marine</w:t>
      </w:r>
      <w:r>
        <w:rPr>
          <w:color w:val="00274C"/>
          <w:sz w:val="20"/>
          <w:szCs w:val="20"/>
        </w:rPr>
        <w:t xml:space="preserve"> si riserva il diritto di apportare, in qualsiasi momento, eventuali modifiche ai motori per motivi di carattere tecnico o commerciale.</w:t>
      </w:r>
    </w:p>
    <w:p>
      <w:pPr>
        <w:numPr>
          <w:ilvl w:val="0"/>
          <w:numId w:val="78463936"/>
        </w:numPr>
        <w:spacing w:before="0" w:after="0" w:line="240" w:lineRule="auto"/>
        <w:jc w:val="left"/>
        <w:rPr>
          <w:color w:val="00274C"/>
          <w:sz w:val="20"/>
          <w:szCs w:val="20"/>
        </w:rPr>
      </w:pPr>
      <w:r>
        <w:rPr>
          <w:color w:val="00274C"/>
          <w:sz w:val="20"/>
          <w:szCs w:val="20"/>
        </w:rPr>
        <w:t xml:space="preserve">Tali modifiche non obbligano </w:t>
      </w:r>
      <w:r>
        <w:rPr>
          <w:b/>
          <w:bCs/>
          <w:color w:val="00274C"/>
          <w:sz w:val="20"/>
          <w:szCs w:val="20"/>
        </w:rPr>
        <w:t xml:space="preserve">Lombardini Marine</w:t>
      </w:r>
      <w:r>
        <w:rPr>
          <w:color w:val="00274C"/>
          <w:sz w:val="20"/>
          <w:szCs w:val="20"/>
        </w:rPr>
        <w:t xml:space="preserve"> ad intervenire sulla produzione commercializzata fino a quel momento, né a considerare la presente pubblicazione inadeguata.</w:t>
      </w:r>
    </w:p>
    <w:p>
      <w:pPr>
        <w:numPr>
          <w:ilvl w:val="0"/>
          <w:numId w:val="78463936"/>
        </w:numPr>
        <w:spacing w:before="0" w:after="0" w:line="240" w:lineRule="auto"/>
        <w:jc w:val="left"/>
        <w:rPr>
          <w:color w:val="00274C"/>
          <w:sz w:val="20"/>
          <w:szCs w:val="20"/>
        </w:rPr>
      </w:pPr>
      <w:r>
        <w:rPr>
          <w:color w:val="00274C"/>
          <w:sz w:val="20"/>
          <w:szCs w:val="20"/>
        </w:rPr>
        <w:t xml:space="preserve">Eventuali integrazioni che </w:t>
      </w:r>
      <w:r>
        <w:rPr>
          <w:b/>
          <w:bCs/>
          <w:color w:val="00274C"/>
          <w:sz w:val="20"/>
          <w:szCs w:val="20"/>
        </w:rPr>
        <w:t xml:space="preserve">Lombardini Marine</w:t>
      </w:r>
      <w:r>
        <w:rPr>
          <w:color w:val="00274C"/>
          <w:sz w:val="20"/>
          <w:szCs w:val="20"/>
        </w:rPr>
        <w:t xml:space="preserve"> riterrà opportuno fornite in seguito dovranno essere conservate unitamente al manuale e considerate parte integrante di esso.</w:t>
      </w:r>
    </w:p>
    <w:p>
      <w:pPr>
        <w:numPr>
          <w:ilvl w:val="0"/>
          <w:numId w:val="78463936"/>
        </w:numPr>
        <w:spacing w:before="0" w:after="0" w:line="240" w:lineRule="auto"/>
        <w:jc w:val="left"/>
        <w:rPr>
          <w:color w:val="00274C"/>
          <w:sz w:val="20"/>
          <w:szCs w:val="20"/>
        </w:rPr>
      </w:pPr>
      <w:r>
        <w:rPr>
          <w:color w:val="00274C"/>
          <w:sz w:val="20"/>
          <w:szCs w:val="20"/>
        </w:rPr>
        <w:t xml:space="preserve">Le informazioni qui riportate sono di proprietà esclusiva della </w:t>
      </w:r>
      <w:r>
        <w:rPr>
          <w:b/>
          <w:bCs/>
          <w:color w:val="00274C"/>
          <w:sz w:val="20"/>
          <w:szCs w:val="20"/>
        </w:rPr>
        <w:t xml:space="preserve">Lombardini Marine</w:t>
      </w:r>
      <w:r>
        <w:rPr>
          <w:color w:val="00274C"/>
          <w:sz w:val="20"/>
          <w:szCs w:val="20"/>
        </w:rPr>
        <w:t xml:space="preserve"> , pertanto non sono permesse riproduzioni o ristampe nè parziali nè totali senza il permesso espresso della </w:t>
      </w:r>
      <w:r>
        <w:rPr>
          <w:b/>
          <w:bCs/>
          <w:color w:val="00274C"/>
          <w:sz w:val="20"/>
          <w:szCs w:val="20"/>
        </w:rPr>
        <w:t xml:space="preserve">Lombardini Marine</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p>
      <w:pPr>
        <w:widowControl w:val="on"/>
        <w:pBdr/>
        <w:spacing w:before="0" w:after="0" w:line="262" w:lineRule="auto"/>
        <w:ind w:left="0" w:right="0"/>
        <w:jc w:val="left"/>
      </w:pPr>
      <w:r>
        <w:rPr>
          <w:color w:val="00274C"/>
          <w:sz w:val="20"/>
          <w:szCs w:val="20"/>
        </w:rPr>
        <w:t xml:space="preserve">I paragrafi, le tabelle e le figure sono numerate per capitolo seguite dal numero progressivo di paragrafo, tabella e/o figura.</w:t>
      </w:r>
    </w:p>
    <w:p>
      <w:pPr>
        <w:widowControl w:val="on"/>
        <w:pBdr/>
        <w:spacing w:before="0" w:after="0" w:line="262" w:lineRule="auto"/>
        <w:ind w:left="0" w:right="0"/>
        <w:jc w:val="left"/>
      </w:pPr>
      <w:r>
        <w:rPr>
          <w:color w:val="00274C"/>
          <w:sz w:val="20"/>
          <w:szCs w:val="20"/>
        </w:rPr>
        <w:br/>
        <w:t xml:space="preserve">Es: </w:t>
      </w:r>
    </w:p>
    <w:p>
      <w:pPr>
        <w:widowControl w:val="on"/>
        <w:pBdr/>
        <w:spacing w:before="0" w:after="0" w:line="262" w:lineRule="auto"/>
        <w:ind w:left="0" w:right="0"/>
        <w:jc w:val="left"/>
      </w:pPr>
      <w:r>
        <w:rPr>
          <w:b/>
          <w:bCs/>
          <w:color w:val="00274C"/>
          <w:sz w:val="20"/>
          <w:szCs w:val="20"/>
        </w:rPr>
        <w:t xml:space="preserve">Par. 2.3</w:t>
      </w:r>
      <w:r>
        <w:rPr>
          <w:color w:val="00274C"/>
          <w:sz w:val="20"/>
          <w:szCs w:val="20"/>
        </w:rPr>
        <w:t xml:space="preserve"> - capitolo 2 paragrafo 3.</w:t>
      </w:r>
    </w:p>
    <w:p>
      <w:pPr>
        <w:widowControl w:val="on"/>
        <w:pBdr/>
        <w:spacing w:before="0" w:after="0" w:line="262" w:lineRule="auto"/>
        <w:ind w:left="0" w:right="0"/>
        <w:jc w:val="left"/>
      </w:pPr>
      <w:r>
        <w:rPr>
          <w:b/>
          <w:bCs/>
          <w:color w:val="00274C"/>
          <w:sz w:val="20"/>
          <w:szCs w:val="20"/>
        </w:rPr>
        <w:t xml:space="preserve">Tab. 3.4</w:t>
      </w:r>
      <w:r>
        <w:rPr>
          <w:color w:val="00274C"/>
          <w:sz w:val="20"/>
          <w:szCs w:val="20"/>
        </w:rPr>
        <w:t xml:space="preserve"> - capitolo 3 tabella 4.</w:t>
      </w:r>
      <w:r>
        <w:rPr>
          <w:b/>
          <w:bCs/>
          <w:color w:val="00274C"/>
          <w:sz w:val="20"/>
          <w:szCs w:val="20"/>
        </w:rPr>
        <w:br/>
        <w:t xml:space="preserve">Fig. 5.5</w:t>
      </w:r>
      <w:r>
        <w:rPr>
          <w:color w:val="00274C"/>
          <w:sz w:val="20"/>
          <w:szCs w:val="20"/>
        </w:rPr>
        <w:t xml:space="preserve"> - capitolo 5 figura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NOTA:</w:t>
      </w:r>
      <w:r>
        <w:rPr>
          <w:color w:val="00274C"/>
          <w:sz w:val="20"/>
          <w:szCs w:val="20"/>
        </w:rPr>
        <w:t xml:space="preserve"> Tutti i dati, unità di misura e relativi simboli sono indicati nella sezione glossario.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w:t>
      </w:r>
    </w:p>
    <w:p>
      <w:pPr>
        <w:widowControl w:val="on"/>
        <w:pBdr/>
        <w:spacing w:before="0" w:after="0" w:line="262" w:lineRule="auto"/>
        <w:ind w:left="0" w:right="0"/>
        <w:jc w:val="left"/>
      </w:pPr>
      <w:r>
        <w:rPr>
          <w:color w:val="00274C"/>
          <w:sz w:val="20"/>
          <w:szCs w:val="20"/>
        </w:rPr>
        <w:t xml:space="preserve">Conforme alla normativa </w:t>
      </w:r>
      <w:r>
        <w:rPr>
          <w:b/>
          <w:bCs/>
          <w:color w:val="00274C"/>
          <w:sz w:val="20"/>
          <w:szCs w:val="20"/>
        </w:rPr>
        <w:t xml:space="preserve">9768 Stage III A</w:t>
      </w:r>
      <w:r>
        <w:rPr>
          <w:color w:val="00274C"/>
          <w:sz w:val="20"/>
          <w:szCs w:val="20"/>
        </w:rPr>
        <w:t xml:space="preserve"> per i mercati </w:t>
      </w:r>
      <w:r>
        <w:rPr>
          <w:b/>
          <w:bCs/>
          <w:color w:val="00274C"/>
          <w:sz w:val="20"/>
          <w:szCs w:val="20"/>
        </w:rPr>
        <w:t xml:space="preserve">CE</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p>
      <w:pPr>
        <w:numPr>
          <w:ilvl w:val="0"/>
          <w:numId w:val="78463936"/>
        </w:numPr>
        <w:spacing w:before="0" w:after="0" w:line="240" w:lineRule="auto"/>
        <w:jc w:val="left"/>
        <w:rPr>
          <w:color w:val="00274C"/>
          <w:sz w:val="20"/>
          <w:szCs w:val="20"/>
        </w:rPr>
      </w:pPr>
      <w:r>
        <w:rPr>
          <w:color w:val="00274C"/>
          <w:sz w:val="20"/>
          <w:szCs w:val="20"/>
        </w:rPr>
        <w:t xml:space="preserve">I centri assistenza autorizzati sono consultabili sul sito web: </w:t>
      </w:r>
      <w:hyperlink r:id="rId19946094e51eac15c" w:history="1">
        <w:r>
          <w:rPr>
            <w:b/>
            <w:bCs/>
            <w:color w:val="0000FF"/>
            <w:sz w:val="20"/>
            <w:szCs w:val="20"/>
            <w:u w:val="single"/>
          </w:rPr>
          <w:t xml:space="preserve">http://www.lombardinimarine.com</w:t>
        </w:r>
      </w:hyperlink>
      <w:r>
        <w:rPr>
          <w:color w:val="00274C"/>
          <w:sz w:val="20"/>
          <w:szCs w:val="20"/>
        </w:rPr>
        <w:t xml:space="preserve"> .</w:t>
      </w:r>
    </w:p>
    <w:p>
      <w:pPr>
        <w:numPr>
          <w:ilvl w:val="0"/>
          <w:numId w:val="78463936"/>
        </w:numPr>
        <w:spacing w:before="0" w:after="0" w:line="240" w:lineRule="auto"/>
        <w:jc w:val="left"/>
        <w:rPr>
          <w:color w:val="00274C"/>
          <w:sz w:val="20"/>
          <w:szCs w:val="20"/>
        </w:rPr>
      </w:pPr>
      <w:r>
        <w:rPr>
          <w:color w:val="00274C"/>
          <w:sz w:val="20"/>
          <w:szCs w:val="20"/>
        </w:rPr>
        <w:t xml:space="preserve">Per domande sui diritti e le responsabilità poste in essere dalla garanzia oppure per conoscere la sede del centro manutenzione autorizzato più vicino, chiamare il numero </w:t>
      </w:r>
      <w:r>
        <w:rPr>
          <w:b/>
          <w:bCs/>
          <w:color w:val="00274C"/>
          <w:sz w:val="20"/>
          <w:szCs w:val="20"/>
        </w:rPr>
        <w:t xml:space="preserve">+39 07462251</w:t>
      </w:r>
      <w:r>
        <w:rPr>
          <w:color w:val="00274C"/>
          <w:sz w:val="20"/>
          <w:szCs w:val="20"/>
        </w:rPr>
        <w:t xml:space="preserve"> o visitare il sito Web </w:t>
      </w:r>
      <w:hyperlink r:id="rId81306094e51eac1a0" w:history="1">
        <w:r>
          <w:rPr>
            <w:b/>
            <w:bCs/>
            <w:color w:val="0000FF"/>
            <w:sz w:val="20"/>
            <w:szCs w:val="20"/>
            <w:u w:val="single"/>
          </w:rPr>
          <w:t xml:space="preserve">http://www.lombardinimarine.com</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5760000" cy="3736800"/>
            <wp:docPr id="27407513" name="name87006094e51ee4206"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60686094e51ee41ff" cstate="print"/>
                    <a:stretch>
                      <a:fillRect/>
                    </a:stretch>
                  </pic:blipFill>
                  <pic:spPr>
                    <a:xfrm>
                      <a:off x="0" y="0"/>
                      <a:ext cx="5760000" cy="3736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760000" cy="3931200"/>
            <wp:docPr id="15611733" name="name92976094e51f16f86"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85396094e51f16f7c" cstate="print"/>
                    <a:stretch>
                      <a:fillRect/>
                    </a:stretch>
                  </pic:blipFill>
                  <pic:spPr>
                    <a:xfrm>
                      <a:off x="0" y="0"/>
                      <a:ext cx="5760000" cy="39312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targhetta di identificazione motore si può trovare o sul lato </w:t>
            </w:r>
            <w:r>
              <w:rPr>
                <w:b/>
                <w:bCs/>
                <w:color w:val="00274C"/>
                <w:position w:val="-2"/>
                <w:sz w:val="20"/>
                <w:szCs w:val="20"/>
              </w:rPr>
              <w:t xml:space="preserve">A</w:t>
            </w:r>
            <w:r>
              <w:rPr>
                <w:color w:val="00274C"/>
                <w:position w:val="-2"/>
                <w:sz w:val="20"/>
                <w:szCs w:val="20"/>
              </w:rPr>
              <w:t xml:space="preserve"> o sul lato </w:t>
            </w:r>
            <w:r>
              <w:rPr>
                <w:b/>
                <w:bCs/>
                <w:color w:val="00274C"/>
                <w:position w:val="-2"/>
                <w:sz w:val="20"/>
                <w:szCs w:val="20"/>
              </w:rPr>
              <w:t xml:space="preserve">B</w:t>
            </w:r>
            <w:r>
              <w:rPr>
                <w:color w:val="00274C"/>
                <w:position w:val="-2"/>
                <w:sz w:val="20"/>
                <w:szCs w:val="20"/>
              </w:rPr>
              <w:t xml:space="preserve"> .</w:t>
            </w:r>
          </w:p>
          <w:p/>
          <w:p/>
          <w:p>
            <w:pPr>
              <w:widowControl w:val="on"/>
              <w:pBdr/>
              <w:spacing w:before="0" w:after="0" w:line="262" w:lineRule="auto"/>
              <w:ind w:left="0" w:right="0"/>
              <w:jc w:val="left"/>
              <w:textAlignment w:val="center"/>
            </w:pPr>
            <w:r>
              <w:rPr>
                <w:position w:val="-492"/>
              </w:rPr>
              <w:drawing>
                <wp:inline distT="0" distB="0" distL="0" distR="0">
                  <wp:extent cx="5544000" cy="6184800"/>
                  <wp:docPr id="45858809" name="name37776094e51f3b81e"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7326094e51f3b816" cstate="print"/>
                          <a:stretch>
                            <a:fillRect/>
                          </a:stretch>
                        </pic:blipFill>
                        <pic:spPr>
                          <a:xfrm>
                            <a:off x="0" y="0"/>
                            <a:ext cx="5544000" cy="61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1.3</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(*1):</w:t>
            </w:r>
            <w:r>
              <w:rPr>
                <w:color w:val="00274C"/>
                <w:position w:val="-2"/>
                <w:sz w:val="20"/>
                <w:szCs w:val="20"/>
              </w:rPr>
              <w:t xml:space="preserve">   il modello motore riportato sulla targhetta in </w:t>
            </w:r>
            <w:r>
              <w:rPr>
                <w:b/>
                <w:bCs/>
                <w:color w:val="00274C"/>
                <w:position w:val="-2"/>
                <w:sz w:val="20"/>
                <w:szCs w:val="20"/>
              </w:rPr>
              <w:t xml:space="preserve">Fig. 1.3</w:t>
            </w:r>
            <w:r>
              <w:rPr>
                <w:color w:val="00274C"/>
                <w:position w:val="-2"/>
                <w:sz w:val="20"/>
                <w:szCs w:val="20"/>
              </w:rPr>
              <w:t xml:space="preserve"> è generico, per il modello specifico fare riferimento al modello motore riportato sulla targhetta posizionata sul cappello bilancieri come illustrato in </w:t>
            </w:r>
            <w:r>
              <w:rPr>
                <w:b/>
                <w:bCs/>
                <w:color w:val="00274C"/>
                <w:position w:val="-2"/>
                <w:sz w:val="20"/>
                <w:szCs w:val="20"/>
              </w:rPr>
              <w:t xml:space="preserve">Fig. 1.4</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102"/>
              </w:rPr>
              <w:drawing>
                <wp:inline distT="0" distB="0" distL="0" distR="0">
                  <wp:extent cx="2232000" cy="720000"/>
                  <wp:docPr id="91736397" name="name89356094e51f4f146" descr="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4.jpg"/>
                          <pic:cNvPicPr/>
                        </pic:nvPicPr>
                        <pic:blipFill>
                          <a:blip r:embed="rId47006094e51f4f141" cstate="print"/>
                          <a:stretch>
                            <a:fillRect/>
                          </a:stretch>
                        </pic:blipFill>
                        <pic:spPr>
                          <a:xfrm>
                            <a:off x="0" y="0"/>
                            <a:ext cx="2232000" cy="720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1.4</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p>
      <w:pPr>
        <w:widowControl w:val="on"/>
        <w:pBdr/>
        <w:spacing w:before="0" w:after="0" w:line="262" w:lineRule="auto"/>
        <w:ind w:left="0" w:right="0"/>
        <w:jc w:val="left"/>
      </w:pPr>
      <w:r>
        <w:rPr>
          <w:color w:val="00274C"/>
          <w:sz w:val="20"/>
          <w:szCs w:val="20"/>
        </w:rPr>
        <w:t xml:space="preserve">- Diesel 4 tempi con cilindri in linea; - Raffreddamento a liquido;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valvole per cilindro con punterie idrauliche;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Iniezione diretta.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b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br/>
              <w:t xml:space="preserve">UNITA' DI MISURA</w:t>
            </w:r>
          </w:p>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38"/>
              </w:rPr>
              <w:drawing>
                <wp:inline distT="0" distB="0" distL="0" distR="0">
                  <wp:extent cx="720000" cy="554400"/>
                  <wp:docPr id="70252664" name="name73206094e51f66a06" descr="2504m_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m_mp.jpg"/>
                          <pic:cNvPicPr/>
                        </pic:nvPicPr>
                        <pic:blipFill>
                          <a:blip r:embed="rId47516094e51f66a01" cstate="print"/>
                          <a:stretch>
                            <a:fillRect/>
                          </a:stretch>
                        </pic:blipFill>
                        <pic:spPr>
                          <a:xfrm>
                            <a:off x="0" y="0"/>
                            <a:ext cx="720000" cy="554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M-MP</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 (trasversale)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 MAX (longitudinale)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 - con invertitore di marcia TMC 260</w:t>
      </w:r>
    </w:p>
    <w:p>
      <w:pPr>
        <w:widowControl w:val="on"/>
        <w:pBdr/>
        <w:spacing w:before="225" w:after="225" w:line="262" w:lineRule="auto"/>
        <w:ind w:left="0" w:right="0"/>
        <w:jc w:val="left"/>
      </w:pPr>
      <w:r>
        <w:drawing>
          <wp:inline distT="0" distB="0" distL="0" distR="0">
            <wp:extent cx="4824000" cy="2851200"/>
            <wp:docPr id="23721616" name="name64356094e51f824e6" descr="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jpg"/>
                    <pic:cNvPicPr/>
                  </pic:nvPicPr>
                  <pic:blipFill>
                    <a:blip r:embed="rId16656094e51f824de" cstate="print"/>
                    <a:stretch>
                      <a:fillRect/>
                    </a:stretch>
                  </pic:blipFill>
                  <pic:spPr>
                    <a:xfrm>
                      <a:off x="0" y="0"/>
                      <a:ext cx="4824000" cy="2851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40" w:lineRule="auto"/>
        <w:ind w:left="0" w:right="0"/>
        <w:jc w:val="left"/>
      </w:pPr>
      <w:r>
        <w:rPr>
          <w:b/>
          <w:bCs/>
          <w:color w:val="00274C"/>
          <w:sz w:val="20"/>
          <w:szCs w:val="20"/>
        </w:rPr>
        <w:t xml:space="preserve">2.4.1 Olio Motore</w:t>
      </w:r>
    </w:p>
    <w:p>
      <w:pPr>
        <w:widowControl w:val="on"/>
        <w:pBdr/>
        <w:spacing w:before="0" w:after="0" w:line="240"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900217" name="name95876094e51f9667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716094e51f9666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8463936"/>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78463936"/>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78463936"/>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78463936"/>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78463936"/>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 ( </w:t>
      </w:r>
      <w:r>
        <w:rPr>
          <w:b/>
          <w:bCs/>
          <w:color w:val="00274C"/>
          <w:sz w:val="20"/>
          <w:szCs w:val="20"/>
        </w:rPr>
        <w:t xml:space="preserve">Par 2.4.1.1</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047598" name="name52876094e51fa612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876094e51fa611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8463936"/>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78463936"/>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78463936"/>
        </w:numPr>
        <w:spacing w:before="0" w:after="0" w:line="240" w:lineRule="auto"/>
        <w:jc w:val="left"/>
        <w:rPr>
          <w:color w:val="00274C"/>
          <w:sz w:val="20"/>
          <w:szCs w:val="20"/>
        </w:rPr>
      </w:pPr>
      <w:r>
        <w:rPr>
          <w:color w:val="00274C"/>
          <w:sz w:val="20"/>
          <w:szCs w:val="20"/>
        </w:rPr>
        <w:t xml:space="preserve">Per lo smaltimento dell'olio esausto fare riferimento al </w:t>
      </w:r>
      <w:hyperlink r:id="rId58806094e51fa6902" w:history="1">
        <w:r>
          <w:rPr>
            <w:b/>
            <w:bCs/>
            <w:color w:val="0000FF"/>
            <w:sz w:val="20"/>
            <w:szCs w:val="20"/>
          </w:rPr>
          <w:t xml:space="preserve">Par. 6.9</w:t>
        </w:r>
      </w:hyperlink>
      <w:r>
        <w:rPr>
          <w:color w:val="00274C"/>
          <w:sz w:val="20"/>
          <w:szCs w:val="20"/>
        </w:rPr>
        <w:t xml:space="preserve"> . </w:t>
      </w:r>
      <w:hyperlink r:id="rId58886094e51fa6927"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78463936"/>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78463936"/>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"W",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15W-40</w:t>
            </w:r>
            <w:r>
              <w:rPr>
                <w:color w:val="00274C"/>
                <w:position w:val="-2"/>
                <w:sz w:val="20"/>
                <w:szCs w:val="20"/>
                <w:shd w:val="clear" w:color="auto" w:fill="E1E2E0"/>
              </w:rPr>
              <w:br/>
              <w:t xml:space="preserve">(+15°c ÷ +45°c)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w:t>
            </w:r>
            <w:r>
              <w:rPr>
                <w:color w:val="00274C"/>
                <w:position w:val="-2"/>
                <w:sz w:val="20"/>
                <w:szCs w:val="20"/>
                <w:shd w:val="clear" w:color="auto" w:fill="E1E2E0"/>
              </w:rPr>
              <w:br/>
              <w:t xml:space="preserve">(-15°c ÷ +30°c)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5W-30</w:t>
            </w:r>
            <w:r>
              <w:rPr>
                <w:color w:val="00274C"/>
                <w:position w:val="-2"/>
                <w:sz w:val="20"/>
                <w:szCs w:val="20"/>
                <w:shd w:val="clear" w:color="auto" w:fill="E1E2E0"/>
              </w:rPr>
              <w:br/>
              <w:t xml:space="preserve">(-30°c ÷ +30°c)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5W-40</w:t>
            </w:r>
            <w:r>
              <w:rPr>
                <w:color w:val="00274C"/>
                <w:position w:val="-2"/>
                <w:sz w:val="20"/>
                <w:szCs w:val="20"/>
                <w:shd w:val="clear" w:color="auto" w:fill="E1E2E0"/>
              </w:rPr>
              <w:br/>
              <w:t xml:space="preserve">(-30°c ÷ +45°c)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CJ4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CH4/ CJ4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E4 - E5 - E7</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CATEGORIA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 SPECIFICA ACEA</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Elevata potenza (motori Euro 1, Euro 2 ed Euro 3), operanti in severe condizioni</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Elevata potenza (motori Euro 1 - 2) operanti in severe condizioni</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Elevata potenza su lunghe percorrenze (motori Euro 4 - 5)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2.4.2 Olio invertitore di marcia</w:t>
      </w:r>
    </w:p>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Fare riferimento alla documentazione tecnica dell'invertitore di marcia fonita insieme al motore.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464367" name="name23786094e51fb926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346094e51fb926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8463936"/>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78463936"/>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78220" name="name17926094e51fc9cf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486094e51fc9cf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8463936"/>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78463936"/>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meccanica certificati Tier 3 – Stage IIIA (con e senza EGR)</w:t>
      </w:r>
    </w:p>
    <w:p>
      <w:pPr>
        <w:numPr>
          <w:ilvl w:val="0"/>
          <w:numId w:val="78463936"/>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meccanica non certificati (motori senza EGR)</w:t>
      </w:r>
    </w:p>
    <w:p>
      <w:pPr>
        <w:numPr>
          <w:ilvl w:val="0"/>
          <w:numId w:val="78463936"/>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per basse temperature</w:t>
      </w:r>
    </w:p>
    <w:p>
      <w:pPr>
        <w:numPr>
          <w:ilvl w:val="0"/>
          <w:numId w:val="78463936"/>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78463936"/>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78463936"/>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78463936"/>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78463936"/>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a iniezione meccanica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78463936"/>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99880754" name="name93086094e51fe2fb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006094e51fe2fb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8463936"/>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78463936"/>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Lombardini Marine</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Tab. 2.5</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2.6</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di accensione quadro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accensione e spegnimento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di giri del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azzeramento errori di manutenzione</w:t>
                  </w:r>
                </w:p>
              </w:tc>
            </w:tr>
          </w:tbl>
          <w:p/>
        </w:tc>
        <w:tc>
          <w:tcPr>
            <w:tcMar>
              <w:top w:w="150" w:type="dxa"/>
              <w:bottom w:w="150" w:type="dxa"/>
            </w:tcMar>
            <w:vAlign w:val="top"/>
          </w:tcPr>
          <w:p>
            <w:r>
              <w:rPr>
                <w:position w:val="-232"/>
              </w:rPr>
              <w:drawing>
                <wp:inline distT="0" distB="0" distL="0" distR="0">
                  <wp:extent cx="2232000" cy="1519200"/>
                  <wp:docPr id="28260377" name="name62936094e5200686a"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1786094e52006862" cstate="print"/>
                          <a:stretch>
                            <a:fillRect/>
                          </a:stretch>
                        </pic:blipFill>
                        <pic:spPr>
                          <a:xfrm>
                            <a:off x="0" y="0"/>
                            <a:ext cx="2232000" cy="1519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2.2</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2.7</w:t>
            </w:r>
            <w:r>
              <w:rPr>
                <w:color w:val="00274C"/>
                <w:position w:val="-2"/>
                <w:sz w:val="20"/>
                <w:szCs w:val="20"/>
              </w:rPr>
              <w:t xml:space="preserve"> sono indicati i dati che è possibile consultare sul display </w:t>
            </w:r>
            <w:r>
              <w:rPr>
                <w:b/>
                <w:bCs/>
                <w:color w:val="00274C"/>
                <w:position w:val="-2"/>
                <w:sz w:val="20"/>
                <w:szCs w:val="20"/>
              </w:rPr>
              <w:t xml:space="preserve">D</w:t>
            </w:r>
            <w:r>
              <w:rPr>
                <w:color w:val="00274C"/>
                <w:position w:val="-2"/>
                <w:sz w:val="20"/>
                <w:szCs w:val="20"/>
              </w:rPr>
              <w:t xml:space="preserve"> premendo il pulsante </w:t>
            </w:r>
            <w:r>
              <w:rPr>
                <w:b/>
                <w:bCs/>
                <w:color w:val="00274C"/>
                <w:position w:val="-2"/>
                <w:sz w:val="20"/>
                <w:szCs w:val="20"/>
              </w:rPr>
              <w:t xml:space="preserve">E</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Tab 2.7</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7"/>
                    </w:rPr>
                    <w:drawing>
                      <wp:inline distT="0" distB="0" distL="0" distR="0">
                        <wp:extent cx="576000" cy="410400"/>
                        <wp:docPr id="14033236" name="name80566094e5201d34c"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35446094e5201d346" cstate="print"/>
                                <a:stretch>
                                  <a:fillRect/>
                                </a:stretch>
                              </pic:blipFill>
                              <pic:spPr>
                                <a:xfrm>
                                  <a:off x="0" y="0"/>
                                  <a:ext cx="576000" cy="410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del refrigerante ( </w:t>
                  </w:r>
                  <w:r>
                    <w:rPr>
                      <w:b/>
                      <w:bCs/>
                      <w:color w:val="00274C"/>
                      <w:position w:val="-2"/>
                      <w:sz w:val="20"/>
                      <w:szCs w:val="20"/>
                      <w:shd w:val="clear" w:color="auto" w:fill="E1E2E0"/>
                    </w:rPr>
                    <w:t xml:space="preserve">°C</w:t>
                  </w: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5"/>
                    </w:rPr>
                    <w:drawing>
                      <wp:inline distT="0" distB="0" distL="0" distR="0">
                        <wp:extent cx="576000" cy="396000"/>
                        <wp:docPr id="87786557" name="name63776094e52034191"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42966094e5203418b" cstate="print"/>
                                <a:stretch>
                                  <a:fillRect/>
                                </a:stretch>
                              </pic:blipFill>
                              <pic:spPr>
                                <a:xfrm>
                                  <a:off x="0" y="0"/>
                                  <a:ext cx="576000" cy="396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 </w:t>
                  </w:r>
                  <w:r>
                    <w:rPr>
                      <w:b/>
                      <w:bCs/>
                      <w:color w:val="00274C"/>
                      <w:position w:val="-2"/>
                      <w:sz w:val="20"/>
                      <w:szCs w:val="20"/>
                      <w:shd w:val="clear" w:color="auto" w:fill="E1E2E0"/>
                    </w:rPr>
                    <w:t xml:space="preserve">bar</w:t>
                  </w: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5"/>
                    </w:rPr>
                    <w:drawing>
                      <wp:inline distT="0" distB="0" distL="0" distR="0">
                        <wp:extent cx="576000" cy="388800"/>
                        <wp:docPr id="28044256" name="name38386094e5204c1b1"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8006094e5204c1ac" cstate="print"/>
                                <a:stretch>
                                  <a:fillRect/>
                                </a:stretch>
                              </pic:blipFill>
                              <pic:spPr>
                                <a:xfrm>
                                  <a:off x="0" y="0"/>
                                  <a:ext cx="576000" cy="388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Voltaggio batteria ( </w:t>
                  </w:r>
                  <w:r>
                    <w:rPr>
                      <w:b/>
                      <w:bCs/>
                      <w:color w:val="00274C"/>
                      <w:position w:val="-2"/>
                      <w:sz w:val="20"/>
                      <w:szCs w:val="20"/>
                      <w:shd w:val="clear" w:color="auto" w:fill="E1E2E0"/>
                    </w:rPr>
                    <w:t xml:space="preserve">V</w:t>
                  </w: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5"/>
                    </w:rPr>
                    <w:drawing>
                      <wp:inline distT="0" distB="0" distL="0" distR="0">
                        <wp:extent cx="576000" cy="388800"/>
                        <wp:docPr id="18900875" name="name40616094e520611d4"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95046094e520611d1" cstate="print"/>
                                <a:stretch>
                                  <a:fillRect/>
                                </a:stretch>
                              </pic:blipFill>
                              <pic:spPr>
                                <a:xfrm>
                                  <a:off x="0" y="0"/>
                                  <a:ext cx="576000" cy="388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totali e parziali di funzionamento ( </w:t>
                  </w:r>
                  <w:r>
                    <w:rPr>
                      <w:b/>
                      <w:bCs/>
                      <w:color w:val="00274C"/>
                      <w:position w:val="-2"/>
                      <w:sz w:val="20"/>
                      <w:szCs w:val="20"/>
                      <w:shd w:val="clear" w:color="auto" w:fill="E1E2E0"/>
                    </w:rPr>
                    <w:t xml:space="preserve">h</w:t>
                  </w:r>
                  <w:r>
                    <w:rPr>
                      <w:color w:val="00274C"/>
                      <w:position w:val="-2"/>
                      <w:sz w:val="20"/>
                      <w:szCs w:val="20"/>
                      <w:shd w:val="clear" w:color="auto" w:fill="E1E2E0"/>
                    </w:rPr>
                    <w:t xml:space="preserve"> )</w:t>
                  </w:r>
                </w:p>
                <w:p>
                  <w:pPr>
                    <w:numPr>
                      <w:ilvl w:val="0"/>
                      <w:numId w:val="78463936"/>
                    </w:numPr>
                    <w:shd w:val="clear" w:color="auto" w:fill="E1E2E0"/>
                    <w:spacing w:before="0" w:after="0" w:line="262" w:lineRule="auto"/>
                    <w:jc w:val="left"/>
                    <w:rPr>
                      <w:color w:val="00274C"/>
                      <w:sz w:val="20"/>
                      <w:szCs w:val="20"/>
                      <w:highlight w:val="lightGray"/>
                    </w:rPr>
                  </w:pPr>
                  <w:r>
                    <w:rPr>
                      <w:i/>
                      <w:iCs/>
                      <w:color w:val="00274C"/>
                      <w:position w:val="-2"/>
                      <w:sz w:val="20"/>
                      <w:szCs w:val="20"/>
                      <w:shd w:val="clear" w:color="auto" w:fill="E1E2E0"/>
                    </w:rPr>
                    <w:br/>
                    <w:t xml:space="preserve">Per l'azzeramento delle ore parziali, premere contemporaneamente i pulsanti </w:t>
                  </w:r>
                  <w:r>
                    <w:rPr>
                      <w:b/>
                      <w:bCs/>
                      <w:i/>
                      <w:iCs/>
                      <w:color w:val="00274C"/>
                      <w:position w:val="-2"/>
                      <w:sz w:val="20"/>
                      <w:szCs w:val="20"/>
                      <w:shd w:val="clear" w:color="auto" w:fill="E1E2E0"/>
                    </w:rPr>
                    <w:t xml:space="preserve">E</w:t>
                  </w:r>
                  <w:r>
                    <w:rPr>
                      <w:i/>
                      <w:iCs/>
                      <w:color w:val="00274C"/>
                      <w:position w:val="-2"/>
                      <w:sz w:val="20"/>
                      <w:szCs w:val="20"/>
                      <w:shd w:val="clear" w:color="auto" w:fill="E1E2E0"/>
                    </w:rPr>
                    <w:t xml:space="preserve"> ed </w:t>
                  </w:r>
                  <w:r>
                    <w:rPr>
                      <w:b/>
                      <w:bCs/>
                      <w:i/>
                      <w:iCs/>
                      <w:color w:val="00274C"/>
                      <w:position w:val="-2"/>
                      <w:sz w:val="20"/>
                      <w:szCs w:val="20"/>
                      <w:shd w:val="clear" w:color="auto" w:fill="E1E2E0"/>
                    </w:rPr>
                    <w:t xml:space="preserve">F</w:t>
                  </w:r>
                  <w:r>
                    <w:rPr>
                      <w:i/>
                      <w:iCs/>
                      <w:color w:val="00274C"/>
                      <w:position w:val="-2"/>
                      <w:sz w:val="20"/>
                      <w:szCs w:val="20"/>
                      <w:shd w:val="clear" w:color="auto" w:fill="E1E2E0"/>
                    </w:rPr>
                    <w:t xml:space="preserve"> per </w:t>
                  </w:r>
                  <w:r>
                    <w:rPr>
                      <w:b/>
                      <w:bCs/>
                      <w:i/>
                      <w:iCs/>
                      <w:color w:val="00274C"/>
                      <w:position w:val="-2"/>
                      <w:sz w:val="20"/>
                      <w:szCs w:val="20"/>
                      <w:shd w:val="clear" w:color="auto" w:fill="E1E2E0"/>
                    </w:rPr>
                    <w:t xml:space="preserve">3</w:t>
                  </w:r>
                  <w:r>
                    <w:rPr>
                      <w:i/>
                      <w:iCs/>
                      <w:color w:val="00274C"/>
                      <w:position w:val="-2"/>
                      <w:sz w:val="20"/>
                      <w:szCs w:val="20"/>
                      <w:shd w:val="clear" w:color="auto" w:fill="E1E2E0"/>
                    </w:rPr>
                    <w:t xml:space="preserve">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5"/>
                    </w:rPr>
                    <w:drawing>
                      <wp:inline distT="0" distB="0" distL="0" distR="0">
                        <wp:extent cx="576000" cy="396000"/>
                        <wp:docPr id="78612864" name="name99816094e52071c0f"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25106094e52071c0c" cstate="print"/>
                                <a:stretch>
                                  <a:fillRect/>
                                </a:stretch>
                              </pic:blipFill>
                              <pic:spPr>
                                <a:xfrm>
                                  <a:off x="0" y="0"/>
                                  <a:ext cx="576000" cy="396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 ( </w:t>
                  </w:r>
                  <w:r>
                    <w:rPr>
                      <w:b/>
                      <w:bCs/>
                      <w:color w:val="00274C"/>
                      <w:position w:val="-2"/>
                      <w:sz w:val="20"/>
                      <w:szCs w:val="20"/>
                      <w:shd w:val="clear" w:color="auto" w:fill="E1E2E0"/>
                    </w:rPr>
                    <w:t xml:space="preserve">h</w:t>
                  </w: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5"/>
                    </w:rPr>
                    <w:drawing>
                      <wp:inline distT="0" distB="0" distL="0" distR="0">
                        <wp:extent cx="576000" cy="396000"/>
                        <wp:docPr id="15820690" name="name83666094e52082cb0"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26146094e52082cab" cstate="print"/>
                                <a:stretch>
                                  <a:fillRect/>
                                </a:stretch>
                              </pic:blipFill>
                              <pic:spPr>
                                <a:xfrm>
                                  <a:off x="0" y="0"/>
                                  <a:ext cx="576000" cy="396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Regolazione della retroilluminazione</w:t>
                  </w:r>
                </w:p>
                <w:p>
                  <w:pPr>
                    <w:numPr>
                      <w:ilvl w:val="0"/>
                      <w:numId w:val="78463936"/>
                    </w:numPr>
                    <w:shd w:val="clear" w:color="auto" w:fill="E1E2E0"/>
                    <w:spacing w:before="0" w:after="0" w:line="262" w:lineRule="auto"/>
                    <w:jc w:val="left"/>
                    <w:rPr>
                      <w:color w:val="00274C"/>
                      <w:sz w:val="20"/>
                      <w:szCs w:val="20"/>
                      <w:highlight w:val="lightGray"/>
                    </w:rPr>
                  </w:pPr>
                  <w:r>
                    <w:rPr>
                      <w:i/>
                      <w:iCs/>
                      <w:color w:val="00274C"/>
                      <w:position w:val="-2"/>
                      <w:sz w:val="20"/>
                      <w:szCs w:val="20"/>
                      <w:shd w:val="clear" w:color="auto" w:fill="E1E2E0"/>
                    </w:rPr>
                    <w:br/>
                    <w:t xml:space="preserve">Premere il pulsante </w:t>
                  </w:r>
                  <w:r>
                    <w:rPr>
                      <w:b/>
                      <w:bCs/>
                      <w:i/>
                      <w:iCs/>
                      <w:color w:val="00274C"/>
                      <w:position w:val="-2"/>
                      <w:sz w:val="20"/>
                      <w:szCs w:val="20"/>
                      <w:shd w:val="clear" w:color="auto" w:fill="E1E2E0"/>
                    </w:rPr>
                    <w:t xml:space="preserve">E</w:t>
                  </w:r>
                  <w:r>
                    <w:rPr>
                      <w:i/>
                      <w:iCs/>
                      <w:color w:val="00274C"/>
                      <w:position w:val="-2"/>
                      <w:sz w:val="20"/>
                      <w:szCs w:val="20"/>
                      <w:shd w:val="clear" w:color="auto" w:fill="E1E2E0"/>
                    </w:rPr>
                    <w:t xml:space="preserve"> per </w:t>
                  </w:r>
                  <w:r>
                    <w:rPr>
                      <w:b/>
                      <w:bCs/>
                      <w:i/>
                      <w:iCs/>
                      <w:color w:val="00274C"/>
                      <w:position w:val="-2"/>
                      <w:sz w:val="20"/>
                      <w:szCs w:val="20"/>
                      <w:shd w:val="clear" w:color="auto" w:fill="E1E2E0"/>
                    </w:rPr>
                    <w:t xml:space="preserve">3</w:t>
                  </w:r>
                  <w:r>
                    <w:rPr>
                      <w:i/>
                      <w:iCs/>
                      <w:color w:val="00274C"/>
                      <w:position w:val="-2"/>
                      <w:sz w:val="20"/>
                      <w:szCs w:val="20"/>
                      <w:shd w:val="clear" w:color="auto" w:fill="E1E2E0"/>
                    </w:rPr>
                    <w:t xml:space="preserve"> secondi</w:t>
                  </w:r>
                </w:p>
                <w:p>
                  <w:pPr>
                    <w:numPr>
                      <w:ilvl w:val="0"/>
                      <w:numId w:val="78463936"/>
                    </w:numPr>
                    <w:shd w:val="clear" w:color="auto" w:fill="E1E2E0"/>
                    <w:spacing w:before="0" w:after="0" w:line="262" w:lineRule="auto"/>
                    <w:jc w:val="left"/>
                    <w:rPr>
                      <w:color w:val="00274C"/>
                      <w:sz w:val="20"/>
                      <w:szCs w:val="20"/>
                      <w:highlight w:val="lightGray"/>
                    </w:rPr>
                  </w:pPr>
                  <w:r>
                    <w:rPr>
                      <w:i/>
                      <w:iCs/>
                      <w:color w:val="00274C"/>
                      <w:position w:val="-2"/>
                      <w:sz w:val="20"/>
                      <w:szCs w:val="20"/>
                      <w:shd w:val="clear" w:color="auto" w:fill="E1E2E0"/>
                    </w:rPr>
                    <w:t xml:space="preserve">Premere il pulsante </w:t>
                  </w:r>
                  <w:r>
                    <w:rPr>
                      <w:b/>
                      <w:bCs/>
                      <w:i/>
                      <w:iCs/>
                      <w:color w:val="00274C"/>
                      <w:position w:val="-2"/>
                      <w:sz w:val="20"/>
                      <w:szCs w:val="20"/>
                      <w:shd w:val="clear" w:color="auto" w:fill="E1E2E0"/>
                    </w:rPr>
                    <w:t xml:space="preserve">E</w:t>
                  </w:r>
                  <w:r>
                    <w:rPr>
                      <w:i/>
                      <w:iCs/>
                      <w:color w:val="00274C"/>
                      <w:position w:val="-2"/>
                      <w:sz w:val="20"/>
                      <w:szCs w:val="20"/>
                      <w:shd w:val="clear" w:color="auto" w:fill="E1E2E0"/>
                    </w:rPr>
                    <w:t xml:space="preserve"> per diminuire o </w:t>
                  </w:r>
                  <w:r>
                    <w:rPr>
                      <w:b/>
                      <w:bCs/>
                      <w:i/>
                      <w:iCs/>
                      <w:color w:val="00274C"/>
                      <w:position w:val="-2"/>
                      <w:sz w:val="20"/>
                      <w:szCs w:val="20"/>
                      <w:shd w:val="clear" w:color="auto" w:fill="E1E2E0"/>
                    </w:rPr>
                    <w:t xml:space="preserve">F</w:t>
                  </w:r>
                  <w:r>
                    <w:rPr>
                      <w:i/>
                      <w:iCs/>
                      <w:color w:val="00274C"/>
                      <w:position w:val="-2"/>
                      <w:sz w:val="20"/>
                      <w:szCs w:val="20"/>
                      <w:shd w:val="clear" w:color="auto" w:fill="E1E2E0"/>
                    </w:rPr>
                    <w:t xml:space="preserve"> per aumentare la luminosità</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p>
      <w:pPr>
        <w:numPr>
          <w:ilvl w:val="0"/>
          <w:numId w:val="78463936"/>
        </w:numPr>
        <w:spacing w:before="0" w:after="0" w:line="240" w:lineRule="auto"/>
        <w:jc w:val="left"/>
        <w:rPr>
          <w:color w:val="00274C"/>
          <w:sz w:val="20"/>
          <w:szCs w:val="20"/>
        </w:rPr>
      </w:pPr>
      <w:r>
        <w:rPr>
          <w:color w:val="00274C"/>
          <w:sz w:val="20"/>
          <w:szCs w:val="20"/>
        </w:rPr>
        <w:t xml:space="preserve">L'uso previsto del motore è quello in combinazione con la macchina sul quale è installato.</w:t>
      </w:r>
    </w:p>
    <w:p>
      <w:pPr>
        <w:numPr>
          <w:ilvl w:val="0"/>
          <w:numId w:val="78463936"/>
        </w:numPr>
        <w:spacing w:before="0" w:after="0" w:line="240" w:lineRule="auto"/>
        <w:jc w:val="left"/>
        <w:rPr>
          <w:color w:val="00274C"/>
          <w:sz w:val="20"/>
          <w:szCs w:val="20"/>
        </w:rPr>
      </w:pPr>
      <w:r>
        <w:rPr>
          <w:color w:val="00274C"/>
          <w:sz w:val="20"/>
          <w:szCs w:val="20"/>
        </w:rPr>
        <w:t xml:space="preserve">Un uso diverso da quello specificato da </w:t>
      </w:r>
      <w:r>
        <w:rPr>
          <w:b/>
          <w:bCs/>
          <w:color w:val="00274C"/>
          <w:sz w:val="20"/>
          <w:szCs w:val="20"/>
        </w:rPr>
        <w:t xml:space="preserve">Lombardini Marine</w:t>
      </w:r>
      <w:r>
        <w:rPr>
          <w:color w:val="00274C"/>
          <w:sz w:val="20"/>
          <w:szCs w:val="20"/>
        </w:rPr>
        <w:t xml:space="preserve"> all'interno di questo manuale è considerato improprio.</w:t>
      </w:r>
    </w:p>
    <w:p>
      <w:pPr>
        <w:numPr>
          <w:ilvl w:val="0"/>
          <w:numId w:val="78463936"/>
        </w:numPr>
        <w:spacing w:before="0" w:after="0" w:line="240" w:lineRule="auto"/>
        <w:jc w:val="left"/>
        <w:rPr>
          <w:color w:val="00274C"/>
          <w:sz w:val="20"/>
          <w:szCs w:val="20"/>
        </w:rPr>
      </w:pPr>
      <w:r>
        <w:rPr>
          <w:b/>
          <w:bCs/>
          <w:color w:val="00274C"/>
          <w:sz w:val="20"/>
          <w:szCs w:val="20"/>
        </w:rPr>
        <w:t xml:space="preserve">Lombardini Marine</w:t>
      </w:r>
      <w:r>
        <w:rPr>
          <w:color w:val="00274C"/>
          <w:sz w:val="20"/>
          <w:szCs w:val="20"/>
        </w:rPr>
        <w:t xml:space="preserve"> declina ogni responsabilità per qualsiasi variazione al motore non descritta in questo manuale effettuata da personale non autorizzato dalla </w:t>
      </w:r>
      <w:r>
        <w:rPr>
          <w:b/>
          <w:bCs/>
          <w:color w:val="00274C"/>
          <w:sz w:val="20"/>
          <w:szCs w:val="20"/>
        </w:rPr>
        <w:t xml:space="preserve">Lombardini Marine</w:t>
      </w:r>
      <w:r>
        <w:rPr>
          <w:color w:val="00274C"/>
          <w:sz w:val="20"/>
          <w:szCs w:val="20"/>
        </w:rPr>
        <w:t xml:space="preserve"> .</w:t>
      </w:r>
    </w:p>
    <w:p>
      <w:pPr>
        <w:numPr>
          <w:ilvl w:val="0"/>
          <w:numId w:val="78463936"/>
        </w:numPr>
        <w:spacing w:before="0" w:after="0" w:line="240" w:lineRule="auto"/>
        <w:jc w:val="left"/>
        <w:rPr>
          <w:color w:val="00274C"/>
          <w:sz w:val="20"/>
          <w:szCs w:val="20"/>
        </w:rPr>
      </w:pPr>
      <w:r>
        <w:rPr>
          <w:color w:val="00274C"/>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78463936"/>
        </w:numPr>
        <w:spacing w:before="0" w:after="0" w:line="240" w:lineRule="auto"/>
        <w:jc w:val="left"/>
        <w:rPr>
          <w:color w:val="00274C"/>
          <w:sz w:val="20"/>
          <w:szCs w:val="20"/>
        </w:rPr>
      </w:pPr>
      <w:r>
        <w:rPr>
          <w:color w:val="00274C"/>
          <w:sz w:val="20"/>
          <w:szCs w:val="20"/>
        </w:rPr>
        <w:t xml:space="preserve">Chi esegue le operazioni di uso e manutenzione del motore deve impiegare le dotazioni di sicurezza ed i dispositivi di protezione individuale.</w:t>
      </w:r>
    </w:p>
    <w:p>
      <w:pPr>
        <w:numPr>
          <w:ilvl w:val="0"/>
          <w:numId w:val="78463936"/>
        </w:numPr>
        <w:spacing w:before="0" w:after="0" w:line="240" w:lineRule="auto"/>
        <w:jc w:val="left"/>
        <w:rPr>
          <w:color w:val="00274C"/>
          <w:sz w:val="20"/>
          <w:szCs w:val="20"/>
        </w:rPr>
      </w:pPr>
      <w:r>
        <w:rPr>
          <w:b/>
          <w:bCs/>
          <w:color w:val="00274C"/>
          <w:sz w:val="20"/>
          <w:szCs w:val="20"/>
        </w:rPr>
        <w:t xml:space="preserve">Lombardini Marine</w:t>
      </w:r>
      <w:r>
        <w:rPr>
          <w:color w:val="00274C"/>
          <w:sz w:val="20"/>
          <w:szCs w:val="20"/>
        </w:rPr>
        <w:t xml:space="preserve"> declina qualsiasi responsabilità oggettiva e soggettiva, qualora non risultino applicate e rispettate le norme comportamentali richiamate nel manuale.</w:t>
      </w:r>
    </w:p>
    <w:p>
      <w:pPr>
        <w:numPr>
          <w:ilvl w:val="0"/>
          <w:numId w:val="78463936"/>
        </w:numPr>
        <w:spacing w:before="0" w:after="0" w:line="240" w:lineRule="auto"/>
        <w:jc w:val="left"/>
        <w:rPr>
          <w:color w:val="00274C"/>
          <w:sz w:val="20"/>
          <w:szCs w:val="20"/>
        </w:rPr>
      </w:pPr>
      <w:r>
        <w:rPr>
          <w:b/>
          <w:bCs/>
          <w:color w:val="00274C"/>
          <w:sz w:val="20"/>
          <w:szCs w:val="20"/>
        </w:rPr>
        <w:t xml:space="preserve">Lombardini Marine</w:t>
      </w:r>
      <w:r>
        <w:rPr>
          <w:color w:val="00274C"/>
          <w:sz w:val="20"/>
          <w:szCs w:val="20"/>
        </w:rPr>
        <w:t xml:space="preserve"> non può contemplare ogni uso improprio ragionevolmente imprevedibile capace di comportare un potenziale pericolo.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costruttore/installatore</w:t>
      </w:r>
    </w:p>
    <w:p>
      <w:pPr>
        <w:numPr>
          <w:ilvl w:val="0"/>
          <w:numId w:val="78463936"/>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78463936"/>
        </w:numPr>
        <w:spacing w:before="0" w:after="0" w:line="240" w:lineRule="auto"/>
        <w:jc w:val="left"/>
        <w:rPr>
          <w:color w:val="00274C"/>
          <w:sz w:val="20"/>
          <w:szCs w:val="20"/>
        </w:rPr>
      </w:pPr>
      <w:r>
        <w:rPr>
          <w:color w:val="00274C"/>
          <w:sz w:val="20"/>
          <w:szCs w:val="20"/>
        </w:rPr>
        <w:t xml:space="preserve">Effettuare l'installazione del motore attenendosi esclusivamente al manuale di installazione.</w:t>
      </w:r>
    </w:p>
    <w:p>
      <w:pPr>
        <w:numPr>
          <w:ilvl w:val="0"/>
          <w:numId w:val="78463936"/>
        </w:numPr>
        <w:spacing w:before="0" w:after="0" w:line="240" w:lineRule="auto"/>
        <w:jc w:val="left"/>
        <w:rPr>
          <w:color w:val="00274C"/>
          <w:sz w:val="20"/>
          <w:szCs w:val="20"/>
        </w:rPr>
      </w:pPr>
      <w:r>
        <w:rPr>
          <w:color w:val="00274C"/>
          <w:sz w:val="20"/>
          <w:szCs w:val="20"/>
        </w:rPr>
        <w:t xml:space="preserve">Qualsiasi variazione nelle procedure di installazione o al motore deve essere approvata dalla </w:t>
      </w:r>
      <w:r>
        <w:rPr>
          <w:b/>
          <w:bCs/>
          <w:color w:val="00274C"/>
          <w:sz w:val="20"/>
          <w:szCs w:val="20"/>
        </w:rPr>
        <w:t xml:space="preserve">Lombardini Marine</w:t>
      </w:r>
      <w:r>
        <w:rPr>
          <w:color w:val="00274C"/>
          <w:sz w:val="20"/>
          <w:szCs w:val="20"/>
        </w:rPr>
        <w:t xml:space="preserve"> viceversa ne solleva la stessa da anomalie di funzionamento e da eventuali danni che motore può subire o causare.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78463936"/>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78463936"/>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78463936"/>
        </w:numPr>
        <w:spacing w:before="0" w:after="0" w:line="240" w:lineRule="auto"/>
        <w:jc w:val="left"/>
        <w:rPr>
          <w:color w:val="00274C"/>
          <w:sz w:val="20"/>
          <w:szCs w:val="20"/>
        </w:rPr>
      </w:pPr>
      <w:r>
        <w:rPr>
          <w:color w:val="00274C"/>
          <w:sz w:val="20"/>
          <w:szCs w:val="20"/>
        </w:rPr>
        <w:t xml:space="preserve">All'atto dell'avviamento assicurarsi che la trasmissione sia in folle.</w:t>
      </w:r>
    </w:p>
    <w:p>
      <w:pPr>
        <w:numPr>
          <w:ilvl w:val="0"/>
          <w:numId w:val="78463936"/>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78463936"/>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78463936"/>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78463936"/>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78463936"/>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78463936"/>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78463936"/>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78463936"/>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78463936"/>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78463936"/>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78463936"/>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78463936"/>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78463936"/>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78463936"/>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78463936"/>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78463936"/>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78463936"/>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78463936"/>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Lombardini Marine</w:t>
      </w:r>
      <w:r>
        <w:rPr>
          <w:color w:val="00274C"/>
          <w:sz w:val="20"/>
          <w:szCs w:val="20"/>
        </w:rPr>
        <w:t xml:space="preserve"> .</w:t>
      </w:r>
    </w:p>
    <w:p>
      <w:pPr>
        <w:numPr>
          <w:ilvl w:val="0"/>
          <w:numId w:val="78463936"/>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78463936"/>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78463936"/>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519536" name="name31366094e5209130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866094e5209130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8463936"/>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 </w:t>
      </w:r>
      <w:r>
        <w:rPr>
          <w:b/>
          <w:bCs/>
          <w:color w:val="00274C"/>
          <w:sz w:val="20"/>
          <w:szCs w:val="20"/>
        </w:rPr>
        <w:t xml:space="preserve">Lombardini Marine</w:t>
      </w:r>
      <w:r>
        <w:rPr>
          <w:color w:val="00274C"/>
          <w:sz w:val="20"/>
          <w:szCs w:val="20"/>
        </w:rPr>
        <w:t xml:space="preserve"> </w:t>
      </w:r>
      <w:r>
        <w:rPr>
          <w:b/>
          <w:bCs/>
          <w:color w:val="00274C"/>
          <w:sz w:val="20"/>
          <w:szCs w:val="20"/>
        </w:rPr>
        <w:t xml:space="preserve">(Fig. 3.1)</w:t>
      </w:r>
    </w:p>
    <w:p>
      <w:pPr>
        <w:numPr>
          <w:ilvl w:val="0"/>
          <w:numId w:val="78463936"/>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78463936"/>
        </w:numPr>
        <w:spacing w:before="0" w:after="0" w:line="240" w:lineRule="auto"/>
        <w:jc w:val="left"/>
        <w:rPr>
          <w:color w:val="00274C"/>
          <w:sz w:val="20"/>
          <w:szCs w:val="20"/>
        </w:rPr>
      </w:pPr>
      <w:r>
        <w:rPr>
          <w:color w:val="00274C"/>
          <w:sz w:val="20"/>
          <w:szCs w:val="20"/>
        </w:rPr>
        <w:t xml:space="preserve">Il corretto serraggio delle viti di sollevamento è </w:t>
      </w:r>
      <w:r>
        <w:rPr>
          <w:b/>
          <w:bCs/>
          <w:color w:val="00274C"/>
          <w:sz w:val="20"/>
          <w:szCs w:val="20"/>
        </w:rPr>
        <w:t xml:space="preserve">25 Nm</w:t>
      </w:r>
      <w:r>
        <w:rPr>
          <w:color w:val="00274C"/>
          <w:sz w:val="20"/>
          <w:szCs w:val="20"/>
        </w:rPr>
        <w:t xml:space="preserve"> .</w:t>
      </w:r>
    </w:p>
    <w:p>
      <w:pPr>
        <w:numPr>
          <w:ilvl w:val="0"/>
          <w:numId w:val="78463936"/>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824000" cy="3088800"/>
            <wp:docPr id="88063475" name="name36566094e520aebe8"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53466094e520aebe0" cstate="print"/>
                    <a:stretch>
                      <a:fillRect/>
                    </a:stretch>
                  </pic:blipFill>
                  <pic:spPr>
                    <a:xfrm>
                      <a:off x="0" y="0"/>
                      <a:ext cx="4824000" cy="3088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p>
      <w:pPr>
        <w:numPr>
          <w:ilvl w:val="0"/>
          <w:numId w:val="78463936"/>
        </w:numPr>
        <w:spacing w:before="0" w:after="0" w:line="240" w:lineRule="auto"/>
        <w:jc w:val="left"/>
        <w:rPr>
          <w:color w:val="00274C"/>
          <w:sz w:val="20"/>
          <w:szCs w:val="20"/>
        </w:rPr>
      </w:pPr>
      <w:r>
        <w:rPr>
          <w:color w:val="00274C"/>
          <w:sz w:val="20"/>
          <w:szCs w:val="20"/>
        </w:rPr>
        <w:t xml:space="preserve">Al fine di garantire un utilizzo sicuro, si prega di leggere attentamente le seguenti istruzioni.</w:t>
      </w:r>
    </w:p>
    <w:p>
      <w:pPr>
        <w:numPr>
          <w:ilvl w:val="0"/>
          <w:numId w:val="78463936"/>
        </w:numPr>
        <w:spacing w:before="0" w:after="0" w:line="240" w:lineRule="auto"/>
        <w:jc w:val="left"/>
        <w:rPr>
          <w:color w:val="00274C"/>
          <w:sz w:val="20"/>
          <w:szCs w:val="20"/>
        </w:rPr>
      </w:pPr>
      <w:r>
        <w:rPr>
          <w:color w:val="00274C"/>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78463936"/>
        </w:numPr>
        <w:spacing w:before="0" w:after="0" w:line="240" w:lineRule="auto"/>
        <w:jc w:val="left"/>
        <w:rPr>
          <w:color w:val="00274C"/>
          <w:sz w:val="20"/>
          <w:szCs w:val="20"/>
        </w:rPr>
      </w:pPr>
      <w:r>
        <w:rPr>
          <w:color w:val="00274C"/>
          <w:sz w:val="20"/>
          <w:szCs w:val="20"/>
        </w:rPr>
        <w:t xml:space="preserve">Il presente manuale contiene le norme di sicurezza spiegate di seguito.</w:t>
      </w:r>
    </w:p>
    <w:p>
      <w:pPr>
        <w:numPr>
          <w:ilvl w:val="0"/>
          <w:numId w:val="78463936"/>
        </w:numPr>
        <w:spacing w:before="0" w:after="0" w:line="240" w:lineRule="auto"/>
        <w:jc w:val="left"/>
        <w:rPr>
          <w:color w:val="00274C"/>
          <w:sz w:val="20"/>
          <w:szCs w:val="20"/>
        </w:rPr>
      </w:pPr>
      <w:r>
        <w:rPr>
          <w:color w:val="00274C"/>
          <w:sz w:val="20"/>
          <w:szCs w:val="20"/>
        </w:rPr>
        <w:t xml:space="preserve">Si prega di leggerle con attenzione.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Mar>
              <w:top w:w="150" w:type="dxa"/>
              <w:bottom w:w="150" w:type="dxa"/>
            </w:tcMar>
            <w:vAlign w:val="center"/>
          </w:tcPr>
          <w:p>
            <w:r>
              <w:rPr>
                <w:position w:val="-52"/>
              </w:rPr>
              <w:drawing>
                <wp:inline distT="0" distB="0" distL="0" distR="0">
                  <wp:extent cx="360000" cy="727200"/>
                  <wp:docPr id="73871756" name="name58016094e520c37a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2896094e520c379e"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Mar>
              <w:top w:w="150" w:type="dxa"/>
              <w:bottom w:w="150" w:type="dxa"/>
            </w:tcMar>
            <w:vAlign w:val="center"/>
          </w:tcPr>
          <w:p>
            <w:r>
              <w:rPr>
                <w:position w:val="-51"/>
              </w:rPr>
              <w:drawing>
                <wp:inline distT="0" distB="0" distL="0" distR="0">
                  <wp:extent cx="360000" cy="720000"/>
                  <wp:docPr id="72173045" name="name80466094e520d0ff4"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1066094e520d0ff0"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Mar>
              <w:top w:w="150" w:type="dxa"/>
              <w:bottom w:w="150" w:type="dxa"/>
            </w:tcMar>
            <w:vAlign w:val="center"/>
          </w:tcPr>
          <w:p>
            <w:r>
              <w:rPr>
                <w:position w:val="-52"/>
              </w:rPr>
              <w:drawing>
                <wp:inline distT="0" distB="0" distL="0" distR="0">
                  <wp:extent cx="360000" cy="727200"/>
                  <wp:docPr id="97776832" name="name95286094e520e2a8f"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8246094e520e2a8a"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Mar>
              <w:top w:w="150" w:type="dxa"/>
              <w:bottom w:w="150" w:type="dxa"/>
            </w:tcMar>
            <w:vAlign w:val="center"/>
          </w:tcPr>
          <w:p>
            <w:r>
              <w:rPr>
                <w:position w:val="-51"/>
              </w:rPr>
              <w:drawing>
                <wp:inline distT="0" distB="0" distL="0" distR="0">
                  <wp:extent cx="360000" cy="720000"/>
                  <wp:docPr id="41672641" name="name22526094e520f3dca"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5306094e520f3dc3"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94466228" name="name33436094e52113409"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9266094e52113405"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Mar>
              <w:top w:w="150" w:type="dxa"/>
              <w:bottom w:w="150" w:type="dxa"/>
            </w:tcMar>
            <w:vAlign w:val="center"/>
          </w:tcPr>
          <w:p>
            <w:r>
              <w:rPr>
                <w:position w:val="-20"/>
              </w:rPr>
              <w:drawing>
                <wp:inline distT="0" distB="0" distL="0" distR="0">
                  <wp:extent cx="324000" cy="324000"/>
                  <wp:docPr id="53296351" name="name53666094e5212a43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3516094e5212a430"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Mar>
              <w:top w:w="150" w:type="dxa"/>
              <w:bottom w:w="150" w:type="dxa"/>
            </w:tcMar>
            <w:vAlign w:val="center"/>
          </w:tcPr>
          <w:p>
            <w:r>
              <w:rPr>
                <w:position w:val="-20"/>
              </w:rPr>
              <w:drawing>
                <wp:inline distT="0" distB="0" distL="0" distR="0">
                  <wp:extent cx="324000" cy="324000"/>
                  <wp:docPr id="37432704" name="name45836094e5213db6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276094e5213db6b"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Mar>
              <w:top w:w="150" w:type="dxa"/>
              <w:bottom w:w="150" w:type="dxa"/>
            </w:tcMar>
            <w:vAlign w:val="center"/>
          </w:tcPr>
          <w:p>
            <w:r>
              <w:rPr>
                <w:position w:val="-20"/>
              </w:rPr>
              <w:drawing>
                <wp:inline distT="0" distB="0" distL="0" distR="0">
                  <wp:extent cx="324000" cy="324000"/>
                  <wp:docPr id="23984322" name="name67966094e52151b2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8036094e52151b1f"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Mar>
              <w:top w:w="150" w:type="dxa"/>
              <w:bottom w:w="150" w:type="dxa"/>
            </w:tcMar>
            <w:vAlign w:val="center"/>
          </w:tcPr>
          <w:p>
            <w:r>
              <w:rPr>
                <w:position w:val="-22"/>
              </w:rPr>
              <w:drawing>
                <wp:inline distT="0" distB="0" distL="0" distR="0">
                  <wp:extent cx="360000" cy="352800"/>
                  <wp:docPr id="70192746" name="name82976094e52161d5c"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9056094e52161d56"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Mar>
              <w:top w:w="150" w:type="dxa"/>
              <w:bottom w:w="150" w:type="dxa"/>
            </w:tcMar>
            <w:vAlign w:val="center"/>
          </w:tcPr>
          <w:p>
            <w:r>
              <w:rPr>
                <w:position w:val="-24"/>
              </w:rPr>
              <w:drawing>
                <wp:inline distT="0" distB="0" distL="0" distR="0">
                  <wp:extent cx="360000" cy="381600"/>
                  <wp:docPr id="43661207" name="name94916094e521762de"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7806094e521762d8"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Mar>
              <w:top w:w="150" w:type="dxa"/>
              <w:bottom w:w="150" w:type="dxa"/>
            </w:tcMar>
            <w:vAlign w:val="center"/>
          </w:tcPr>
          <w:p>
            <w:r>
              <w:rPr>
                <w:position w:val="-22"/>
              </w:rPr>
              <w:drawing>
                <wp:inline distT="0" distB="0" distL="0" distR="0">
                  <wp:extent cx="360000" cy="360000"/>
                  <wp:docPr id="12292978" name="name61006094e5218ab17"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7216094e5218ab12"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935066" name="name32526094e5219b40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036094e5219b40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1070738" name="name67386094e521a9de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7746094e521a9dd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8607374" name="name61516094e521b7758"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6076094e521b775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5762789" name="name73276094e521c8f60"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7886094e521c8f5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8402314" name="name81786094e521d9ee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926094e521d9ed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1471542" name="name29416094e521e9955"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9866094e521e995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9897955" name="name85996094e52203f2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246094e52203f2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4214325" name="name73476094e52216135"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20396094e5221613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6818968" name="name57976094e52227fd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166094e52227fd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0208962" name="name47246094e5223a845"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2626094e5223a84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4743835" name="name55166094e5224be3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656094e5224be3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9637021" name="name45056094e5225d034"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5946094e5225d03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162533" name="name84996094e5226ba1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696094e5226ba1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4746212" name="name89936094e5227fc4c"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7376094e5227fc4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9591809" name="name90766094e522907a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386094e522907a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920056" name="name64786094e5229f594"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5756094e5229f59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7054128" name="name84106094e522b0c9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696094e522b0c9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3505191" name="name50016094e522c3549"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0336094e522c354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p>
      <w:pPr>
        <w:widowControl w:val="on"/>
        <w:pBdr/>
        <w:spacing w:before="0" w:after="0" w:line="262" w:lineRule="auto"/>
        <w:ind w:left="0" w:right="0"/>
        <w:jc w:val="left"/>
      </w:pPr>
      <w:r>
        <w:rPr>
          <w:color w:val="00274C"/>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w:t>
      </w:r>
    </w:p>
    <w:p>
      <w:pPr>
        <w:widowControl w:val="on"/>
        <w:pBdr/>
        <w:spacing w:before="0" w:after="0" w:line="262" w:lineRule="auto"/>
        <w:ind w:left="0" w:right="0"/>
        <w:jc w:val="left"/>
      </w:pPr>
      <w:r>
        <w:rPr>
          <w:color w:val="00274C"/>
          <w:sz w:val="20"/>
          <w:szCs w:val="20"/>
        </w:rPr>
        <w:t xml:space="preserve"> </w:t>
      </w:r>
    </w:p>
    <w:p>
      <w:pPr>
        <w:numPr>
          <w:ilvl w:val="0"/>
          <w:numId w:val="78463936"/>
        </w:numPr>
        <w:spacing w:before="0" w:after="0" w:line="240" w:lineRule="auto"/>
        <w:jc w:val="left"/>
        <w:rPr>
          <w:color w:val="00274C"/>
          <w:sz w:val="20"/>
          <w:szCs w:val="20"/>
        </w:rPr>
      </w:pPr>
      <w:r>
        <w:rPr>
          <w:color w:val="00274C"/>
          <w:sz w:val="20"/>
          <w:szCs w:val="20"/>
        </w:rPr>
        <w:t xml:space="preserve">Scarichi dei liquidi.</w:t>
      </w:r>
    </w:p>
    <w:p>
      <w:pPr>
        <w:numPr>
          <w:ilvl w:val="0"/>
          <w:numId w:val="78463936"/>
        </w:numPr>
        <w:spacing w:before="0" w:after="0" w:line="240" w:lineRule="auto"/>
        <w:jc w:val="left"/>
        <w:rPr>
          <w:color w:val="00274C"/>
          <w:sz w:val="20"/>
          <w:szCs w:val="20"/>
        </w:rPr>
      </w:pPr>
      <w:r>
        <w:rPr>
          <w:color w:val="00274C"/>
          <w:sz w:val="20"/>
          <w:szCs w:val="20"/>
        </w:rPr>
        <w:t xml:space="preserve">Gestione dei rifiuti.</w:t>
      </w:r>
    </w:p>
    <w:p>
      <w:pPr>
        <w:numPr>
          <w:ilvl w:val="0"/>
          <w:numId w:val="78463936"/>
        </w:numPr>
        <w:spacing w:before="0" w:after="0" w:line="240" w:lineRule="auto"/>
        <w:jc w:val="left"/>
        <w:rPr>
          <w:color w:val="00274C"/>
          <w:sz w:val="20"/>
          <w:szCs w:val="20"/>
        </w:rPr>
      </w:pPr>
      <w:r>
        <w:rPr>
          <w:color w:val="00274C"/>
          <w:sz w:val="20"/>
          <w:szCs w:val="20"/>
        </w:rPr>
        <w:t xml:space="preserve">Contaminazione del suolo.</w:t>
      </w:r>
    </w:p>
    <w:p>
      <w:pPr>
        <w:numPr>
          <w:ilvl w:val="0"/>
          <w:numId w:val="78463936"/>
        </w:numPr>
        <w:spacing w:before="0" w:after="0" w:line="240" w:lineRule="auto"/>
        <w:jc w:val="left"/>
        <w:rPr>
          <w:color w:val="00274C"/>
          <w:sz w:val="20"/>
          <w:szCs w:val="20"/>
        </w:rPr>
      </w:pPr>
      <w:r>
        <w:rPr>
          <w:color w:val="00274C"/>
          <w:sz w:val="20"/>
          <w:szCs w:val="20"/>
        </w:rPr>
        <w:t xml:space="preserve">Emissioni nell'atmosfera.</w:t>
      </w:r>
    </w:p>
    <w:p>
      <w:pPr>
        <w:numPr>
          <w:ilvl w:val="0"/>
          <w:numId w:val="78463936"/>
        </w:numPr>
        <w:spacing w:before="0" w:after="0" w:line="240" w:lineRule="auto"/>
        <w:jc w:val="left"/>
        <w:rPr>
          <w:color w:val="00274C"/>
          <w:sz w:val="20"/>
          <w:szCs w:val="20"/>
        </w:rPr>
      </w:pPr>
      <w:r>
        <w:rPr>
          <w:color w:val="00274C"/>
          <w:sz w:val="20"/>
          <w:szCs w:val="20"/>
        </w:rPr>
        <w:t xml:space="preserve">Uso delle materie prime e delle risorse naturali.</w:t>
      </w:r>
    </w:p>
    <w:p>
      <w:pPr>
        <w:numPr>
          <w:ilvl w:val="0"/>
          <w:numId w:val="78463936"/>
        </w:numPr>
        <w:spacing w:before="0" w:after="0" w:line="240" w:lineRule="auto"/>
        <w:jc w:val="left"/>
        <w:rPr>
          <w:color w:val="00274C"/>
          <w:sz w:val="20"/>
          <w:szCs w:val="20"/>
        </w:rPr>
      </w:pPr>
      <w:r>
        <w:rPr>
          <w:color w:val="00274C"/>
          <w:sz w:val="20"/>
          <w:szCs w:val="20"/>
        </w:rPr>
        <w:t xml:space="preserve">Norme e direttive relative all'impatto ambientale.</w:t>
      </w:r>
    </w:p>
    <w:p>
      <w:pPr>
        <w:widowControl w:val="on"/>
        <w:pBdr/>
        <w:spacing w:before="0" w:after="0" w:line="262" w:lineRule="auto"/>
        <w:ind w:left="0" w:right="0"/>
        <w:jc w:val="left"/>
      </w:pPr>
      <w:r>
        <w:rPr>
          <w:color w:val="00274C"/>
          <w:sz w:val="20"/>
          <w:szCs w:val="20"/>
        </w:rPr>
        <w:br/>
        <w:t xml:space="preserve">Allo scopo di minimizzare l'impatto ambientale, </w:t>
      </w:r>
      <w:r>
        <w:rPr>
          <w:b/>
          <w:bCs/>
          <w:color w:val="00274C"/>
          <w:sz w:val="20"/>
          <w:szCs w:val="20"/>
        </w:rPr>
        <w:t xml:space="preserve">Lombardini Marine</w:t>
      </w:r>
      <w:r>
        <w:rPr>
          <w:color w:val="00274C"/>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824000" cy="3456000"/>
            <wp:docPr id="76940025" name="name66526094e522e168a"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42556094e522e1684" cstate="print"/>
                    <a:stretch>
                      <a:fillRect/>
                    </a:stretch>
                  </pic:blipFill>
                  <pic:spPr>
                    <a:xfrm>
                      <a:off x="0" y="0"/>
                      <a:ext cx="4824000" cy="34560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3.2</w:t>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78463936"/>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277774" name="name21696094e5230093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336094e5230093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8463936"/>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78463936"/>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le prime 50 ore di funzionamento del motore, si consiglia di non superare il 75% della potenza massima erogabile.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
          <w:p>
            <w:pPr>
              <w:widowControl w:val="on"/>
              <w:pBdr/>
              <w:spacing w:before="0" w:after="0" w:line="240" w:lineRule="auto"/>
              <w:ind w:left="0" w:right="0"/>
              <w:jc w:val="left"/>
            </w:pPr>
            <w:r>
              <w:rPr>
                <w:color w:val="00274C"/>
                <w:position w:val="-2"/>
                <w:sz w:val="20"/>
                <w:szCs w:val="20"/>
              </w:rPr>
              <w:t xml:space="preserve">
Controllare il livello dell'olio motore, del carburante e del refrigerante e rifornire se necessario ( </w:t>
            </w:r>
            <w:hyperlink r:id="rId64356094e5230115d" w:history="1">
              <w:r>
                <w:rPr>
                  <w:b/>
                  <w:bCs/>
                  <w:color w:val="0000FF"/>
                  <w:position w:val="-2"/>
                  <w:sz w:val="20"/>
                  <w:szCs w:val="20"/>
                </w:rPr>
                <w:t xml:space="preserve">Par. 4.5</w:t>
              </w:r>
            </w:hyperlink>
            <w:r>
              <w:rPr>
                <w:color w:val="00274C"/>
                <w:position w:val="-2"/>
                <w:sz w:val="20"/>
                <w:szCs w:val="20"/>
              </w:rPr>
              <w:t xml:space="preserve"> e </w:t>
            </w:r>
            <w:hyperlink r:id="rId76486094e5230118b" w:history="1">
              <w:r>
                <w:rPr>
                  <w:b/>
                  <w:bCs/>
                  <w:color w:val="0000FF"/>
                  <w:position w:val="-2"/>
                  <w:sz w:val="20"/>
                  <w:szCs w:val="20"/>
                </w:rPr>
                <w:t xml:space="preserve">Par. 4.6</w:t>
              </w:r>
            </w:hyperlink>
            <w:r>
              <w:rPr>
                <w:color w:val="00274C"/>
                <w:position w:val="-2"/>
                <w:sz w:val="20"/>
                <w:szCs w:val="20"/>
              </w:rPr>
              <w:t xml:space="preserve"> ).
</w:t>
            </w:r>
          </w:p>
          <w:p>
            <w:pPr>
              <w:numPr>
                <w:ilvl w:val="0"/>
                <w:numId w:val="78463938"/>
              </w:numPr>
              <w:spacing w:before="0" w:after="0" w:line="262" w:lineRule="auto"/>
              <w:jc w:val="left"/>
              <w:rPr>
                <w:color w:val="00274C"/>
                <w:sz w:val="20"/>
                <w:szCs w:val="20"/>
              </w:rPr>
            </w:pPr>
            <w:r>
              <w:rPr>
                <w:color w:val="00274C"/>
                <w:position w:val="-2"/>
                <w:sz w:val="20"/>
                <w:szCs w:val="20"/>
              </w:rPr>
              <w:t xml:space="preserve">Inserire la chiave di accensione sul quadro comandi.</w:t>
            </w:r>
          </w:p>
          <w:p>
            <w:pPr>
              <w:numPr>
                <w:ilvl w:val="0"/>
                <w:numId w:val="78463938"/>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1</w:t>
            </w:r>
            <w:r>
              <w:rPr>
                <w:color w:val="00274C"/>
                <w:position w:val="-2"/>
                <w:sz w:val="20"/>
                <w:szCs w:val="20"/>
              </w:rPr>
              <w:t xml:space="preserve"> .</w:t>
            </w:r>
          </w:p>
          <w:p>
            <w:pPr>
              <w:numPr>
                <w:ilvl w:val="0"/>
                <w:numId w:val="78463938"/>
              </w:numPr>
              <w:spacing w:before="0" w:after="0" w:line="262" w:lineRule="auto"/>
              <w:jc w:val="left"/>
              <w:rPr>
                <w:color w:val="00274C"/>
                <w:sz w:val="20"/>
                <w:szCs w:val="20"/>
              </w:rPr>
            </w:pPr>
            <w:r>
              <w:rPr>
                <w:color w:val="00274C"/>
                <w:position w:val="-2"/>
                <w:sz w:val="20"/>
                <w:szCs w:val="20"/>
              </w:rPr>
              <w:t xml:space="preserve">Premere il pulsante </w:t>
            </w:r>
            <w:r>
              <w:rPr>
                <w:b/>
                <w:bCs/>
                <w:color w:val="00274C"/>
                <w:position w:val="-2"/>
                <w:sz w:val="20"/>
                <w:szCs w:val="20"/>
              </w:rPr>
              <w:t xml:space="preserve">Start</w:t>
            </w:r>
            <w:r>
              <w:rPr>
                <w:color w:val="00274C"/>
                <w:position w:val="-2"/>
                <w:sz w:val="20"/>
                <w:szCs w:val="20"/>
              </w:rPr>
              <w:t xml:space="preserve"> , l'avviamento verrà eseguito automaticamente.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32124" name="name68306094e5230e85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516094e5230e8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Il ritardo della lettura dei giri è normale.</w:t>
            </w:r>
          </w:p>
          <w:p>
            <w:pPr>
              <w:numPr>
                <w:ilvl w:val="0"/>
                <w:numId w:val="78463936"/>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34096094e5230f48c" w:history="1">
              <w:r>
                <w:rPr>
                  <w:b/>
                  <w:bCs/>
                  <w:color w:val="0000FF"/>
                  <w:position w:val="-2"/>
                  <w:sz w:val="20"/>
                  <w:szCs w:val="20"/>
                </w:rPr>
                <w:t xml:space="preserve">Tab. 7.1 e Tab. 7.2</w:t>
              </w:r>
            </w:hyperlink>
            <w:r>
              <w:rPr>
                <w:color w:val="00274C"/>
                <w:position w:val="-2"/>
                <w:sz w:val="20"/>
                <w:szCs w:val="20"/>
              </w:rPr>
              <w:t xml:space="preserve"> , per individuare la causa.</w:t>
            </w:r>
          </w:p>
          <w:p/>
          <w:p/>
          <w:p/>
          <w:p/>
        </w:tc>
        <w:tc>
          <w:tcPr>
            <w:tcMar>
              <w:top w:w="150" w:type="dxa"/>
              <w:bottom w:w="150" w:type="dxa"/>
            </w:tcMar>
            <w:vAlign w:val="top"/>
          </w:tcPr>
          <w:p>
            <w:pPr>
              <w:widowControl w:val="on"/>
              <w:pBdr/>
              <w:spacing w:before="0" w:after="0" w:line="262" w:lineRule="auto"/>
              <w:ind w:left="0" w:right="0"/>
              <w:jc w:val="left"/>
              <w:textAlignment w:val="top"/>
            </w:pPr>
            <w:r>
              <w:rPr>
                <w:position w:val="-236"/>
              </w:rPr>
              <w:drawing>
                <wp:inline distT="0" distB="0" distL="0" distR="0">
                  <wp:extent cx="2232000" cy="1548000"/>
                  <wp:docPr id="18758147" name="name24326094e52329f20"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24266094e52329f18" cstate="print"/>
                          <a:stretch>
                            <a:fillRect/>
                          </a:stretch>
                        </pic:blipFill>
                        <pic:spPr>
                          <a:xfrm>
                            <a:off x="0" y="0"/>
                            <a:ext cx="2232000" cy="154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2229" name="name76376094e5233a48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416094e5233a4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78463936"/>
              </w:numPr>
              <w:spacing w:before="0" w:after="0" w:line="262" w:lineRule="auto"/>
              <w:jc w:val="left"/>
              <w:rPr>
                <w:color w:val="00274C"/>
                <w:sz w:val="20"/>
                <w:szCs w:val="20"/>
              </w:rPr>
            </w:pPr>
            <w:r>
              <w:rPr>
                <w:color w:val="00274C"/>
                <w:position w:val="-2"/>
                <w:sz w:val="20"/>
                <w:szCs w:val="20"/>
              </w:rPr>
              <w:t xml:space="preserve">Controllare eventuali perdite dai tubi al primo avviamento.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4.3.3 Spegnimento</w:t>
            </w:r>
          </w:p>
          <w:p/>
          <w:p/>
          <w:p>
            <w:pPr>
              <w:numPr>
                <w:ilvl w:val="0"/>
                <w:numId w:val="78463939"/>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lasciarlo funzionare al minimo e senza carico per circa 1 minuto.</w:t>
            </w:r>
          </w:p>
          <w:p>
            <w:pPr>
              <w:numPr>
                <w:ilvl w:val="0"/>
                <w:numId w:val="78463939"/>
              </w:numPr>
              <w:spacing w:before="0" w:after="0" w:line="262" w:lineRule="auto"/>
              <w:jc w:val="left"/>
              <w:rPr>
                <w:color w:val="00274C"/>
                <w:sz w:val="20"/>
                <w:szCs w:val="20"/>
              </w:rPr>
            </w:pPr>
            <w:r>
              <w:rPr>
                <w:color w:val="00274C"/>
                <w:position w:val="-2"/>
                <w:sz w:val="20"/>
                <w:szCs w:val="20"/>
              </w:rPr>
              <w:t xml:space="preserve">Premere il pulsante </w:t>
            </w:r>
            <w:r>
              <w:rPr>
                <w:b/>
                <w:bCs/>
                <w:color w:val="00274C"/>
                <w:position w:val="-2"/>
                <w:sz w:val="20"/>
                <w:szCs w:val="20"/>
              </w:rPr>
              <w:t xml:space="preserve">Stop</w:t>
            </w:r>
            <w:r>
              <w:rPr>
                <w:color w:val="00274C"/>
                <w:position w:val="-2"/>
                <w:sz w:val="20"/>
                <w:szCs w:val="20"/>
              </w:rPr>
              <w:t xml:space="preserve"> (il motore si spegne) e ruotare la chiavetta in posizione </w:t>
            </w:r>
            <w:r>
              <w:rPr>
                <w:b/>
                <w:bCs/>
                <w:color w:val="00274C"/>
                <w:position w:val="-2"/>
                <w:sz w:val="20"/>
                <w:szCs w:val="20"/>
              </w:rPr>
              <w:t xml:space="preserve">0</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246264" name="name51266094e5234851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046094e5234851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8463936"/>
        </w:numPr>
        <w:spacing w:before="0" w:after="0" w:line="240" w:lineRule="auto"/>
        <w:jc w:val="left"/>
        <w:rPr>
          <w:color w:val="00274C"/>
          <w:sz w:val="20"/>
          <w:szCs w:val="20"/>
        </w:rPr>
      </w:pPr>
      <w:r>
        <w:rPr>
          <w:color w:val="00274C"/>
          <w:sz w:val="20"/>
          <w:szCs w:val="20"/>
        </w:rPr>
        <w:t xml:space="preserve"> Prima di eseguire l'operazione vedere il </w:t>
      </w:r>
      <w:hyperlink r:id="rId38376094e52348a1e" w:history="1">
        <w:r>
          <w:rPr>
            <w:b/>
            <w:bCs/>
            <w:color w:val="0000FF"/>
            <w:sz w:val="20"/>
            <w:szCs w:val="20"/>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979752" name="name67066094e5235a64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986094e5235a63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8463936"/>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78463936"/>
        </w:numPr>
        <w:spacing w:before="0" w:after="0" w:line="240" w:lineRule="auto"/>
        <w:jc w:val="left"/>
        <w:rPr>
          <w:color w:val="00274C"/>
          <w:sz w:val="20"/>
          <w:szCs w:val="20"/>
        </w:rPr>
      </w:pPr>
      <w:r>
        <w:rPr>
          <w:color w:val="00274C"/>
          <w:sz w:val="20"/>
          <w:szCs w:val="20"/>
        </w:rPr>
        <w:t xml:space="preserve">Gli unici carburanti ammessi sono quelli riportati in </w:t>
      </w:r>
      <w:hyperlink r:id="rId40406094e5235b197" w:history="1">
        <w:r>
          <w:rPr>
            <w:b/>
            <w:bCs/>
            <w:color w:val="0000FF"/>
            <w:sz w:val="20"/>
            <w:szCs w:val="20"/>
          </w:rPr>
          <w:t xml:space="preserve">Tab. 2.3</w:t>
        </w:r>
      </w:hyperlink>
      <w:r>
        <w:rPr>
          <w:color w:val="00274C"/>
          <w:sz w:val="20"/>
          <w:szCs w:val="20"/>
        </w:rPr>
        <w:t xml:space="preserve"> .</w:t>
      </w:r>
    </w:p>
    <w:p>
      <w:pPr>
        <w:numPr>
          <w:ilvl w:val="0"/>
          <w:numId w:val="78463936"/>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Lombardini Marine</w:t>
      </w:r>
      <w:r>
        <w:rPr>
          <w:color w:val="00274C"/>
          <w:sz w:val="20"/>
          <w:szCs w:val="20"/>
        </w:rPr>
        <w:t xml:space="preserve"> più frequentemente.</w:t>
      </w:r>
    </w:p>
    <w:p>
      <w:pPr>
        <w:numPr>
          <w:ilvl w:val="0"/>
          <w:numId w:val="78463936"/>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78463936"/>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78463936"/>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78463936"/>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78463936"/>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rPr>
        <w:br/>
        <w:t xml:space="preserve">Non riempire completamente il serbatoio carburante per permettere al carburante di espandersi.</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467861" name="name29796094e52368ea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236094e52368e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Per le avvertenze di sicurezze vedere </w:t>
            </w:r>
            <w:hyperlink r:id="rId17796094e523699f6" w:history="1">
              <w:r>
                <w:rPr>
                  <w:b/>
                  <w:bCs/>
                  <w:color w:val="0000FF"/>
                  <w:position w:val="-2"/>
                  <w:sz w:val="20"/>
                  <w:szCs w:val="20"/>
                </w:rPr>
                <w:t xml:space="preserve">Par. 2.4</w:t>
              </w:r>
            </w:hyperlink>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11676094e52369a8a" w:history="1">
              <w:r>
                <w:rPr>
                  <w:b/>
                  <w:bCs/>
                  <w:color w:val="0000FF"/>
                  <w:position w:val="-2"/>
                  <w:sz w:val="20"/>
                  <w:szCs w:val="20"/>
                </w:rPr>
                <w:t xml:space="preserve">Par. 3.2.2</w:t>
              </w:r>
            </w:hyperlink>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Il rifornimento deve essere effettuato con il motore in posizione orizzontale.</w:t>
            </w:r>
          </w:p>
        </w:tc>
      </w:tr>
      <w:tr>
        <w:trPr>
          <w:trHeight w:val="0" w:hRule="atLeast"/>
        </w:trPr>
        <w:tc>
          <w:tcPr>
            <w:tcMar>
              <w:top w:w="150" w:type="dxa"/>
              <w:bottom w:w="150" w:type="dxa"/>
            </w:tcMar>
            <w:vAlign w:val="center"/>
          </w:tcPr>
          <w:p>
            <w:pPr>
              <w:numPr>
                <w:ilvl w:val="0"/>
                <w:numId w:val="78463940"/>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78463940"/>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41306094e5236a1b4" w:history="1">
              <w:r>
                <w:rPr>
                  <w:b/>
                  <w:bCs/>
                  <w:color w:val="0000FF"/>
                  <w:position w:val="-2"/>
                  <w:sz w:val="20"/>
                  <w:szCs w:val="20"/>
                </w:rPr>
                <w:t xml:space="preserve">Tab. 2.1</w:t>
              </w:r>
            </w:hyperlink>
            <w:r>
              <w:rPr>
                <w:color w:val="00274C"/>
                <w:position w:val="-2"/>
                <w:sz w:val="20"/>
                <w:szCs w:val="20"/>
              </w:rPr>
              <w:t xml:space="preserve"> e </w:t>
            </w:r>
            <w:hyperlink r:id="rId99296094e5236a1ec"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22447561" name="name40446094e52380a92"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10706094e52380a8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numPr>
                <w:ilvl w:val="0"/>
                <w:numId w:val="78463941"/>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78463941"/>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78463941"/>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95639" name="name53206094e52392ab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216094e52392a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p>
          <w:p>
            <w:pPr>
              <w:numPr>
                <w:ilvl w:val="0"/>
                <w:numId w:val="78463936"/>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w:t>
            </w:r>
            <w:r>
              <w:rPr>
                <w:b/>
                <w:bCs/>
                <w:color w:val="00274C"/>
                <w:position w:val="-2"/>
                <w:sz w:val="20"/>
                <w:szCs w:val="20"/>
              </w:rPr>
              <w:t xml:space="preserve">MIN.</w:t>
            </w:r>
          </w:p>
        </w:tc>
        <w:tc>
          <w:tcPr>
            <w:tcMar>
              <w:top w:w="150" w:type="dxa"/>
              <w:bottom w:w="150" w:type="dxa"/>
            </w:tcMar>
            <w:vAlign w:val="top"/>
          </w:tcPr>
          <w:p>
            <w:r>
              <w:rPr>
                <w:position w:val="-228"/>
              </w:rPr>
              <w:drawing>
                <wp:inline distT="0" distB="0" distL="0" distR="0">
                  <wp:extent cx="2232000" cy="1490400"/>
                  <wp:docPr id="39598831" name="name26016094e523a88db"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57426094e523a88d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invertitore di marcia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77621" name="name11356094e523b996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476094e523b99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Per le avvertenze di sicurezze vedere </w:t>
            </w:r>
            <w:hyperlink r:id="rId40296094e523b9f45" w:history="1">
              <w:r>
                <w:rPr>
                  <w:b/>
                  <w:bCs/>
                  <w:color w:val="0000FF"/>
                  <w:position w:val="-2"/>
                  <w:sz w:val="20"/>
                  <w:szCs w:val="20"/>
                </w:rPr>
                <w:t xml:space="preserve">Par. 2.4</w:t>
              </w:r>
            </w:hyperlink>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0656094e523b9f7e" w:history="1">
              <w:r>
                <w:rPr>
                  <w:b/>
                  <w:bCs/>
                  <w:color w:val="0000FF"/>
                  <w:position w:val="-2"/>
                  <w:sz w:val="20"/>
                  <w:szCs w:val="20"/>
                </w:rPr>
                <w:t xml:space="preserve">Par. 3.2.2</w:t>
              </w:r>
            </w:hyperlink>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Il rifornimento deve essere effettuato con il motore in posizione orizzontale.</w:t>
            </w:r>
          </w:p>
        </w:tc>
      </w:tr>
      <w:tr>
        <w:trPr>
          <w:trHeight w:val="0" w:hRule="atLeast"/>
        </w:trPr>
        <w:tc>
          <w:tcPr>
            <w:tcMar>
              <w:top w:w="150" w:type="dxa"/>
              <w:bottom w:w="150" w:type="dxa"/>
            </w:tcMar>
            <w:vAlign w:val="center"/>
          </w:tcPr>
          <w:p>
            <w:pPr>
              <w:numPr>
                <w:ilvl w:val="0"/>
                <w:numId w:val="78463942"/>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p>
          <w:p>
            <w:pPr>
              <w:numPr>
                <w:ilvl w:val="0"/>
                <w:numId w:val="78463942"/>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39926094e523ba39e" w:history="1">
              <w:r>
                <w:rPr>
                  <w:b/>
                  <w:bCs/>
                  <w:color w:val="0000FF"/>
                  <w:position w:val="-2"/>
                  <w:sz w:val="20"/>
                  <w:szCs w:val="20"/>
                  <w:u w:val="single"/>
                </w:rPr>
                <w:t xml:space="preserve">Par. 2.4.2</w:t>
              </w:r>
            </w:hyperlink>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81538055" name="name60786094e523caa14"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81156094e523caa0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4.4</w:t>
            </w:r>
          </w:p>
        </w:tc>
      </w:tr>
      <w:tr>
        <w:trPr>
          <w:trHeight w:val="0" w:hRule="atLeast"/>
        </w:trPr>
        <w:tc>
          <w:tcPr>
            <w:tcMar>
              <w:top w:w="150" w:type="dxa"/>
              <w:bottom w:w="150" w:type="dxa"/>
            </w:tcMar>
            <w:vAlign w:val="center"/>
          </w:tcPr>
          <w:p>
            <w:pPr>
              <w:numPr>
                <w:ilvl w:val="0"/>
                <w:numId w:val="78463943"/>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78463943"/>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nella sede sull'invertitore </w:t>
            </w:r>
            <w:r>
              <w:rPr>
                <w:b/>
                <w:bCs/>
                <w:color w:val="00274C"/>
                <w:position w:val="-2"/>
                <w:sz w:val="20"/>
                <w:szCs w:val="20"/>
              </w:rPr>
              <w:t xml:space="preserve">C</w:t>
            </w:r>
            <w:r>
              <w:rPr>
                <w:color w:val="00274C"/>
                <w:position w:val="-2"/>
                <w:sz w:val="20"/>
                <w:szCs w:val="20"/>
              </w:rPr>
              <w:t xml:space="preserve"> .</w:t>
            </w:r>
          </w:p>
          <w:p>
            <w:pPr>
              <w:numPr>
                <w:ilvl w:val="0"/>
                <w:numId w:val="78463943"/>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560157" name="name18126094e523dd3a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466094e523dd3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p>
          <w:p>
            <w:pPr>
              <w:numPr>
                <w:ilvl w:val="0"/>
                <w:numId w:val="78463936"/>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w:t>
            </w:r>
            <w:r>
              <w:rPr>
                <w:b/>
                <w:bCs/>
                <w:color w:val="00274C"/>
                <w:position w:val="-2"/>
                <w:sz w:val="20"/>
                <w:szCs w:val="20"/>
              </w:rPr>
              <w:t xml:space="preserve">MIN.</w:t>
            </w:r>
          </w:p>
        </w:tc>
        <w:tc>
          <w:tcPr>
            <w:tcMar>
              <w:top w:w="150" w:type="dxa"/>
              <w:bottom w:w="150" w:type="dxa"/>
            </w:tcMar>
            <w:vAlign w:val="top"/>
          </w:tcPr>
          <w:p>
            <w:r>
              <w:rPr>
                <w:position w:val="-228"/>
              </w:rPr>
              <w:drawing>
                <wp:inline distT="0" distB="0" distL="0" distR="0">
                  <wp:extent cx="2232000" cy="1490400"/>
                  <wp:docPr id="11124964" name="name84036094e523f2395"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10956094e523f238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011104" name="name45026094e524118b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696094e524118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Prima di eseguire l’operazione vedere  </w:t>
            </w:r>
            <w:hyperlink r:id="rId18896094e52412547" w:history="1">
              <w:r>
                <w:rPr>
                  <w:b/>
                  <w:bCs/>
                  <w:color w:val="0000FF"/>
                  <w:position w:val="-2"/>
                  <w:sz w:val="20"/>
                  <w:szCs w:val="20"/>
                </w:rPr>
                <w:t xml:space="preserve">Par. 3.2.2</w:t>
              </w:r>
            </w:hyperlink>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Il rifornimento deve essere effettuato con il motore in posizione orizzontale.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428697" name="name67306094e5242641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206094e524264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E' obbligatorio usare liquido anticongelante e protettivo ANTIFREEZE miscelato con acqua decalcificata.</w:t>
            </w:r>
          </w:p>
          <w:p>
            <w:pPr>
              <w:numPr>
                <w:ilvl w:val="0"/>
                <w:numId w:val="78463936"/>
              </w:numPr>
              <w:spacing w:before="0" w:after="0" w:line="262" w:lineRule="auto"/>
              <w:jc w:val="left"/>
              <w:rPr>
                <w:color w:val="00274C"/>
                <w:sz w:val="20"/>
                <w:szCs w:val="20"/>
              </w:rPr>
            </w:pPr>
            <w:r>
              <w:rPr>
                <w:color w:val="00274C"/>
                <w:position w:val="-2"/>
                <w:sz w:val="20"/>
                <w:szCs w:val="20"/>
              </w:rPr>
              <w:t xml:space="preserve">Il punto di congelamento della miscela refrigerante è in funzione della concentrazione del prodotto in acqua.</w:t>
            </w:r>
          </w:p>
          <w:p>
            <w:pPr>
              <w:numPr>
                <w:ilvl w:val="0"/>
                <w:numId w:val="78463936"/>
              </w:numPr>
              <w:spacing w:before="0" w:after="0" w:line="262" w:lineRule="auto"/>
              <w:jc w:val="left"/>
              <w:rPr>
                <w:color w:val="00274C"/>
                <w:sz w:val="20"/>
                <w:szCs w:val="20"/>
              </w:rPr>
            </w:pPr>
            <w:r>
              <w:rPr>
                <w:color w:val="00274C"/>
                <w:position w:val="-2"/>
                <w:sz w:val="20"/>
                <w:szCs w:val="20"/>
              </w:rPr>
              <w:t xml:space="preserve">Oltre che abbassare il punto di congelamento il liquido permanente ha anche la caratteristica di innalzare il punto di ebollizione.</w:t>
            </w:r>
          </w:p>
          <w:p>
            <w:pPr>
              <w:numPr>
                <w:ilvl w:val="0"/>
                <w:numId w:val="78463936"/>
              </w:numPr>
              <w:spacing w:before="0" w:after="0" w:line="262" w:lineRule="auto"/>
              <w:jc w:val="left"/>
              <w:rPr>
                <w:color w:val="00274C"/>
                <w:sz w:val="20"/>
                <w:szCs w:val="20"/>
              </w:rPr>
            </w:pPr>
            <w:r>
              <w:rPr>
                <w:color w:val="00274C"/>
                <w:position w:val="-2"/>
                <w:sz w:val="20"/>
                <w:szCs w:val="20"/>
              </w:rPr>
              <w:t xml:space="preserve">Si raccomanda pertanto una miscela diluita al 50% che garantisce un grado di protezione generale, evita la formazione di ruggine, correnti galvaniche e depositi di calcare.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487946" name="name40466094e5243996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746094e524399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Presenza di vapore e refrigerante in pressione. Pericolo di ustioni.</w:t>
            </w:r>
          </w:p>
          <w:p/>
          <w:p/>
          <w:p>
            <w:pPr>
              <w:numPr>
                <w:ilvl w:val="0"/>
                <w:numId w:val="78463944"/>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collettore di scarico raffreddato </w:t>
            </w:r>
            <w:r>
              <w:rPr>
                <w:b/>
                <w:bCs/>
                <w:color w:val="00274C"/>
                <w:position w:val="-2"/>
                <w:sz w:val="20"/>
                <w:szCs w:val="20"/>
              </w:rPr>
              <w:t xml:space="preserve">B</w:t>
            </w:r>
            <w:r>
              <w:rPr>
                <w:color w:val="00274C"/>
                <w:position w:val="-2"/>
                <w:sz w:val="20"/>
                <w:szCs w:val="20"/>
              </w:rPr>
              <w:t xml:space="preserve">   con il refrigerante composto da: 50% ANTIFREEZE e 50% acqua decalcificata.</w:t>
            </w:r>
          </w:p>
          <w:p>
            <w:pPr>
              <w:numPr>
                <w:ilvl w:val="0"/>
                <w:numId w:val="78463944"/>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8 Nm - Fig. 4.7</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Il livello di riempimento </w:t>
            </w:r>
            <w:r>
              <w:rPr>
                <w:b/>
                <w:bCs/>
                <w:color w:val="00274C"/>
                <w:position w:val="-2"/>
                <w:sz w:val="20"/>
                <w:szCs w:val="20"/>
              </w:rPr>
              <w:t xml:space="preserve">MAX</w:t>
            </w:r>
            <w:r>
              <w:rPr>
                <w:color w:val="00274C"/>
                <w:position w:val="-2"/>
                <w:sz w:val="20"/>
                <w:szCs w:val="20"/>
              </w:rPr>
              <w:t xml:space="preserve"> per il collettore di scarico </w:t>
            </w:r>
            <w:r>
              <w:rPr>
                <w:b/>
                <w:bCs/>
                <w:color w:val="00274C"/>
                <w:position w:val="-2"/>
                <w:sz w:val="20"/>
                <w:szCs w:val="20"/>
              </w:rPr>
              <w:t xml:space="preserve">B</w:t>
            </w:r>
            <w:r>
              <w:rPr>
                <w:color w:val="00274C"/>
                <w:position w:val="-2"/>
                <w:sz w:val="20"/>
                <w:szCs w:val="20"/>
              </w:rPr>
              <w:t xml:space="preserve"> è in corrispondenza della vite </w:t>
            </w:r>
            <w:r>
              <w:rPr>
                <w:b/>
                <w:bCs/>
                <w:color w:val="00274C"/>
                <w:position w:val="-2"/>
                <w:sz w:val="20"/>
                <w:szCs w:val="20"/>
              </w:rPr>
              <w:t xml:space="preserve">C</w:t>
            </w:r>
            <w:r>
              <w:rPr>
                <w:color w:val="00274C"/>
                <w:position w:val="-2"/>
                <w:sz w:val="20"/>
                <w:szCs w:val="20"/>
              </w:rPr>
              <w:t xml:space="preserve"> , terminare l'operazione di rifornimento di refrigerante non appena il liquido fuoriesce dalla vite </w:t>
            </w:r>
            <w:r>
              <w:rPr>
                <w:b/>
                <w:bCs/>
                <w:color w:val="00274C"/>
                <w:position w:val="-2"/>
                <w:sz w:val="20"/>
                <w:szCs w:val="20"/>
              </w:rPr>
              <w:t xml:space="preserve">C</w:t>
            </w:r>
            <w:r>
              <w:rPr>
                <w:color w:val="00274C"/>
                <w:position w:val="-2"/>
                <w:sz w:val="20"/>
                <w:szCs w:val="20"/>
              </w:rPr>
              <w:t xml:space="preserve"> ( </w:t>
            </w:r>
            <w:r>
              <w:rPr>
                <w:b/>
                <w:bCs/>
                <w:color w:val="00274C"/>
                <w:position w:val="-2"/>
                <w:sz w:val="20"/>
                <w:szCs w:val="20"/>
              </w:rPr>
              <w:t xml:space="preserve">Fig. 4.7</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44"/>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78463944"/>
              </w:numPr>
              <w:spacing w:before="0" w:after="0" w:line="262" w:lineRule="auto"/>
              <w:jc w:val="left"/>
              <w:rPr>
                <w:color w:val="00274C"/>
                <w:sz w:val="20"/>
                <w:szCs w:val="20"/>
              </w:rPr>
            </w:pPr>
            <w:r>
              <w:rPr>
                <w:color w:val="00274C"/>
                <w:position w:val="-2"/>
                <w:sz w:val="20"/>
                <w:szCs w:val="20"/>
              </w:rPr>
              <w:t xml:space="preserve">Dopo alcuni minuti di funzionamento arrestare il motore attendere che il refrigerante torni ad una temperatura prossima all'ambiente e verificare nuovamente il livello.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3755676" name="name23596094e52451629"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61806094e5245162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4.6</w:t>
            </w:r>
          </w:p>
          <w:p/>
          <w:p/>
          <w:p>
            <w:pPr>
              <w:widowControl w:val="on"/>
              <w:pBdr/>
              <w:spacing w:before="0" w:after="0" w:line="262" w:lineRule="auto"/>
              <w:ind w:left="0" w:right="0"/>
              <w:jc w:val="left"/>
              <w:textAlignment w:val="top"/>
            </w:pPr>
            <w:r>
              <w:rPr>
                <w:position w:val="-484"/>
              </w:rPr>
              <w:drawing>
                <wp:inline distT="0" distB="0" distL="0" distR="0">
                  <wp:extent cx="2232000" cy="3081600"/>
                  <wp:docPr id="84220505" name="name39126094e5246ee56" desc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56746094e5246ee4e" cstate="print"/>
                          <a:stretch>
                            <a:fillRect/>
                          </a:stretch>
                        </pic:blipFill>
                        <pic:spPr>
                          <a:xfrm>
                            <a:off x="0" y="0"/>
                            <a:ext cx="2232000" cy="3081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4.7</w:t>
            </w:r>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78463936"/>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93766094e524703eb" w:history="1">
        <w:r>
          <w:rPr>
            <w:b/>
            <w:bCs/>
            <w:color w:val="0000FF"/>
            <w:sz w:val="20"/>
            <w:szCs w:val="20"/>
          </w:rPr>
          <w:t xml:space="preserve">Tab. 5.1 e Tab. 5.2</w:t>
        </w:r>
      </w:hyperlink>
      <w:r>
        <w:rPr>
          <w:color w:val="00274C"/>
          <w:sz w:val="20"/>
          <w:szCs w:val="20"/>
        </w:rPr>
        <w:t xml:space="preserve"> .</w:t>
      </w:r>
    </w:p>
    <w:p>
      <w:pPr>
        <w:numPr>
          <w:ilvl w:val="0"/>
          <w:numId w:val="78463936"/>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78463936"/>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78463936"/>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03115" name="name46116094e52480aa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856094e52480aa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8463936"/>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78463936"/>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78463936"/>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858049" name="name10126094e524956e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816094e524956e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8463936"/>
        </w:numPr>
        <w:spacing w:before="0" w:after="0" w:line="240" w:lineRule="auto"/>
        <w:jc w:val="left"/>
        <w:rPr>
          <w:color w:val="00274C"/>
          <w:sz w:val="20"/>
          <w:szCs w:val="20"/>
        </w:rPr>
      </w:pPr>
      <w:r>
        <w:rPr>
          <w:color w:val="00274C"/>
          <w:sz w:val="20"/>
          <w:szCs w:val="20"/>
        </w:rPr>
        <w:t xml:space="preserve">Prima di eseguire l'operazione vedere il  </w:t>
      </w:r>
      <w:hyperlink r:id="rId10716094e52495edd"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367351" name="name20726094e524aa36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256094e524aa36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8463936"/>
        </w:numPr>
        <w:spacing w:before="0" w:after="0" w:line="240" w:lineRule="auto"/>
        <w:jc w:val="left"/>
        <w:rPr>
          <w:color w:val="00274C"/>
          <w:sz w:val="20"/>
          <w:szCs w:val="20"/>
        </w:rPr>
      </w:pPr>
      <w:r>
        <w:rPr>
          <w:color w:val="00274C"/>
          <w:sz w:val="20"/>
          <w:szCs w:val="20"/>
        </w:rPr>
        <w:t xml:space="preserve">Per le avvertenze di sicurezza vedere </w:t>
      </w:r>
      <w:hyperlink r:id="rId31936094e524ab086"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rPr>
        <w:t xml:space="preserve">Gli intervalli di manutenzione preventiva nelle </w:t>
      </w:r>
      <w:r>
        <w:rPr>
          <w:b/>
          <w:bCs/>
          <w:color w:val="00274C"/>
          <w:sz w:val="20"/>
          <w:szCs w:val="20"/>
        </w:rPr>
        <w:t xml:space="preserve">Tab. 5.1</w:t>
      </w:r>
      <w:r>
        <w:rPr>
          <w:color w:val="00274C"/>
          <w:sz w:val="20"/>
          <w:szCs w:val="20"/>
        </w:rPr>
        <w:t xml:space="preserve"> e </w:t>
      </w:r>
      <w:r>
        <w:rPr>
          <w:b/>
          <w:bCs/>
          <w:color w:val="00274C"/>
          <w:sz w:val="20"/>
          <w:szCs w:val="20"/>
        </w:rPr>
        <w:t xml:space="preserve">Tab. 5.2</w:t>
      </w:r>
      <w:r>
        <w:rPr>
          <w:color w:val="00274C"/>
          <w:sz w:val="20"/>
          <w:szCs w:val="20"/>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motore</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6216094e524ac25c"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refrigerante</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4346094e524b839c"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Superficie di scambio radiatore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4926094e524b85b4"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in gomma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3426094e524b875a" w:history="1">
              <w:r>
                <w:rPr>
                  <w:b/>
                  <w:bCs/>
                  <w:color w:val="0000FF"/>
                  <w:position w:val="-2"/>
                  <w:sz w:val="20"/>
                  <w:szCs w:val="20"/>
                  <w:shd w:val="clear" w:color="auto" w:fill="E1E2E0"/>
                </w:rPr>
                <w:t xml:space="preserve">5.4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8306094e524b88fd" w:history="1">
              <w:r>
                <w:rPr>
                  <w:b/>
                  <w:bCs/>
                  <w:color w:val="0000FF"/>
                  <w:position w:val="-2"/>
                  <w:sz w:val="20"/>
                  <w:szCs w:val="20"/>
                  <w:shd w:val="clear" w:color="auto" w:fill="E1E2E0"/>
                </w:rPr>
                <w:t xml:space="preserve">5.4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b/>
          <w:bCs/>
          <w:color w:val="00274C"/>
          <w:sz w:val="20"/>
          <w:szCs w:val="20"/>
        </w:rPr>
        <w:br/>
        <w:t xml:space="preserve">Tab 5.2</w:t>
      </w:r>
    </w:p>
    <w:tbl>
      <w:tblPr>
        <w:tblStyle w:val="NormalTablePHPDOCX"/>
        <w:tblW w:w="5000" w:type="pct"/>
        <w:tblInd w:w="0" w:type="auto"/>
        <w:tblBorders/>
      </w:tblPr>
      <w:tblGrid>
        <w:gridCol w:w="1"/>
        <w:gridCol w:w="1"/>
        <w:gridCol w:w="1"/>
        <w:gridCol w:w="1"/>
        <w:gridCol w:w="1"/>
        <w:gridCol w:w="1"/>
        <w:gridCol w:w="1"/>
      </w:tblGrid>
      <w:tr>
        <w:trPr>
          <w:trHeight w:val="0" w:hRule="atLeast"/>
        </w:trPr>
        <w:tc>
          <w:tcPr>
            <w:gridSpan w:val="7"/>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Olio motore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5676094e524b9382" w:history="1">
              <w:r>
                <w:rPr>
                  <w:b/>
                  <w:bCs/>
                  <w:color w:val="0000FF"/>
                  <w:position w:val="-2"/>
                  <w:sz w:val="20"/>
                  <w:szCs w:val="20"/>
                  <w:shd w:val="clear" w:color="auto" w:fill="E1E2E0"/>
                </w:rPr>
                <w:t xml:space="preserve">6.1</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olio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5906094e524b9535" w:history="1">
              <w:r>
                <w:rPr>
                  <w:b/>
                  <w:bCs/>
                  <w:color w:val="0000FF"/>
                  <w:position w:val="-2"/>
                  <w:sz w:val="20"/>
                  <w:szCs w:val="20"/>
                  <w:shd w:val="clear" w:color="auto" w:fill="E1E2E0"/>
                </w:rPr>
                <w:t xml:space="preserve">6.2</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carburante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7656094e524b96e2" w:history="1">
              <w:r>
                <w:rPr>
                  <w:b/>
                  <w:bCs/>
                  <w:color w:val="0000FF"/>
                  <w:position w:val="-2"/>
                  <w:sz w:val="20"/>
                  <w:szCs w:val="20"/>
                  <w:u w:val="single"/>
                  <w:shd w:val="clear" w:color="auto" w:fill="E1E2E0"/>
                </w:rPr>
                <w:t xml:space="preserve">6.3</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pompa refrigerante </w:t>
            </w:r>
            <w:r>
              <w:rPr>
                <w:color w:val="00274C"/>
                <w:position w:val="3"/>
                <w:sz w:val="17"/>
                <w:szCs w:val="17"/>
                <w:shd w:val="clear" w:color="auto" w:fill="E1E2E0"/>
                <w:vertAlign w:val="superscript"/>
              </w:rPr>
              <w:t xml:space="preserve">(3)(5)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7566094e524b98a0" w:history="1">
              <w:r>
                <w:rPr>
                  <w:b/>
                  <w:bCs/>
                  <w:color w:val="0000FF"/>
                  <w:position w:val="-2"/>
                  <w:sz w:val="20"/>
                  <w:szCs w:val="20"/>
                  <w:u w:val="single"/>
                  <w:shd w:val="clear" w:color="auto" w:fill="E1E2E0"/>
                </w:rPr>
                <w:t xml:space="preserve">6.7</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8426094e524b9a62" w:history="1">
              <w:r>
                <w:rPr>
                  <w:b/>
                  <w:bCs/>
                  <w:color w:val="0000FF"/>
                  <w:position w:val="-2"/>
                  <w:sz w:val="20"/>
                  <w:szCs w:val="20"/>
                  <w:u w:val="single"/>
                  <w:shd w:val="clear" w:color="auto" w:fill="E1E2E0"/>
                </w:rPr>
                <w:t xml:space="preserve">6.6</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Refrigerante </w:t>
            </w:r>
            <w:r>
              <w:rPr>
                <w:color w:val="00274C"/>
                <w:position w:val="3"/>
                <w:sz w:val="17"/>
                <w:szCs w:val="17"/>
                <w:shd w:val="clear" w:color="auto" w:fill="E1E2E0"/>
                <w:vertAlign w:val="superscript"/>
              </w:rPr>
              <w:t xml:space="preserve">(4)(5)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7286094e524b9c14"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refrigerante </w:t>
            </w:r>
            <w:r>
              <w:rPr>
                <w:color w:val="00274C"/>
                <w:position w:val="3"/>
                <w:sz w:val="17"/>
                <w:szCs w:val="17"/>
                <w:shd w:val="clear" w:color="auto" w:fill="E1E2E0"/>
                <w:vertAlign w:val="superscript"/>
              </w:rPr>
              <w:t xml:space="preserve">(5)(7)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(5)(7)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4496094e524ba110" w:history="1">
              <w:r>
                <w:rPr>
                  <w:b/>
                  <w:bCs/>
                  <w:color w:val="0000FF"/>
                  <w:position w:val="-2"/>
                  <w:sz w:val="20"/>
                  <w:szCs w:val="20"/>
                  <w:shd w:val="clear" w:color="auto" w:fill="E1E2E0"/>
                </w:rPr>
                <w:t xml:space="preserve">6.8</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Girante pompa acqua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8666094e524ba2c3" w:history="1">
              <w:r>
                <w:rPr>
                  <w:b/>
                  <w:bCs/>
                  <w:color w:val="0000FF"/>
                  <w:position w:val="-2"/>
                  <w:sz w:val="20"/>
                  <w:szCs w:val="20"/>
                  <w:u w:val="single"/>
                  <w:shd w:val="clear" w:color="auto" w:fill="E1E2E0"/>
                </w:rPr>
                <w:t xml:space="preserve">6.4</w:t>
              </w:r>
            </w:hyperlink>
          </w:p>
        </w:tc>
      </w:tr>
    </w:tbl>
    <w:p>
      <w:pPr>
        <w:widowControl w:val="on"/>
        <w:pBdr/>
        <w:spacing w:before="0" w:after="0" w:line="262" w:lineRule="auto"/>
        <w:ind w:left="0" w:right="0"/>
        <w:jc w:val="left"/>
      </w:pPr>
      <w:r>
        <w:rPr>
          <w:color w:val="00274C"/>
          <w:sz w:val="20"/>
          <w:szCs w:val="20"/>
        </w:rPr>
        <w:t xml:space="preserve">(1) - In caso di scarso utilizzo: 12 mesi.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La frequenza di controllo è subordinata all'ambiente di funzionamento del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In ambienti molto polverosi è necessario aumentare la frequenza di controllo e pulizia o sostituzione.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caso di scarso utilizzo: 36 mesi.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(4) - In caso di scarso utilizzo: 24 mesi.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(5) - Rivolgersi alle officine autorizzate </w:t>
      </w:r>
      <w:r>
        <w:rPr>
          <w:b/>
          <w:bCs/>
          <w:color w:val="00274C"/>
          <w:sz w:val="20"/>
          <w:szCs w:val="20"/>
        </w:rPr>
        <w:t xml:space="preserve">Lombardini Marine</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L'intervallo di sostituzione è solo un'indicazione, dipende fortemente dalle condizioni ambientali e lo stato del tubo durante le ispezioni visive.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632807" name="name55866094e524cf6d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716094e524cf6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7196094e524cfce8" w:history="1">
              <w:r>
                <w:rPr>
                  <w:b/>
                  <w:bCs/>
                  <w:color w:val="0000FF"/>
                  <w:position w:val="-2"/>
                  <w:sz w:val="20"/>
                  <w:szCs w:val="20"/>
                </w:rPr>
                <w:t xml:space="preserve">Par. 3.2.2</w:t>
              </w:r>
            </w:hyperlink>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w:t>
            </w:r>
            <w:r>
              <w:rPr>
                <w:b/>
                <w:bCs/>
                <w:color w:val="00274C"/>
                <w:position w:val="-2"/>
                <w:sz w:val="20"/>
                <w:szCs w:val="20"/>
              </w:rPr>
              <w:t xml:space="preserve">MIN</w:t>
            </w: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Il controllo deve essere effettuato con il motore in posizione orizzontale.</w:t>
            </w:r>
          </w:p>
          <w:p/>
          <w:p/>
          <w:p>
            <w:pPr>
              <w:numPr>
                <w:ilvl w:val="0"/>
                <w:numId w:val="78463945"/>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 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78463945"/>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78463945"/>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78463945"/>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o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57857150" name="name90076094e524e62a6"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64606094e524e629e" cstate="print"/>
                          <a:stretch>
                            <a:fillRect/>
                          </a:stretch>
                        </pic:blipFill>
                        <pic:spPr>
                          <a:xfrm>
                            <a:off x="0" y="0"/>
                            <a:ext cx="2232000" cy="14904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w:t>
            </w:r>
            <w:r>
              <w:rPr>
                <w:position w:val="-226"/>
              </w:rPr>
              <w:drawing>
                <wp:inline distT="0" distB="0" distL="0" distR="0">
                  <wp:extent cx="2232000" cy="1483200"/>
                  <wp:docPr id="36286279" name="name62976094e52505a45"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58346094e52505a4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559265" name="name23256094e525136e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666094e525136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Per le avvertenze di sicurezza vedere </w:t>
            </w:r>
            <w:hyperlink r:id="rId61436094e52513d35"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919859" name="name39826094e52521d0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336094e52521d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8156094e525229c4" w:history="1">
              <w:r>
                <w:rPr>
                  <w:b/>
                  <w:bCs/>
                  <w:color w:val="0000FF"/>
                  <w:position w:val="-2"/>
                  <w:sz w:val="20"/>
                  <w:szCs w:val="20"/>
                </w:rPr>
                <w:t xml:space="preserve">Par. 3.2.2</w:t>
              </w:r>
            </w:hyperlink>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Lombardini Marine</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Verificare l'integrità dei:
</w:t>
            </w:r>
          </w:p>
          <w:p>
            <w:pPr>
              <w:numPr>
                <w:ilvl w:val="0"/>
                <w:numId w:val="78463936"/>
              </w:numPr>
              <w:spacing w:before="0" w:after="0" w:line="262" w:lineRule="auto"/>
              <w:jc w:val="left"/>
              <w:rPr>
                <w:color w:val="00274C"/>
                <w:sz w:val="20"/>
                <w:szCs w:val="20"/>
              </w:rPr>
            </w:pPr>
            <w:r>
              <w:rPr>
                <w:color w:val="00274C"/>
                <w:position w:val="-2"/>
                <w:sz w:val="20"/>
                <w:szCs w:val="20"/>
              </w:rPr>
              <w:t xml:space="preserve">Tubi per il circuito carburante </w:t>
            </w:r>
            <w:r>
              <w:rPr>
                <w:b/>
                <w:bCs/>
                <w:color w:val="00274C"/>
                <w:position w:val="-2"/>
                <w:sz w:val="20"/>
                <w:szCs w:val="20"/>
              </w:rPr>
              <w:t xml:space="preserve">A</w:t>
            </w: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Manicotti per il circuito di raffreddamento </w:t>
            </w:r>
            <w:r>
              <w:rPr>
                <w:b/>
                <w:bCs/>
                <w:color w:val="00274C"/>
                <w:position w:val="-2"/>
                <w:sz w:val="20"/>
                <w:szCs w:val="20"/>
              </w:rPr>
              <w:t xml:space="preserve">B1</w:t>
            </w:r>
            <w:r>
              <w:rPr>
                <w:color w:val="00274C"/>
                <w:position w:val="-2"/>
                <w:sz w:val="20"/>
                <w:szCs w:val="20"/>
              </w:rPr>
              <w:t xml:space="preserve"> , </w:t>
            </w:r>
            <w:r>
              <w:rPr>
                <w:b/>
                <w:bCs/>
                <w:color w:val="00274C"/>
                <w:position w:val="-2"/>
                <w:sz w:val="20"/>
                <w:szCs w:val="20"/>
              </w:rPr>
              <w:t xml:space="preserve">B2, B3</w:t>
            </w:r>
            <w:r>
              <w:rPr>
                <w:color w:val="00274C"/>
                <w:position w:val="-2"/>
                <w:sz w:val="20"/>
                <w:szCs w:val="20"/>
              </w:rPr>
              <w:t xml:space="preserve"> e </w:t>
            </w:r>
            <w:r>
              <w:rPr>
                <w:b/>
                <w:bCs/>
                <w:color w:val="00274C"/>
                <w:position w:val="-2"/>
                <w:sz w:val="20"/>
                <w:szCs w:val="20"/>
              </w:rPr>
              <w:t xml:space="preserve">B4</w:t>
            </w: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Tubi per il circuito sfiato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624"/>
              </w:rPr>
              <w:drawing>
                <wp:inline distT="0" distB="0" distL="0" distR="0">
                  <wp:extent cx="2232000" cy="3952800"/>
                  <wp:docPr id="8257751" name="name20386094e52540212"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28486094e5254020a" cstate="print"/>
                          <a:stretch>
                            <a:fillRect/>
                          </a:stretch>
                        </pic:blipFill>
                        <pic:spPr>
                          <a:xfrm>
                            <a:off x="0" y="0"/>
                            <a:ext cx="2232000" cy="3952800"/>
                          </a:xfrm>
                          <a:prstGeom prst="rect">
                            <a:avLst/>
                          </a:prstGeom>
                          <a:ln w="0">
                            <a:noFill/>
                          </a:ln>
                        </pic:spPr>
                      </pic:pic>
                    </a:graphicData>
                  </a:graphic>
                </wp:inline>
              </w:drawing>
            </w:r>
            <w:r>
              <w:rPr>
                <w:b/>
                <w:bCs/>
                <w:color w:val="00274C"/>
                <w:position w:val="0"/>
                <w:sz w:val="20"/>
                <w:szCs w:val="20"/>
              </w:rPr>
              <w:br/>
              <w:t xml:space="preserve">Fig 5.3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598658" name="name90796094e5254f52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676094e5254f5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0056094e5254fb24" w:history="1">
              <w:r>
                <w:rPr>
                  <w:b/>
                  <w:bCs/>
                  <w:color w:val="0000FF"/>
                  <w:position w:val="-2"/>
                  <w:sz w:val="20"/>
                  <w:szCs w:val="20"/>
                </w:rPr>
                <w:t xml:space="preserve">Par. 3.2.2</w:t>
              </w:r>
            </w:hyperlink>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Il controllo deve essere effettuato con il motore in posizione orizzontale.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76611" name="name28036094e5255f48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696094e5255f4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Per le avvertenze di sicurezza vedere </w:t>
            </w:r>
            <w:hyperlink r:id="rId72426094e5255fa06"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21691" name="name38166094e52570ff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046094e52570f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
          <w:p>
            <w:pPr>
              <w:numPr>
                <w:ilvl w:val="0"/>
                <w:numId w:val="78463946"/>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collettore di scarico raffreddato </w:t>
            </w:r>
            <w:r>
              <w:rPr>
                <w:b/>
                <w:bCs/>
                <w:color w:val="00274C"/>
                <w:position w:val="-2"/>
                <w:sz w:val="20"/>
                <w:szCs w:val="20"/>
              </w:rPr>
              <w:t xml:space="preserve">B</w:t>
            </w:r>
            <w:r>
              <w:rPr>
                <w:color w:val="00274C"/>
                <w:position w:val="-2"/>
                <w:sz w:val="20"/>
                <w:szCs w:val="20"/>
              </w:rPr>
              <w:t xml:space="preserve"> .  </w:t>
            </w:r>
          </w:p>
          <w:p>
            <w:pPr>
              <w:numPr>
                <w:ilvl w:val="0"/>
                <w:numId w:val="78463946"/>
              </w:numPr>
              <w:spacing w:before="0" w:after="0" w:line="262" w:lineRule="auto"/>
              <w:jc w:val="left"/>
              <w:rPr>
                <w:color w:val="00274C"/>
                <w:sz w:val="20"/>
                <w:szCs w:val="20"/>
              </w:rPr>
            </w:pPr>
            <w:r>
              <w:rPr>
                <w:color w:val="00274C"/>
                <w:position w:val="-2"/>
                <w:sz w:val="20"/>
                <w:szCs w:val="20"/>
              </w:rPr>
              <w:t xml:space="preserve">Svitare la vite </w:t>
            </w:r>
            <w:r>
              <w:rPr>
                <w:b/>
                <w:bCs/>
                <w:color w:val="00274C"/>
                <w:position w:val="-2"/>
                <w:sz w:val="20"/>
                <w:szCs w:val="20"/>
              </w:rPr>
              <w:t xml:space="preserve">C</w:t>
            </w:r>
            <w:r>
              <w:rPr>
                <w:color w:val="00274C"/>
                <w:position w:val="-2"/>
                <w:sz w:val="20"/>
                <w:szCs w:val="20"/>
              </w:rPr>
              <w:t xml:space="preserve"> e rifornire il collettore di scarico raffreddato </w:t>
            </w:r>
            <w:r>
              <w:rPr>
                <w:b/>
                <w:bCs/>
                <w:color w:val="00274C"/>
                <w:position w:val="-2"/>
                <w:sz w:val="20"/>
                <w:szCs w:val="20"/>
              </w:rPr>
              <w:t xml:space="preserve">B</w:t>
            </w:r>
            <w:r>
              <w:rPr>
                <w:color w:val="00274C"/>
                <w:position w:val="-2"/>
                <w:sz w:val="20"/>
                <w:szCs w:val="20"/>
              </w:rPr>
              <w:t xml:space="preserve"> fino alla fuoriuscita del refrigerante dalla vite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Il livello di riempimento </w:t>
            </w:r>
            <w:r>
              <w:rPr>
                <w:b/>
                <w:bCs/>
                <w:color w:val="00274C"/>
                <w:position w:val="-2"/>
                <w:sz w:val="20"/>
                <w:szCs w:val="20"/>
              </w:rPr>
              <w:t xml:space="preserve">MAX</w:t>
            </w:r>
            <w:r>
              <w:rPr>
                <w:color w:val="00274C"/>
                <w:position w:val="-2"/>
                <w:sz w:val="20"/>
                <w:szCs w:val="20"/>
              </w:rPr>
              <w:t xml:space="preserve"> per il collettore di scarico </w:t>
            </w:r>
            <w:r>
              <w:rPr>
                <w:b/>
                <w:bCs/>
                <w:color w:val="00274C"/>
                <w:position w:val="-2"/>
                <w:sz w:val="20"/>
                <w:szCs w:val="20"/>
              </w:rPr>
              <w:t xml:space="preserve">B</w:t>
            </w:r>
            <w:r>
              <w:rPr>
                <w:color w:val="00274C"/>
                <w:position w:val="-2"/>
                <w:sz w:val="20"/>
                <w:szCs w:val="20"/>
              </w:rPr>
              <w:t xml:space="preserve"> è in corrispondenza della vite </w:t>
            </w:r>
            <w:r>
              <w:rPr>
                <w:b/>
                <w:bCs/>
                <w:color w:val="00274C"/>
                <w:position w:val="-2"/>
                <w:sz w:val="20"/>
                <w:szCs w:val="20"/>
              </w:rPr>
              <w:t xml:space="preserve">C</w:t>
            </w:r>
            <w:r>
              <w:rPr>
                <w:color w:val="00274C"/>
                <w:position w:val="-2"/>
                <w:sz w:val="20"/>
                <w:szCs w:val="20"/>
              </w:rPr>
              <w:t xml:space="preserve"> , terminare l'operazione di rifornimento di refrigerante non appena il liquido fuoriesce dalla vite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46"/>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e la vite </w:t>
            </w:r>
            <w:r>
              <w:rPr>
                <w:b/>
                <w:bCs/>
                <w:color w:val="00274C"/>
                <w:position w:val="-2"/>
                <w:sz w:val="20"/>
                <w:szCs w:val="20"/>
              </w:rPr>
              <w:t xml:space="preserve">C</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Per il rifornimento fare riferimento al </w:t>
            </w:r>
            <w:hyperlink r:id="rId38076094e52571ec3" w:history="1">
              <w:r>
                <w:rPr>
                  <w:b/>
                  <w:bCs/>
                  <w:color w:val="0000FF"/>
                  <w:position w:val="-2"/>
                  <w:sz w:val="20"/>
                  <w:szCs w:val="20"/>
                </w:rPr>
                <w:t xml:space="preserve">Par. 4.7</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057564" name="name56506094e5257f2f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846094e5257f2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34613507" name="name17356094e52594049"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1486094e5259404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5.4</w:t>
            </w:r>
            <w:r>
              <w:rPr>
                <w:position w:val="-226"/>
              </w:rPr>
              <w:drawing>
                <wp:inline distT="0" distB="0" distL="0" distR="0">
                  <wp:extent cx="2232000" cy="1483200"/>
                  <wp:docPr id="73128349" name="name43956094e525ab3fc"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6436094e525ab3f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anodo di zinco e radiatore</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59268" name="name30016094e525ba1b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436094e525ba1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5986094e525ba76c"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77605" name="name50656094e525ce6f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416094e525ce6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Per le avvertenze di sicurezza vedere </w:t>
            </w:r>
            <w:hyperlink r:id="rId52586094e525cf2a1"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228101" name="name35836094e525dd11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566094e525dd1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Proteggere adeguatamente il motorino di avviamento da contatto dei liquidi prima di procedere con le operazioni.</w:t>
            </w:r>
          </w:p>
          <w:p/>
          <w:p/>
          <w:p>
            <w:pPr>
              <w:numPr>
                <w:ilvl w:val="0"/>
                <w:numId w:val="78463947"/>
              </w:numPr>
              <w:spacing w:before="0" w:after="0" w:line="262" w:lineRule="auto"/>
              <w:jc w:val="left"/>
              <w:rPr>
                <w:color w:val="00274C"/>
                <w:sz w:val="20"/>
                <w:szCs w:val="20"/>
              </w:rPr>
            </w:pPr>
            <w:r>
              <w:rPr>
                <w:color w:val="00274C"/>
                <w:position w:val="-2"/>
                <w:sz w:val="20"/>
                <w:szCs w:val="20"/>
              </w:rPr>
              <w:t xml:space="preserve">Svitare leggermente il raccordo </w:t>
            </w:r>
            <w:r>
              <w:rPr>
                <w:b/>
                <w:bCs/>
                <w:color w:val="00274C"/>
                <w:position w:val="-2"/>
                <w:sz w:val="20"/>
                <w:szCs w:val="20"/>
              </w:rPr>
              <w:t xml:space="preserve">A</w:t>
            </w:r>
            <w:r>
              <w:rPr>
                <w:color w:val="00274C"/>
                <w:position w:val="-2"/>
                <w:sz w:val="20"/>
                <w:szCs w:val="20"/>
              </w:rPr>
              <w:t xml:space="preserve"> per drenare il refrigerante in un contenitore appropriato e consultare il </w:t>
            </w:r>
            <w:hyperlink r:id="rId23746094e525dd680" w:history="1">
              <w:r>
                <w:rPr>
                  <w:b/>
                  <w:bCs/>
                  <w:color w:val="0000FF"/>
                  <w:position w:val="-2"/>
                  <w:sz w:val="20"/>
                  <w:szCs w:val="20"/>
                </w:rPr>
                <w:t xml:space="preserve">Par. 3.5</w:t>
              </w:r>
            </w:hyperlink>
            <w:r>
              <w:rPr>
                <w:color w:val="00274C"/>
                <w:position w:val="-2"/>
                <w:sz w:val="20"/>
                <w:szCs w:val="20"/>
              </w:rPr>
              <w:t xml:space="preserve"> .</w:t>
            </w:r>
          </w:p>
          <w:p>
            <w:pPr>
              <w:numPr>
                <w:ilvl w:val="0"/>
                <w:numId w:val="78463947"/>
              </w:numPr>
              <w:spacing w:before="0" w:after="0" w:line="262" w:lineRule="auto"/>
              <w:jc w:val="left"/>
              <w:rPr>
                <w:color w:val="00274C"/>
                <w:sz w:val="20"/>
                <w:szCs w:val="20"/>
              </w:rPr>
            </w:pPr>
            <w:r>
              <w:rPr>
                <w:color w:val="00274C"/>
                <w:position w:val="-2"/>
                <w:sz w:val="20"/>
                <w:szCs w:val="20"/>
              </w:rPr>
              <w:t xml:space="preserve">Svitare la vite </w:t>
            </w:r>
            <w:r>
              <w:rPr>
                <w:b/>
                <w:bCs/>
                <w:color w:val="00274C"/>
                <w:position w:val="-2"/>
                <w:sz w:val="20"/>
                <w:szCs w:val="20"/>
              </w:rPr>
              <w:t xml:space="preserve">B</w:t>
            </w:r>
            <w:r>
              <w:rPr>
                <w:color w:val="00274C"/>
                <w:position w:val="-2"/>
                <w:sz w:val="20"/>
                <w:szCs w:val="20"/>
              </w:rPr>
              <w:t xml:space="preserve"> .</w:t>
            </w:r>
          </w:p>
          <w:p>
            <w:pPr>
              <w:numPr>
                <w:ilvl w:val="0"/>
                <w:numId w:val="78463947"/>
              </w:numPr>
              <w:spacing w:before="0" w:after="0" w:line="262" w:lineRule="auto"/>
              <w:jc w:val="left"/>
              <w:rPr>
                <w:color w:val="00274C"/>
                <w:sz w:val="20"/>
                <w:szCs w:val="20"/>
              </w:rPr>
            </w:pPr>
            <w:r>
              <w:rPr>
                <w:color w:val="00274C"/>
                <w:position w:val="-2"/>
                <w:sz w:val="20"/>
                <w:szCs w:val="20"/>
              </w:rPr>
              <w:t xml:space="preserve">Procedere alla sostituzione del componente </w:t>
            </w:r>
            <w:r>
              <w:rPr>
                <w:b/>
                <w:bCs/>
                <w:color w:val="00274C"/>
                <w:position w:val="-2"/>
                <w:sz w:val="20"/>
                <w:szCs w:val="20"/>
              </w:rPr>
              <w:t xml:space="preserve">B</w:t>
            </w:r>
            <w:r>
              <w:rPr>
                <w:color w:val="00274C"/>
                <w:position w:val="-2"/>
                <w:sz w:val="20"/>
                <w:szCs w:val="20"/>
              </w:rPr>
              <w:t xml:space="preserve"> se la quota </w:t>
            </w:r>
            <w:r>
              <w:rPr>
                <w:b/>
                <w:bCs/>
                <w:color w:val="00274C"/>
                <w:position w:val="-2"/>
                <w:sz w:val="20"/>
                <w:szCs w:val="20"/>
              </w:rPr>
              <w:t xml:space="preserve">C</w:t>
            </w:r>
            <w:r>
              <w:rPr>
                <w:color w:val="00274C"/>
                <w:position w:val="-2"/>
                <w:sz w:val="20"/>
                <w:szCs w:val="20"/>
              </w:rPr>
              <w:t xml:space="preserve"> è inferiore a </w:t>
            </w:r>
            <w:r>
              <w:rPr>
                <w:b/>
                <w:bCs/>
                <w:color w:val="00274C"/>
                <w:position w:val="-2"/>
                <w:sz w:val="20"/>
                <w:szCs w:val="20"/>
              </w:rPr>
              <w:t xml:space="preserve">15mm</w:t>
            </w:r>
            <w:r>
              <w:rPr>
                <w:color w:val="00274C"/>
                <w:position w:val="-2"/>
                <w:sz w:val="20"/>
                <w:szCs w:val="20"/>
              </w:rPr>
              <w:t xml:space="preserve"> .</w:t>
            </w:r>
          </w:p>
          <w:p>
            <w:pPr>
              <w:numPr>
                <w:ilvl w:val="0"/>
                <w:numId w:val="78463947"/>
              </w:numPr>
              <w:spacing w:before="0" w:after="0" w:line="262" w:lineRule="auto"/>
              <w:jc w:val="left"/>
              <w:rPr>
                <w:color w:val="00274C"/>
                <w:sz w:val="20"/>
                <w:szCs w:val="20"/>
              </w:rPr>
            </w:pPr>
            <w:r>
              <w:rPr>
                <w:color w:val="00274C"/>
                <w:position w:val="-2"/>
                <w:sz w:val="20"/>
                <w:szCs w:val="20"/>
              </w:rPr>
              <w:t xml:space="preserve">Svitare la vite </w:t>
            </w:r>
            <w:r>
              <w:rPr>
                <w:b/>
                <w:bCs/>
                <w:color w:val="00274C"/>
                <w:position w:val="-2"/>
                <w:sz w:val="20"/>
                <w:szCs w:val="20"/>
              </w:rPr>
              <w:t xml:space="preserve">D1</w:t>
            </w:r>
            <w:r>
              <w:rPr>
                <w:color w:val="00274C"/>
                <w:position w:val="-2"/>
                <w:sz w:val="20"/>
                <w:szCs w:val="20"/>
              </w:rPr>
              <w:t xml:space="preserve"> , </w:t>
            </w:r>
            <w:r>
              <w:rPr>
                <w:b/>
                <w:bCs/>
                <w:color w:val="00274C"/>
                <w:position w:val="-2"/>
                <w:sz w:val="20"/>
                <w:szCs w:val="20"/>
              </w:rPr>
              <w:t xml:space="preserve">D2</w:t>
            </w:r>
            <w:r>
              <w:rPr>
                <w:color w:val="00274C"/>
                <w:position w:val="-2"/>
                <w:sz w:val="20"/>
                <w:szCs w:val="20"/>
              </w:rPr>
              <w:t xml:space="preserve"> e rimuovere la calotta </w:t>
            </w:r>
            <w:r>
              <w:rPr>
                <w:b/>
                <w:bCs/>
                <w:color w:val="00274C"/>
                <w:position w:val="-2"/>
                <w:sz w:val="20"/>
                <w:szCs w:val="20"/>
              </w:rPr>
              <w:t xml:space="preserve">E1</w:t>
            </w:r>
            <w:r>
              <w:rPr>
                <w:color w:val="00274C"/>
                <w:position w:val="-2"/>
                <w:sz w:val="20"/>
                <w:szCs w:val="20"/>
              </w:rPr>
              <w:t xml:space="preserve"> , </w:t>
            </w:r>
            <w:r>
              <w:rPr>
                <w:b/>
                <w:bCs/>
                <w:color w:val="00274C"/>
                <w:position w:val="-2"/>
                <w:sz w:val="20"/>
                <w:szCs w:val="20"/>
              </w:rPr>
              <w:t xml:space="preserve">E2</w:t>
            </w:r>
            <w:r>
              <w:rPr>
                <w:color w:val="00274C"/>
                <w:position w:val="-2"/>
                <w:sz w:val="20"/>
                <w:szCs w:val="20"/>
              </w:rPr>
              <w:t xml:space="preserve"> .</w:t>
            </w:r>
          </w:p>
          <w:p>
            <w:pPr>
              <w:numPr>
                <w:ilvl w:val="0"/>
                <w:numId w:val="78463947"/>
              </w:numPr>
              <w:spacing w:before="0" w:after="0" w:line="262" w:lineRule="auto"/>
              <w:jc w:val="left"/>
              <w:rPr>
                <w:color w:val="00274C"/>
                <w:sz w:val="20"/>
                <w:szCs w:val="20"/>
              </w:rPr>
            </w:pPr>
            <w:r>
              <w:rPr>
                <w:color w:val="00274C"/>
                <w:position w:val="-2"/>
                <w:sz w:val="20"/>
                <w:szCs w:val="20"/>
              </w:rPr>
              <w:t xml:space="preserve">Sfilare il radiatore </w:t>
            </w:r>
            <w:r>
              <w:rPr>
                <w:b/>
                <w:bCs/>
                <w:color w:val="00274C"/>
                <w:position w:val="-2"/>
                <w:sz w:val="20"/>
                <w:szCs w:val="20"/>
              </w:rPr>
              <w:t xml:space="preserve">F</w:t>
            </w:r>
            <w:r>
              <w:rPr>
                <w:color w:val="00274C"/>
                <w:position w:val="-2"/>
                <w:sz w:val="20"/>
                <w:szCs w:val="20"/>
              </w:rPr>
              <w:t xml:space="preserve"> dal collettore raffreddato </w:t>
            </w:r>
            <w:r>
              <w:rPr>
                <w:b/>
                <w:bCs/>
                <w:color w:val="00274C"/>
                <w:position w:val="-2"/>
                <w:sz w:val="20"/>
                <w:szCs w:val="20"/>
              </w:rPr>
              <w:t xml:space="preserve">G</w:t>
            </w:r>
            <w:r>
              <w:rPr>
                <w:color w:val="00274C"/>
                <w:position w:val="-2"/>
                <w:sz w:val="20"/>
                <w:szCs w:val="20"/>
              </w:rPr>
              <w:t xml:space="preserve"> .</w:t>
            </w:r>
          </w:p>
          <w:p>
            <w:pPr>
              <w:numPr>
                <w:ilvl w:val="0"/>
                <w:numId w:val="78463947"/>
              </w:numPr>
              <w:spacing w:before="0" w:after="0" w:line="262" w:lineRule="auto"/>
              <w:jc w:val="left"/>
              <w:rPr>
                <w:color w:val="00274C"/>
                <w:sz w:val="20"/>
                <w:szCs w:val="20"/>
              </w:rPr>
            </w:pPr>
            <w:r>
              <w:rPr>
                <w:color w:val="00274C"/>
                <w:position w:val="-2"/>
                <w:sz w:val="20"/>
                <w:szCs w:val="20"/>
              </w:rPr>
              <w:t xml:space="preserve">Effettuare la pulizia, immergere i  componenti </w:t>
            </w:r>
            <w:r>
              <w:rPr>
                <w:b/>
                <w:bCs/>
                <w:color w:val="00274C"/>
                <w:position w:val="-2"/>
                <w:sz w:val="20"/>
                <w:szCs w:val="20"/>
              </w:rPr>
              <w:t xml:space="preserve">F, E1, E2</w:t>
            </w:r>
            <w:r>
              <w:rPr>
                <w:color w:val="00274C"/>
                <w:position w:val="-2"/>
                <w:sz w:val="20"/>
                <w:szCs w:val="20"/>
              </w:rPr>
              <w:t xml:space="preserve"> in una soluzione di acqua distillata con acido cloridico al 10%.</w:t>
            </w:r>
          </w:p>
          <w:p>
            <w:pPr>
              <w:numPr>
                <w:ilvl w:val="0"/>
                <w:numId w:val="78463947"/>
              </w:numPr>
              <w:spacing w:before="0" w:after="0" w:line="262" w:lineRule="auto"/>
              <w:jc w:val="left"/>
              <w:rPr>
                <w:color w:val="00274C"/>
                <w:sz w:val="20"/>
                <w:szCs w:val="20"/>
              </w:rPr>
            </w:pPr>
            <w:r>
              <w:rPr>
                <w:color w:val="00274C"/>
                <w:position w:val="-2"/>
                <w:sz w:val="20"/>
                <w:szCs w:val="20"/>
              </w:rPr>
              <w:t xml:space="preserve">Controllare che il radiatore </w:t>
            </w:r>
            <w:r>
              <w:rPr>
                <w:b/>
                <w:bCs/>
                <w:color w:val="00274C"/>
                <w:position w:val="-2"/>
                <w:sz w:val="20"/>
                <w:szCs w:val="20"/>
              </w:rPr>
              <w:t xml:space="preserve">F</w:t>
            </w:r>
            <w:r>
              <w:rPr>
                <w:color w:val="00274C"/>
                <w:position w:val="-2"/>
                <w:sz w:val="20"/>
                <w:szCs w:val="20"/>
              </w:rPr>
              <w:t xml:space="preserve"> sia privo di incrostazioni o sporcizia di qualsiasi genere.</w:t>
            </w:r>
          </w:p>
          <w:p>
            <w:pPr>
              <w:numPr>
                <w:ilvl w:val="0"/>
                <w:numId w:val="78463947"/>
              </w:numPr>
              <w:spacing w:before="0" w:after="0" w:line="262" w:lineRule="auto"/>
              <w:jc w:val="left"/>
              <w:rPr>
                <w:color w:val="00274C"/>
                <w:sz w:val="20"/>
                <w:szCs w:val="20"/>
              </w:rPr>
            </w:pPr>
            <w:r>
              <w:rPr>
                <w:color w:val="00274C"/>
                <w:position w:val="-2"/>
                <w:sz w:val="20"/>
                <w:szCs w:val="20"/>
              </w:rPr>
              <w:t xml:space="preserve">Controllare tutti i fori presenti sui piani </w:t>
            </w:r>
            <w:r>
              <w:rPr>
                <w:b/>
                <w:bCs/>
                <w:color w:val="00274C"/>
                <w:position w:val="-2"/>
                <w:sz w:val="20"/>
                <w:szCs w:val="20"/>
              </w:rPr>
              <w:t xml:space="preserve">F1, F2</w:t>
            </w:r>
            <w:r>
              <w:rPr>
                <w:color w:val="00274C"/>
                <w:position w:val="-2"/>
                <w:sz w:val="20"/>
                <w:szCs w:val="20"/>
              </w:rPr>
              <w:t xml:space="preserve"> siano privi di incrostazioni o sporcizia di qualsiasi genere.</w:t>
            </w:r>
          </w:p>
        </w:tc>
        <w:tc>
          <w:tcPr>
            <w:tcMar>
              <w:top w:w="150" w:type="dxa"/>
              <w:bottom w:w="150" w:type="dxa"/>
            </w:tcMar>
            <w:vAlign w:val="top"/>
          </w:tcPr>
          <w:p>
            <w:pPr>
              <w:widowControl w:val="on"/>
              <w:pBdr/>
              <w:spacing w:before="0" w:after="0" w:line="262" w:lineRule="auto"/>
              <w:ind w:left="0" w:right="0"/>
              <w:jc w:val="left"/>
              <w:textAlignment w:val="top"/>
            </w:pPr>
            <w:r>
              <w:rPr>
                <w:position w:val="-196"/>
              </w:rPr>
              <w:drawing>
                <wp:inline distT="0" distB="0" distL="0" distR="0">
                  <wp:extent cx="2880000" cy="1296000"/>
                  <wp:docPr id="70981815" name="name43426094e52601b14"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23856094e52601b0f" cstate="print"/>
                          <a:stretch>
                            <a:fillRect/>
                          </a:stretch>
                        </pic:blipFill>
                        <pic:spPr>
                          <a:xfrm>
                            <a:off x="0" y="0"/>
                            <a:ext cx="2880000" cy="1296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rPr>
              <w:t xml:space="preserve">Fig. 5.6</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96"/>
              </w:rPr>
              <w:drawing>
                <wp:inline distT="0" distB="0" distL="0" distR="0">
                  <wp:extent cx="2880000" cy="1274400"/>
                  <wp:docPr id="22043326" name="name58766094e52616ffe"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85896094e52616ff6" cstate="print"/>
                          <a:stretch>
                            <a:fillRect/>
                          </a:stretch>
                        </pic:blipFill>
                        <pic:spPr>
                          <a:xfrm>
                            <a:off x="0" y="0"/>
                            <a:ext cx="2880000" cy="127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5.7</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se l'interno dei tubi sui piani </w:t>
            </w:r>
            <w:r>
              <w:rPr>
                <w:b/>
                <w:bCs/>
                <w:color w:val="00274C"/>
                <w:position w:val="-2"/>
                <w:sz w:val="20"/>
                <w:szCs w:val="20"/>
              </w:rPr>
              <w:t xml:space="preserve">F1</w:t>
            </w:r>
            <w:r>
              <w:rPr>
                <w:color w:val="00274C"/>
                <w:position w:val="-2"/>
                <w:sz w:val="20"/>
                <w:szCs w:val="20"/>
              </w:rPr>
              <w:t xml:space="preserve"> e </w:t>
            </w:r>
            <w:r>
              <w:rPr>
                <w:b/>
                <w:bCs/>
                <w:color w:val="00274C"/>
                <w:position w:val="-2"/>
                <w:sz w:val="20"/>
                <w:szCs w:val="20"/>
              </w:rPr>
              <w:t xml:space="preserve">F2 </w:t>
            </w:r>
            <w:r>
              <w:rPr>
                <w:color w:val="00274C"/>
                <w:position w:val="-2"/>
                <w:sz w:val="20"/>
                <w:szCs w:val="20"/>
              </w:rPr>
              <w:t xml:space="preserve"> ( </w:t>
            </w:r>
            <w:r>
              <w:rPr>
                <w:b/>
                <w:bCs/>
                <w:color w:val="00274C"/>
                <w:position w:val="-2"/>
                <w:sz w:val="20"/>
                <w:szCs w:val="20"/>
              </w:rPr>
              <w:t xml:space="preserve">Fig. 5.7</w:t>
            </w:r>
            <w:r>
              <w:rPr>
                <w:color w:val="00274C"/>
                <w:position w:val="-2"/>
                <w:sz w:val="20"/>
                <w:szCs w:val="20"/>
              </w:rPr>
              <w:t xml:space="preserve"> ) risultassero intasati dalle incrostazioni anche dopo la pulizia effettuata al punto </w:t>
            </w:r>
            <w:r>
              <w:rPr>
                <w:b/>
                <w:bCs/>
                <w:color w:val="00274C"/>
                <w:position w:val="-2"/>
                <w:sz w:val="20"/>
                <w:szCs w:val="20"/>
              </w:rPr>
              <w:t xml:space="preserve">6</w:t>
            </w:r>
            <w:r>
              <w:rPr>
                <w:color w:val="00274C"/>
                <w:position w:val="-2"/>
                <w:sz w:val="20"/>
                <w:szCs w:val="20"/>
              </w:rPr>
              <w:t xml:space="preserve"> , è necessario procedere alla pulizia dei tubi tramite strumenti meccanici dedicati.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978398" name="name28766094e52626b9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366094e52626b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Sostituire tutte le guarnizioni.</w:t>
            </w:r>
          </w:p>
          <w:p/>
          <w:p/>
          <w:p>
            <w:pPr>
              <w:numPr>
                <w:ilvl w:val="0"/>
                <w:numId w:val="78463948"/>
              </w:numPr>
              <w:spacing w:before="0" w:after="0" w:line="262" w:lineRule="auto"/>
              <w:jc w:val="left"/>
              <w:rPr>
                <w:color w:val="00274C"/>
                <w:sz w:val="20"/>
                <w:szCs w:val="20"/>
              </w:rPr>
            </w:pPr>
            <w:r>
              <w:rPr>
                <w:color w:val="00274C"/>
                <w:position w:val="-2"/>
                <w:sz w:val="20"/>
                <w:szCs w:val="20"/>
              </w:rPr>
              <w:t xml:space="preserve">Fissare la calotta </w:t>
            </w:r>
            <w:r>
              <w:rPr>
                <w:b/>
                <w:bCs/>
                <w:color w:val="00274C"/>
                <w:position w:val="-2"/>
                <w:sz w:val="20"/>
                <w:szCs w:val="20"/>
              </w:rPr>
              <w:t xml:space="preserve">E2</w:t>
            </w:r>
            <w:r>
              <w:rPr>
                <w:color w:val="00274C"/>
                <w:position w:val="-2"/>
                <w:sz w:val="20"/>
                <w:szCs w:val="20"/>
              </w:rPr>
              <w:t xml:space="preserve"> sul collettore G tramite le viti </w:t>
            </w:r>
            <w:r>
              <w:rPr>
                <w:b/>
                <w:bCs/>
                <w:color w:val="00274C"/>
                <w:position w:val="-2"/>
                <w:sz w:val="20"/>
                <w:szCs w:val="20"/>
              </w:rPr>
              <w:t xml:space="preserve">D2</w:t>
            </w:r>
            <w:r>
              <w:rPr>
                <w:color w:val="00274C"/>
                <w:position w:val="-2"/>
                <w:sz w:val="20"/>
                <w:szCs w:val="20"/>
              </w:rPr>
              <w:t xml:space="preserve"> interponendo la flangia </w:t>
            </w:r>
            <w:r>
              <w:rPr>
                <w:b/>
                <w:bCs/>
                <w:color w:val="00274C"/>
                <w:position w:val="-2"/>
                <w:sz w:val="20"/>
                <w:szCs w:val="20"/>
              </w:rPr>
              <w:t xml:space="preserve">E3</w:t>
            </w:r>
            <w:r>
              <w:rPr>
                <w:color w:val="00274C"/>
                <w:position w:val="-2"/>
                <w:sz w:val="20"/>
                <w:szCs w:val="20"/>
              </w:rPr>
              <w:t xml:space="preserve"> e interporre: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la guarnizione </w:t>
            </w:r>
            <w:r>
              <w:rPr>
                <w:b/>
                <w:bCs/>
                <w:color w:val="00274C"/>
                <w:position w:val="-2"/>
                <w:sz w:val="20"/>
                <w:szCs w:val="20"/>
              </w:rPr>
              <w:t xml:space="preserve">H1</w:t>
            </w:r>
            <w:r>
              <w:rPr>
                <w:color w:val="00274C"/>
                <w:position w:val="-2"/>
                <w:sz w:val="20"/>
                <w:szCs w:val="20"/>
              </w:rPr>
              <w:t xml:space="preserve"> tra </w:t>
            </w:r>
            <w:r>
              <w:rPr>
                <w:b/>
                <w:bCs/>
                <w:color w:val="00274C"/>
                <w:position w:val="-2"/>
                <w:sz w:val="20"/>
                <w:szCs w:val="20"/>
              </w:rPr>
              <w:t xml:space="preserve">E2</w:t>
            </w:r>
            <w:r>
              <w:rPr>
                <w:color w:val="00274C"/>
                <w:position w:val="-2"/>
                <w:sz w:val="20"/>
                <w:szCs w:val="20"/>
              </w:rPr>
              <w:t xml:space="preserve"> e </w:t>
            </w:r>
            <w:r>
              <w:rPr>
                <w:b/>
                <w:bCs/>
                <w:color w:val="00274C"/>
                <w:position w:val="-2"/>
                <w:sz w:val="20"/>
                <w:szCs w:val="20"/>
              </w:rPr>
              <w:t xml:space="preserve">E3</w:t>
            </w:r>
            <w:r>
              <w:rPr>
                <w:color w:val="00274C"/>
                <w:position w:val="-2"/>
                <w:sz w:val="20"/>
                <w:szCs w:val="20"/>
              </w:rPr>
              <w:br/>
              <w:t xml:space="preserve">    - la guarnizione </w:t>
            </w:r>
            <w:r>
              <w:rPr>
                <w:b/>
                <w:bCs/>
                <w:color w:val="00274C"/>
                <w:position w:val="-2"/>
                <w:sz w:val="20"/>
                <w:szCs w:val="20"/>
              </w:rPr>
              <w:t xml:space="preserve">H2</w:t>
            </w:r>
            <w:r>
              <w:rPr>
                <w:color w:val="00274C"/>
                <w:position w:val="-2"/>
                <w:sz w:val="20"/>
                <w:szCs w:val="20"/>
              </w:rPr>
              <w:t xml:space="preserve"> tra </w:t>
            </w:r>
            <w:r>
              <w:rPr>
                <w:b/>
                <w:bCs/>
                <w:color w:val="00274C"/>
                <w:position w:val="-2"/>
                <w:sz w:val="20"/>
                <w:szCs w:val="20"/>
              </w:rPr>
              <w:t xml:space="preserve">E3</w:t>
            </w:r>
            <w:r>
              <w:rPr>
                <w:color w:val="00274C"/>
                <w:position w:val="-2"/>
                <w:sz w:val="20"/>
                <w:szCs w:val="20"/>
              </w:rPr>
              <w:t xml:space="preserve"> e </w:t>
            </w:r>
            <w:r>
              <w:rPr>
                <w:b/>
                <w:bCs/>
                <w:color w:val="00274C"/>
                <w:position w:val="-2"/>
                <w:sz w:val="20"/>
                <w:szCs w:val="20"/>
              </w:rPr>
              <w:t xml:space="preserve">G</w:t>
            </w:r>
            <w:r>
              <w:rPr>
                <w:color w:val="00274C"/>
                <w:position w:val="-2"/>
                <w:sz w:val="20"/>
                <w:szCs w:val="20"/>
              </w:rPr>
              <w:t xml:space="preserve"> (coppia di serraggio </w:t>
            </w:r>
            <w:r>
              <w:rPr>
                <w:b/>
                <w:bCs/>
                <w:color w:val="00274C"/>
                <w:position w:val="-2"/>
                <w:sz w:val="20"/>
                <w:szCs w:val="20"/>
              </w:rPr>
              <w:t xml:space="preserve">MIN 5 Nm, MAX</w:t>
            </w:r>
            <w:r>
              <w:rPr>
                <w:color w:val="00274C"/>
                <w:position w:val="-2"/>
                <w:sz w:val="20"/>
                <w:szCs w:val="20"/>
              </w:rPr>
              <w:t xml:space="preserve"> </w:t>
            </w:r>
            <w:r>
              <w:rPr>
                <w:b/>
                <w:bCs/>
                <w:color w:val="00274C"/>
                <w:position w:val="-2"/>
                <w:sz w:val="20"/>
                <w:szCs w:val="20"/>
              </w:rPr>
              <w:t xml:space="preserve">7.5 Nm</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48"/>
              </w:numPr>
              <w:spacing w:before="0" w:after="0" w:line="262" w:lineRule="auto"/>
              <w:jc w:val="left"/>
              <w:rPr>
                <w:color w:val="00274C"/>
                <w:sz w:val="20"/>
                <w:szCs w:val="20"/>
              </w:rPr>
            </w:pPr>
            <w:r>
              <w:rPr>
                <w:color w:val="00274C"/>
                <w:position w:val="-2"/>
                <w:sz w:val="20"/>
                <w:szCs w:val="20"/>
              </w:rPr>
              <w:t xml:space="preserve">Inserire la guarnizione </w:t>
            </w:r>
            <w:r>
              <w:rPr>
                <w:b/>
                <w:bCs/>
                <w:color w:val="00274C"/>
                <w:position w:val="-2"/>
                <w:sz w:val="20"/>
                <w:szCs w:val="20"/>
              </w:rPr>
              <w:t xml:space="preserve">H3</w:t>
            </w:r>
            <w:r>
              <w:rPr>
                <w:color w:val="00274C"/>
                <w:position w:val="-2"/>
                <w:sz w:val="20"/>
                <w:szCs w:val="20"/>
              </w:rPr>
              <w:t xml:space="preserve"> sul radiatore </w:t>
            </w:r>
            <w:r>
              <w:rPr>
                <w:b/>
                <w:bCs/>
                <w:color w:val="00274C"/>
                <w:position w:val="-2"/>
                <w:sz w:val="20"/>
                <w:szCs w:val="20"/>
              </w:rPr>
              <w:t xml:space="preserve">F</w:t>
            </w:r>
            <w:r>
              <w:rPr>
                <w:color w:val="00274C"/>
                <w:position w:val="-2"/>
                <w:sz w:val="20"/>
                <w:szCs w:val="20"/>
              </w:rPr>
              <w:t xml:space="preserve"> .</w:t>
            </w:r>
          </w:p>
          <w:p>
            <w:pPr>
              <w:numPr>
                <w:ilvl w:val="0"/>
                <w:numId w:val="78463948"/>
              </w:numPr>
              <w:spacing w:before="0" w:after="0" w:line="262" w:lineRule="auto"/>
              <w:jc w:val="left"/>
              <w:rPr>
                <w:color w:val="00274C"/>
                <w:sz w:val="20"/>
                <w:szCs w:val="20"/>
              </w:rPr>
            </w:pPr>
            <w:r>
              <w:rPr>
                <w:color w:val="00274C"/>
                <w:position w:val="-2"/>
                <w:sz w:val="20"/>
                <w:szCs w:val="20"/>
              </w:rPr>
              <w:t xml:space="preserve">Inserire il radiatore </w:t>
            </w:r>
            <w:r>
              <w:rPr>
                <w:b/>
                <w:bCs/>
                <w:color w:val="00274C"/>
                <w:position w:val="-2"/>
                <w:sz w:val="20"/>
                <w:szCs w:val="20"/>
              </w:rPr>
              <w:t xml:space="preserve">F</w:t>
            </w:r>
            <w:r>
              <w:rPr>
                <w:color w:val="00274C"/>
                <w:position w:val="-2"/>
                <w:sz w:val="20"/>
                <w:szCs w:val="20"/>
              </w:rPr>
              <w:t xml:space="preserve"> nel collettore </w:t>
            </w:r>
            <w:r>
              <w:rPr>
                <w:b/>
                <w:bCs/>
                <w:color w:val="00274C"/>
                <w:position w:val="-2"/>
                <w:sz w:val="20"/>
                <w:szCs w:val="20"/>
              </w:rPr>
              <w:t xml:space="preserve">G</w:t>
            </w:r>
            <w:r>
              <w:rPr>
                <w:color w:val="00274C"/>
                <w:position w:val="-2"/>
                <w:sz w:val="20"/>
                <w:szCs w:val="20"/>
              </w:rPr>
              <w:t xml:space="preserve"> fino a battuta.</w:t>
            </w:r>
          </w:p>
          <w:p>
            <w:pPr>
              <w:numPr>
                <w:ilvl w:val="0"/>
                <w:numId w:val="78463948"/>
              </w:numPr>
              <w:spacing w:before="0" w:after="0" w:line="262" w:lineRule="auto"/>
              <w:jc w:val="left"/>
              <w:rPr>
                <w:color w:val="00274C"/>
                <w:sz w:val="20"/>
                <w:szCs w:val="20"/>
              </w:rPr>
            </w:pPr>
            <w:r>
              <w:rPr>
                <w:color w:val="00274C"/>
                <w:position w:val="-2"/>
                <w:sz w:val="20"/>
                <w:szCs w:val="20"/>
              </w:rPr>
              <w:t xml:space="preserve">Inserire la guarnizione </w:t>
            </w:r>
            <w:r>
              <w:rPr>
                <w:b/>
                <w:bCs/>
                <w:color w:val="00274C"/>
                <w:position w:val="-2"/>
                <w:sz w:val="20"/>
                <w:szCs w:val="20"/>
              </w:rPr>
              <w:t xml:space="preserve">H4</w:t>
            </w:r>
            <w:r>
              <w:rPr>
                <w:color w:val="00274C"/>
                <w:position w:val="-2"/>
                <w:sz w:val="20"/>
                <w:szCs w:val="20"/>
              </w:rPr>
              <w:t xml:space="preserve"> sul radiatore </w:t>
            </w:r>
            <w:r>
              <w:rPr>
                <w:b/>
                <w:bCs/>
                <w:color w:val="00274C"/>
                <w:position w:val="-2"/>
                <w:sz w:val="20"/>
                <w:szCs w:val="20"/>
              </w:rPr>
              <w:t xml:space="preserve">F</w:t>
            </w:r>
            <w:r>
              <w:rPr>
                <w:color w:val="00274C"/>
                <w:position w:val="-2"/>
                <w:sz w:val="20"/>
                <w:szCs w:val="20"/>
              </w:rPr>
              <w:t xml:space="preserve"> .</w:t>
            </w:r>
          </w:p>
          <w:p>
            <w:pPr>
              <w:numPr>
                <w:ilvl w:val="0"/>
                <w:numId w:val="78463948"/>
              </w:numPr>
              <w:spacing w:before="0" w:after="0" w:line="262" w:lineRule="auto"/>
              <w:jc w:val="left"/>
              <w:rPr>
                <w:color w:val="00274C"/>
                <w:sz w:val="20"/>
                <w:szCs w:val="20"/>
              </w:rPr>
            </w:pPr>
            <w:r>
              <w:rPr>
                <w:color w:val="00274C"/>
                <w:position w:val="-2"/>
                <w:sz w:val="20"/>
                <w:szCs w:val="20"/>
              </w:rPr>
              <w:t xml:space="preserve">Fissare la calotta </w:t>
            </w:r>
            <w:r>
              <w:rPr>
                <w:b/>
                <w:bCs/>
                <w:color w:val="00274C"/>
                <w:position w:val="-2"/>
                <w:sz w:val="20"/>
                <w:szCs w:val="20"/>
              </w:rPr>
              <w:t xml:space="preserve">E1</w:t>
            </w:r>
            <w:r>
              <w:rPr>
                <w:color w:val="00274C"/>
                <w:position w:val="-2"/>
                <w:sz w:val="20"/>
                <w:szCs w:val="20"/>
              </w:rPr>
              <w:t xml:space="preserve"> sul collettore </w:t>
            </w:r>
            <w:r>
              <w:rPr>
                <w:b/>
                <w:bCs/>
                <w:color w:val="00274C"/>
                <w:position w:val="-2"/>
                <w:sz w:val="20"/>
                <w:szCs w:val="20"/>
              </w:rPr>
              <w:t xml:space="preserve">G</w:t>
            </w:r>
            <w:r>
              <w:rPr>
                <w:color w:val="00274C"/>
                <w:position w:val="-2"/>
                <w:sz w:val="20"/>
                <w:szCs w:val="20"/>
              </w:rPr>
              <w:t xml:space="preserve"> tramite le viti </w:t>
            </w:r>
            <w:r>
              <w:rPr>
                <w:b/>
                <w:bCs/>
                <w:color w:val="00274C"/>
                <w:position w:val="-2"/>
                <w:sz w:val="20"/>
                <w:szCs w:val="20"/>
              </w:rPr>
              <w:t xml:space="preserve">D1</w:t>
            </w:r>
            <w:r>
              <w:rPr>
                <w:color w:val="00274C"/>
                <w:position w:val="-2"/>
                <w:sz w:val="20"/>
                <w:szCs w:val="20"/>
              </w:rPr>
              <w:t xml:space="preserve"> (coppia di serraggio </w:t>
            </w:r>
            <w:r>
              <w:rPr>
                <w:b/>
                <w:bCs/>
                <w:color w:val="00274C"/>
                <w:position w:val="-2"/>
                <w:sz w:val="20"/>
                <w:szCs w:val="20"/>
              </w:rPr>
              <w:t xml:space="preserve">MIN 5 Nm</w:t>
            </w:r>
            <w:r>
              <w:rPr>
                <w:color w:val="00274C"/>
                <w:position w:val="-2"/>
                <w:sz w:val="20"/>
                <w:szCs w:val="20"/>
              </w:rPr>
              <w:t xml:space="preserve"> , </w:t>
            </w:r>
            <w:r>
              <w:rPr>
                <w:b/>
                <w:bCs/>
                <w:color w:val="00274C"/>
                <w:position w:val="-2"/>
                <w:sz w:val="20"/>
                <w:szCs w:val="20"/>
              </w:rPr>
              <w:t xml:space="preserve">MAX 7.5 Nm</w:t>
            </w:r>
            <w:r>
              <w:rPr>
                <w:color w:val="00274C"/>
                <w:position w:val="-2"/>
                <w:sz w:val="20"/>
                <w:szCs w:val="20"/>
              </w:rPr>
              <w:t xml:space="preserve"> ).</w:t>
            </w:r>
          </w:p>
          <w:p>
            <w:pPr>
              <w:numPr>
                <w:ilvl w:val="0"/>
                <w:numId w:val="78463948"/>
              </w:numPr>
              <w:spacing w:before="0" w:after="0" w:line="262" w:lineRule="auto"/>
              <w:jc w:val="left"/>
              <w:rPr>
                <w:color w:val="00274C"/>
                <w:sz w:val="20"/>
                <w:szCs w:val="20"/>
              </w:rPr>
            </w:pPr>
            <w:r>
              <w:rPr>
                <w:color w:val="00274C"/>
                <w:position w:val="-2"/>
                <w:sz w:val="20"/>
                <w:szCs w:val="20"/>
              </w:rPr>
              <w:t xml:space="preserve">Serrare la vite </w:t>
            </w:r>
            <w:r>
              <w:rPr>
                <w:b/>
                <w:bCs/>
                <w:color w:val="00274C"/>
                <w:position w:val="-2"/>
                <w:sz w:val="20"/>
                <w:szCs w:val="20"/>
              </w:rPr>
              <w:t xml:space="preserve">B</w:t>
            </w:r>
            <w:r>
              <w:rPr>
                <w:color w:val="00274C"/>
                <w:position w:val="-2"/>
                <w:sz w:val="20"/>
                <w:szCs w:val="20"/>
              </w:rPr>
              <w:t xml:space="preserve"> sulla calotta </w:t>
            </w:r>
            <w:r>
              <w:rPr>
                <w:b/>
                <w:bCs/>
                <w:color w:val="00274C"/>
                <w:position w:val="-2"/>
                <w:sz w:val="20"/>
                <w:szCs w:val="20"/>
              </w:rPr>
              <w:t xml:space="preserve">E1</w:t>
            </w:r>
            <w:r>
              <w:rPr>
                <w:color w:val="00274C"/>
                <w:position w:val="-2"/>
                <w:sz w:val="20"/>
                <w:szCs w:val="20"/>
              </w:rPr>
              <w:t xml:space="preserve"> interponendo la guarnizione H5 (coppia di serraggio </w:t>
            </w:r>
            <w:r>
              <w:rPr>
                <w:b/>
                <w:bCs/>
                <w:color w:val="00274C"/>
                <w:position w:val="-2"/>
                <w:sz w:val="20"/>
                <w:szCs w:val="20"/>
              </w:rPr>
              <w:t xml:space="preserve">30</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p>
            <w:pPr>
              <w:numPr>
                <w:ilvl w:val="0"/>
                <w:numId w:val="78463948"/>
              </w:numPr>
              <w:spacing w:before="0" w:after="0" w:line="262" w:lineRule="auto"/>
              <w:jc w:val="left"/>
              <w:rPr>
                <w:color w:val="00274C"/>
                <w:sz w:val="20"/>
                <w:szCs w:val="20"/>
              </w:rPr>
            </w:pPr>
            <w:r>
              <w:rPr>
                <w:color w:val="00274C"/>
                <w:position w:val="-2"/>
                <w:sz w:val="20"/>
                <w:szCs w:val="20"/>
              </w:rPr>
              <w:t xml:space="preserve">Avvitare il raccordo </w:t>
            </w:r>
            <w:r>
              <w:rPr>
                <w:b/>
                <w:bCs/>
                <w:color w:val="00274C"/>
                <w:position w:val="-2"/>
                <w:sz w:val="20"/>
                <w:szCs w:val="20"/>
              </w:rPr>
              <w:t xml:space="preserve">A</w:t>
            </w:r>
            <w:r>
              <w:rPr>
                <w:color w:val="00274C"/>
                <w:position w:val="-2"/>
                <w:sz w:val="20"/>
                <w:szCs w:val="20"/>
              </w:rPr>
              <w:t xml:space="preserve"> sul collettore </w:t>
            </w:r>
            <w:r>
              <w:rPr>
                <w:b/>
                <w:bCs/>
                <w:color w:val="00274C"/>
                <w:position w:val="-2"/>
                <w:sz w:val="20"/>
                <w:szCs w:val="20"/>
              </w:rPr>
              <w:t xml:space="preserve">G</w:t>
            </w:r>
            <w:r>
              <w:rPr>
                <w:color w:val="00274C"/>
                <w:position w:val="-2"/>
                <w:sz w:val="20"/>
                <w:szCs w:val="20"/>
              </w:rPr>
              <w:t xml:space="preserve"> .</w:t>
            </w:r>
          </w:p>
          <w:p>
            <w:pPr>
              <w:numPr>
                <w:ilvl w:val="0"/>
                <w:numId w:val="78463948"/>
              </w:numPr>
              <w:spacing w:before="0" w:after="0" w:line="262" w:lineRule="auto"/>
              <w:jc w:val="left"/>
              <w:rPr>
                <w:color w:val="00274C"/>
                <w:sz w:val="20"/>
                <w:szCs w:val="20"/>
              </w:rPr>
            </w:pPr>
            <w:r>
              <w:rPr>
                <w:color w:val="00274C"/>
                <w:position w:val="-2"/>
                <w:sz w:val="20"/>
                <w:szCs w:val="20"/>
              </w:rPr>
              <w:t xml:space="preserve">Eseguire le operazioni al </w:t>
            </w:r>
            <w:hyperlink r:id="rId92666094e52627cf1" w:history="1">
              <w:r>
                <w:rPr>
                  <w:b/>
                  <w:bCs/>
                  <w:color w:val="0000FF"/>
                  <w:position w:val="-2"/>
                  <w:sz w:val="20"/>
                  <w:szCs w:val="20"/>
                </w:rPr>
                <w:t xml:space="preserve">Par. 6.4</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9767622" name="name17806094e5263e3bf"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3316094e5263e3b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p/>
          <w:p/>
          <w:p>
            <w:pPr>
              <w:widowControl w:val="on"/>
              <w:pBdr/>
              <w:spacing w:before="0" w:after="0" w:line="262" w:lineRule="auto"/>
              <w:ind w:left="0" w:right="0"/>
              <w:jc w:val="left"/>
              <w:textAlignment w:val="top"/>
            </w:pPr>
            <w:r>
              <w:rPr>
                <w:position w:val="-226"/>
              </w:rPr>
              <w:drawing>
                <wp:inline distT="0" distB="0" distL="0" distR="0">
                  <wp:extent cx="2232000" cy="1483200"/>
                  <wp:docPr id="61231055" name="name43066094e52654af5"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5036094e52654af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13"/>
              </w:rPr>
              <w:drawing>
                <wp:inline distT="0" distB="0" distL="0" distR="0">
                  <wp:extent cx="2232000" cy="1483200"/>
                  <wp:docPr id="29135557" name="name79936094e5266bbe9" descr="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jpg"/>
                          <pic:cNvPicPr/>
                        </pic:nvPicPr>
                        <pic:blipFill>
                          <a:blip r:embed="rId62976094e5266bbe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5.10</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1761765" name="name45916094e52681849"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19836094e5268184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210547" name="name54596094e52692bf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006094e52692bf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8463936"/>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87996094e5269315c" w:history="1">
        <w:r>
          <w:rPr>
            <w:b/>
            <w:bCs/>
            <w:color w:val="0000FF"/>
            <w:sz w:val="20"/>
            <w:szCs w:val="20"/>
            <w:u w:val="single"/>
          </w:rPr>
          <w:t xml:space="preserve">Par. 5.8</w:t>
        </w:r>
      </w:hyperlink>
      <w:r>
        <w:rPr>
          <w:b/>
          <w:bCs/>
          <w:color w:val="00274C"/>
          <w:sz w:val="20"/>
          <w:szCs w:val="20"/>
        </w:rPr>
        <w:t xml:space="preserve"> )</w:t>
      </w:r>
      <w:r>
        <w:rPr>
          <w:color w:val="00274C"/>
          <w:sz w:val="20"/>
          <w:szCs w:val="20"/>
        </w:rPr>
        <w:t xml:space="preserve"> .</w:t>
      </w:r>
    </w:p>
    <w:p>
      <w:pPr>
        <w:numPr>
          <w:ilvl w:val="0"/>
          <w:numId w:val="78463936"/>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w:t>
      </w:r>
      <w:r>
        <w:rPr>
          <w:b/>
          <w:bCs/>
          <w:color w:val="00274C"/>
          <w:sz w:val="20"/>
          <w:szCs w:val="20"/>
        </w:rPr>
        <w:br/>
        <w:t xml:space="preserve">( </w:t>
      </w:r>
      <w:hyperlink r:id="rId51726094e52693198" w:history="1">
        <w:r>
          <w:rPr>
            <w:b/>
            <w:bCs/>
            <w:color w:val="0000FF"/>
            <w:sz w:val="20"/>
            <w:szCs w:val="20"/>
            <w:u w:val="single"/>
          </w:rPr>
          <w:t xml:space="preserve">Par. 5.9</w:t>
        </w:r>
      </w:hyperlink>
      <w:r>
        <w:rPr>
          <w:b/>
          <w:bCs/>
          <w:color w:val="00274C"/>
          <w:sz w:val="20"/>
          <w:szCs w:val="20"/>
        </w:rPr>
        <w:t xml:space="preserve"> )</w:t>
      </w:r>
      <w:r>
        <w:rPr>
          <w:color w:val="00274C"/>
          <w:sz w:val="20"/>
          <w:szCs w:val="20"/>
        </w:rPr>
        <w:t xml:space="preserve"> .</w:t>
      </w:r>
    </w:p>
    <w:p>
      <w:pPr>
        <w:numPr>
          <w:ilvl w:val="0"/>
          <w:numId w:val="78463936"/>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p>
      <w:pPr>
        <w:widowControl w:val="on"/>
        <w:pBdr/>
        <w:spacing w:before="0" w:after="0" w:line="262" w:lineRule="auto"/>
        <w:ind w:left="0" w:right="0"/>
        <w:jc w:val="left"/>
      </w:pPr>
      <w:r>
        <w:rPr>
          <w:b/>
          <w:bCs/>
          <w:color w:val="00274C"/>
          <w:sz w:val="20"/>
          <w:szCs w:val="20"/>
        </w:rPr>
        <w:t xml:space="preserve">Prima dello stoccaggio verificare che:</w:t>
      </w:r>
    </w:p>
    <w:p>
      <w:pPr>
        <w:numPr>
          <w:ilvl w:val="0"/>
          <w:numId w:val="78463936"/>
        </w:numPr>
        <w:spacing w:before="0" w:after="0" w:line="240" w:lineRule="auto"/>
        <w:jc w:val="left"/>
        <w:rPr>
          <w:color w:val="00274C"/>
          <w:sz w:val="20"/>
          <w:szCs w:val="20"/>
        </w:rPr>
      </w:pPr>
      <w:r>
        <w:rPr>
          <w:color w:val="00274C"/>
          <w:sz w:val="20"/>
          <w:szCs w:val="20"/>
        </w:rPr>
        <w:t xml:space="preserve">L'ambiente dove il motore verrà conservato non sia umido o esposto ad intemperie. Proteggere il motore con un'adeguata copertura da polvere, umidità ed agenti atmosferici.</w:t>
      </w:r>
    </w:p>
    <w:p>
      <w:pPr>
        <w:numPr>
          <w:ilvl w:val="0"/>
          <w:numId w:val="78463936"/>
        </w:numPr>
        <w:spacing w:before="0" w:after="0" w:line="240" w:lineRule="auto"/>
        <w:jc w:val="left"/>
        <w:rPr>
          <w:color w:val="00274C"/>
          <w:sz w:val="20"/>
          <w:szCs w:val="20"/>
        </w:rPr>
      </w:pPr>
      <w:r>
        <w:rPr>
          <w:color w:val="00274C"/>
          <w:sz w:val="20"/>
          <w:szCs w:val="20"/>
        </w:rPr>
        <w:t xml:space="preserve">Il luogo non sia in prossimità di quadri elettrici.</w:t>
      </w:r>
    </w:p>
    <w:p>
      <w:pPr>
        <w:numPr>
          <w:ilvl w:val="0"/>
          <w:numId w:val="78463936"/>
        </w:numPr>
        <w:spacing w:before="0" w:after="0" w:line="240" w:lineRule="auto"/>
        <w:jc w:val="left"/>
        <w:rPr>
          <w:color w:val="00274C"/>
          <w:sz w:val="20"/>
          <w:szCs w:val="20"/>
        </w:rPr>
      </w:pPr>
      <w:r>
        <w:rPr>
          <w:color w:val="00274C"/>
          <w:sz w:val="20"/>
          <w:szCs w:val="20"/>
        </w:rPr>
        <w:t xml:space="preserve">Evitare che l'imballaggio non sia a contatto diretto con il pavimento.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14286094e52693273" w:history="1">
        <w:r>
          <w:rPr>
            <w:b/>
            <w:bCs/>
            <w:color w:val="0000FF"/>
            <w:sz w:val="20"/>
            <w:szCs w:val="20"/>
            <w:u w:val="single"/>
          </w:rPr>
          <w:t xml:space="preserve">Par. 5.8.</w:t>
        </w:r>
      </w:hyperlink>
    </w:p>
    <w:p>
      <w:pPr>
        <w:widowControl w:val="on"/>
        <w:pBdr/>
        <w:spacing w:before="0" w:after="0" w:line="262" w:lineRule="auto"/>
        <w:ind w:left="0" w:right="0"/>
        <w:jc w:val="left"/>
      </w:pPr>
      <w:r>
        <w:rPr>
          <w:color w:val="00274C"/>
          <w:sz w:val="20"/>
          <w:szCs w:val="20"/>
        </w:rPr>
        <w:t xml:space="preserve"> </w:t>
      </w:r>
    </w:p>
    <w:p>
      <w:pPr>
        <w:numPr>
          <w:ilvl w:val="0"/>
          <w:numId w:val="78463949"/>
        </w:numPr>
        <w:spacing w:before="0" w:after="0" w:line="240" w:lineRule="auto"/>
        <w:jc w:val="left"/>
        <w:rPr>
          <w:color w:val="00274C"/>
          <w:sz w:val="20"/>
          <w:szCs w:val="20"/>
        </w:rPr>
      </w:pPr>
      <w:r>
        <w:rPr>
          <w:color w:val="00274C"/>
          <w:sz w:val="20"/>
          <w:szCs w:val="20"/>
        </w:rPr>
        <w:t xml:space="preserve">Sostituire l'olio motore </w:t>
      </w:r>
      <w:hyperlink r:id="rId34126094e526932a7"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78463949"/>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78463949"/>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78463949"/>
        </w:numPr>
        <w:spacing w:before="0" w:after="0" w:line="240" w:lineRule="auto"/>
        <w:jc w:val="left"/>
        <w:rPr>
          <w:color w:val="00274C"/>
          <w:sz w:val="20"/>
          <w:szCs w:val="20"/>
        </w:rPr>
      </w:pPr>
      <w:r>
        <w:rPr>
          <w:color w:val="00274C"/>
          <w:sz w:val="20"/>
          <w:szCs w:val="20"/>
        </w:rPr>
        <w:t xml:space="preserve">Senza vaschetta d'espansione:</w:t>
      </w:r>
      <w:r>
        <w:rPr>
          <w:color w:val="00274C"/>
          <w:sz w:val="20"/>
          <w:szCs w:val="20"/>
        </w:rPr>
        <w:br/>
        <w:t xml:space="preserve">Eseguire le operazioni descritte nel </w:t>
      </w:r>
      <w:hyperlink r:id="rId59466094e5269339e" w:history="1">
        <w:r>
          <w:rPr>
            <w:b/>
            <w:bCs/>
            <w:color w:val="0000FF"/>
            <w:sz w:val="20"/>
            <w:szCs w:val="20"/>
            <w:u w:val="single"/>
          </w:rPr>
          <w:t xml:space="preserve">Par. 4.7</w:t>
        </w:r>
      </w:hyperlink>
      <w:r>
        <w:rPr>
          <w:color w:val="00274C"/>
          <w:sz w:val="20"/>
          <w:szCs w:val="20"/>
        </w:rPr>
        <w:t xml:space="preserve"> .</w:t>
      </w:r>
    </w:p>
    <w:p>
      <w:pPr>
        <w:numPr>
          <w:ilvl w:val="0"/>
          <w:numId w:val="78463949"/>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78463949"/>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78463949"/>
        </w:numPr>
        <w:spacing w:before="0" w:after="0" w:line="240" w:lineRule="auto"/>
        <w:jc w:val="left"/>
        <w:rPr>
          <w:color w:val="00274C"/>
          <w:sz w:val="20"/>
          <w:szCs w:val="20"/>
        </w:rPr>
      </w:pPr>
      <w:r>
        <w:rPr>
          <w:color w:val="00274C"/>
          <w:sz w:val="20"/>
          <w:szCs w:val="20"/>
        </w:rPr>
        <w:t xml:space="preserve">Spegnere il motore.</w:t>
      </w:r>
    </w:p>
    <w:p>
      <w:pPr>
        <w:numPr>
          <w:ilvl w:val="0"/>
          <w:numId w:val="78463949"/>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78463949"/>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78463949"/>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78463949"/>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78463949"/>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b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78463950"/>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78463950"/>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78463950"/>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78463950"/>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78463950"/>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78463950"/>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78463950"/>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78463950"/>
        </w:numPr>
        <w:spacing w:before="0" w:after="0" w:line="240" w:lineRule="auto"/>
        <w:jc w:val="left"/>
        <w:rPr>
          <w:color w:val="00274C"/>
          <w:sz w:val="20"/>
          <w:szCs w:val="20"/>
        </w:rPr>
      </w:pPr>
      <w:r>
        <w:rPr>
          <w:color w:val="00274C"/>
          <w:sz w:val="20"/>
          <w:szCs w:val="20"/>
        </w:rPr>
        <w:t xml:space="preserve">Spegnere il motore e con olio ancora caldo </w:t>
      </w:r>
      <w:hyperlink r:id="rId78036094e52693563"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464314" name="name35606094e526a1d5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726094e526a1d4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13646094e526a248c"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8463950"/>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78463950"/>
        </w:numPr>
        <w:spacing w:before="0" w:after="0" w:line="240" w:lineRule="auto"/>
        <w:jc w:val="left"/>
        <w:rPr>
          <w:color w:val="00274C"/>
          <w:sz w:val="20"/>
          <w:szCs w:val="20"/>
        </w:rPr>
      </w:pPr>
      <w:r>
        <w:rPr>
          <w:color w:val="00274C"/>
          <w:sz w:val="20"/>
          <w:szCs w:val="20"/>
        </w:rPr>
        <w:t xml:space="preserve">Introdurre l'olio nuovo </w:t>
      </w:r>
      <w:hyperlink r:id="rId93356094e526a2536"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78463950"/>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17776094e526a25a7" w:history="1">
        <w:r>
          <w:rPr>
            <w:color w:val="0000FF"/>
            <w:sz w:val="20"/>
            <w:szCs w:val="20"/>
            <w:u w:val="single"/>
          </w:rPr>
          <w:t xml:space="preserve">( </w:t>
        </w:r>
        <w:r>
          <w:rPr>
            <w:b/>
            <w:bCs/>
            <w:color w:val="0000FF"/>
            <w:sz w:val="20"/>
            <w:szCs w:val="20"/>
          </w:rPr>
          <w:t xml:space="preserve">Par. 6.5</w:t>
        </w:r>
        <w:r>
          <w:rPr>
            <w:color w:val="0000FF"/>
            <w:sz w:val="20"/>
            <w:szCs w:val="20"/>
            <w:u w:val="single"/>
          </w:rPr>
          <w:t xml:space="preserve"> )</w:t>
        </w:r>
      </w:hyperlink>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782610" name="name48636094e526b033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676094e526b03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18341" name="name56786094e526c1f2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686094e526c1f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4326094e526c2462" w:history="1">
              <w:r>
                <w:rPr>
                  <w:b/>
                  <w:bCs/>
                  <w:color w:val="0000FF"/>
                  <w:position w:val="-2"/>
                  <w:sz w:val="20"/>
                  <w:szCs w:val="20"/>
                </w:rPr>
                <w:t xml:space="preserve">Par. 3.2.2</w:t>
              </w:r>
            </w:hyperlink>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51"/>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p>
          <w:p>
            <w:pPr>
              <w:numPr>
                <w:ilvl w:val="0"/>
                <w:numId w:val="78463951"/>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6.3</w:t>
            </w:r>
            <w:r>
              <w:rPr>
                <w:color w:val="00274C"/>
                <w:position w:val="-2"/>
                <w:sz w:val="20"/>
                <w:szCs w:val="20"/>
              </w:rPr>
              <w:t xml:space="preserve"> ).</w:t>
            </w:r>
          </w:p>
          <w:p>
            <w:pPr>
              <w:numPr>
                <w:ilvl w:val="0"/>
                <w:numId w:val="78463951"/>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dalla pompa </w:t>
            </w:r>
            <w:r>
              <w:rPr>
                <w:b/>
                <w:bCs/>
                <w:color w:val="00274C"/>
                <w:position w:val="-2"/>
                <w:sz w:val="20"/>
                <w:szCs w:val="20"/>
              </w:rPr>
              <w:t xml:space="preserve">E</w:t>
            </w:r>
            <w:r>
              <w:rPr>
                <w:color w:val="00274C"/>
                <w:position w:val="-2"/>
                <w:sz w:val="20"/>
                <w:szCs w:val="20"/>
              </w:rPr>
              <w:t xml:space="preserve"> .</w:t>
            </w:r>
          </w:p>
          <w:p>
            <w:pPr>
              <w:numPr>
                <w:ilvl w:val="0"/>
                <w:numId w:val="78463951"/>
              </w:numPr>
              <w:spacing w:before="0" w:after="0" w:line="262" w:lineRule="auto"/>
              <w:jc w:val="left"/>
              <w:rPr>
                <w:color w:val="00274C"/>
                <w:sz w:val="20"/>
                <w:szCs w:val="20"/>
              </w:rPr>
            </w:pPr>
            <w:r>
              <w:rPr>
                <w:color w:val="00274C"/>
                <w:position w:val="-2"/>
                <w:sz w:val="20"/>
                <w:szCs w:val="20"/>
              </w:rPr>
              <w:t xml:space="preserve">Azionare la pompa </w:t>
            </w:r>
            <w:r>
              <w:rPr>
                <w:b/>
                <w:bCs/>
                <w:color w:val="00274C"/>
                <w:position w:val="-2"/>
                <w:sz w:val="20"/>
                <w:szCs w:val="20"/>
              </w:rPr>
              <w:t xml:space="preserve">E</w:t>
            </w:r>
            <w:r>
              <w:rPr>
                <w:color w:val="00274C"/>
                <w:position w:val="-2"/>
                <w:sz w:val="20"/>
                <w:szCs w:val="20"/>
              </w:rPr>
              <w:t xml:space="preserve"> e scaricare l'olio presente nel motore.</w:t>
            </w:r>
          </w:p>
          <w:p>
            <w:pPr>
              <w:numPr>
                <w:ilvl w:val="0"/>
                <w:numId w:val="78463951"/>
              </w:numPr>
              <w:spacing w:before="0" w:after="0" w:line="262" w:lineRule="auto"/>
              <w:jc w:val="left"/>
              <w:rPr>
                <w:color w:val="00274C"/>
                <w:sz w:val="20"/>
                <w:szCs w:val="20"/>
              </w:rPr>
            </w:pPr>
            <w:r>
              <w:rPr>
                <w:color w:val="00274C"/>
                <w:position w:val="-2"/>
                <w:sz w:val="20"/>
                <w:szCs w:val="20"/>
              </w:rPr>
              <w:t xml:space="preserve">Scaricare l’olio in un contenitore appropriato (per lo smaltimento dell'olio esausto fare riferimento al </w:t>
            </w:r>
            <w:hyperlink r:id="rId24226094e526c2587" w:history="1">
              <w:r>
                <w:rPr>
                  <w:b/>
                  <w:bCs/>
                  <w:color w:val="0000FF"/>
                  <w:position w:val="-2"/>
                  <w:sz w:val="20"/>
                  <w:szCs w:val="20"/>
                </w:rPr>
                <w:t xml:space="preserve">Par. 6.9</w:t>
              </w:r>
            </w:hyperlink>
            <w:r>
              <w:rPr>
                <w:color w:val="00274C"/>
                <w:position w:val="-2"/>
                <w:sz w:val="20"/>
                <w:szCs w:val="20"/>
              </w:rPr>
              <w:t xml:space="preserve"> ).</w:t>
            </w:r>
          </w:p>
          <w:p>
            <w:pPr>
              <w:numPr>
                <w:ilvl w:val="0"/>
                <w:numId w:val="78463951"/>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p>
            <w:pPr>
              <w:numPr>
                <w:ilvl w:val="0"/>
                <w:numId w:val="78463951"/>
              </w:numPr>
              <w:spacing w:before="0" w:after="0" w:line="262" w:lineRule="auto"/>
              <w:jc w:val="left"/>
              <w:rPr>
                <w:color w:val="00274C"/>
                <w:sz w:val="20"/>
                <w:szCs w:val="20"/>
              </w:rPr>
            </w:pPr>
            <w:r>
              <w:rPr>
                <w:color w:val="00274C"/>
                <w:position w:val="-2"/>
                <w:sz w:val="20"/>
                <w:szCs w:val="20"/>
              </w:rPr>
              <w:t xml:space="preserve">Eseguire le operazioni descritte al </w:t>
            </w:r>
            <w:hyperlink r:id="rId43696094e526c25e7" w:history="1">
              <w:r>
                <w:rPr>
                  <w:b/>
                  <w:bCs/>
                  <w:color w:val="0000FF"/>
                  <w:position w:val="-2"/>
                  <w:sz w:val="20"/>
                  <w:szCs w:val="20"/>
                </w:rPr>
                <w:t xml:space="preserve">Par. 6.2</w:t>
              </w:r>
            </w:hyperlink>
            <w:r>
              <w:rPr>
                <w:color w:val="00274C"/>
                <w:position w:val="-2"/>
                <w:sz w:val="20"/>
                <w:szCs w:val="20"/>
              </w:rPr>
              <w:t xml:space="preserve"> .</w:t>
            </w:r>
          </w:p>
          <w:p>
            <w:pPr>
              <w:numPr>
                <w:ilvl w:val="0"/>
                <w:numId w:val="78463951"/>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72706094e526c260c" w:history="1">
              <w:r>
                <w:rPr>
                  <w:b/>
                  <w:bCs/>
                  <w:color w:val="0000FF"/>
                  <w:position w:val="-2"/>
                  <w:sz w:val="20"/>
                  <w:szCs w:val="20"/>
                  <w:u w:val="single"/>
                </w:rPr>
                <w:t xml:space="preserve">Tab. 2.1</w:t>
              </w:r>
            </w:hyperlink>
            <w:r>
              <w:rPr>
                <w:b/>
                <w:bCs/>
                <w:color w:val="00274C"/>
                <w:position w:val="-2"/>
                <w:sz w:val="20"/>
                <w:szCs w:val="20"/>
              </w:rPr>
              <w:t xml:space="preserve"> e</w:t>
            </w:r>
            <w:r>
              <w:rPr>
                <w:color w:val="00274C"/>
                <w:position w:val="-2"/>
                <w:sz w:val="20"/>
                <w:szCs w:val="20"/>
              </w:rPr>
              <w:t xml:space="preserve"> </w:t>
            </w:r>
            <w:hyperlink r:id="rId27816094e526c2625" w:history="1">
              <w:r>
                <w:rPr>
                  <w:b/>
                  <w:bCs/>
                  <w:color w:val="0000FF"/>
                  <w:position w:val="-2"/>
                  <w:sz w:val="20"/>
                  <w:szCs w:val="20"/>
                  <w:u w:val="single"/>
                </w:rPr>
                <w:t xml:space="preserve">Tab. 2.2</w:t>
              </w:r>
            </w:hyperlink>
            <w:r>
              <w:rPr>
                <w:color w:val="00274C"/>
                <w:position w:val="-2"/>
                <w:sz w:val="20"/>
                <w:szCs w:val="20"/>
              </w:rPr>
              <w:t xml:space="preserve"> ).</w:t>
            </w:r>
          </w:p>
          <w:p>
            <w:pPr>
              <w:numPr>
                <w:ilvl w:val="0"/>
                <w:numId w:val="78463951"/>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w:t>
            </w:r>
          </w:p>
          <w:p>
            <w:pPr>
              <w:numPr>
                <w:ilvl w:val="0"/>
                <w:numId w:val="78463951"/>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 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78463951"/>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78463951"/>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o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675463" name="name65936094e526d2d8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766094e526d2d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w:t>
            </w:r>
            <w:r>
              <w:rPr>
                <w:b/>
                <w:bCs/>
                <w:color w:val="00274C"/>
                <w:position w:val="-2"/>
                <w:sz w:val="20"/>
                <w:szCs w:val="20"/>
              </w:rPr>
              <w:t xml:space="preserve">MIN</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56626365" name="name70036094e526eb921"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69316094e526eb91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w:t>
            </w:r>
            <w:r>
              <w:rPr>
                <w:position w:val="-226"/>
              </w:rPr>
              <w:drawing>
                <wp:inline distT="0" distB="0" distL="0" distR="0">
                  <wp:extent cx="2232000" cy="1483200"/>
                  <wp:docPr id="47338639" name="name43706094e5270b384"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45166094e5270b37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6.2</w:t>
            </w:r>
            <w:r>
              <w:rPr>
                <w:position w:val="-228"/>
              </w:rPr>
              <w:drawing>
                <wp:inline distT="0" distB="0" distL="0" distR="0">
                  <wp:extent cx="2232000" cy="1490400"/>
                  <wp:docPr id="54312270" name="name17816094e52720b54"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96256094e52720b4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br/>
              <w:br/>
              <w:t xml:space="preserve">Fig. 6.3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097417" name="name25596094e5273625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976094e527362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4876094e527368fb"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210607" name="name28856094e5274542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116094e527454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78463936"/>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93836094e52745aad" w:history="1">
              <w:r>
                <w:rPr>
                  <w:b/>
                  <w:bCs/>
                  <w:color w:val="0000FF"/>
                  <w:position w:val="-2"/>
                  <w:sz w:val="20"/>
                  <w:szCs w:val="20"/>
                </w:rPr>
                <w:t xml:space="preserve">Par. 6.9.</w:t>
              </w:r>
            </w:hyperlink>
          </w:p>
          <w:p/>
          <w:p/>
          <w:p>
            <w:pPr>
              <w:numPr>
                <w:ilvl w:val="0"/>
                <w:numId w:val="78463952"/>
              </w:numPr>
              <w:spacing w:before="0" w:after="0" w:line="262" w:lineRule="auto"/>
              <w:jc w:val="left"/>
              <w:rPr>
                <w:color w:val="00274C"/>
                <w:sz w:val="20"/>
                <w:szCs w:val="20"/>
              </w:rPr>
            </w:pPr>
            <w:r>
              <w:rPr>
                <w:color w:val="00274C"/>
                <w:position w:val="-2"/>
                <w:sz w:val="20"/>
                <w:szCs w:val="20"/>
              </w:rPr>
              <w:t xml:space="preserve">Svitare con apposita chiave la cartuccia filtro olio </w:t>
            </w:r>
            <w:r>
              <w:rPr>
                <w:b/>
                <w:bCs/>
                <w:color w:val="00274C"/>
                <w:position w:val="-2"/>
                <w:sz w:val="20"/>
                <w:szCs w:val="20"/>
              </w:rPr>
              <w:t xml:space="preserve">A</w:t>
            </w:r>
            <w:r>
              <w:rPr>
                <w:color w:val="00274C"/>
                <w:position w:val="-2"/>
                <w:sz w:val="20"/>
                <w:szCs w:val="20"/>
              </w:rPr>
              <w:t xml:space="preserve"> .</w:t>
            </w:r>
          </w:p>
          <w:p>
            <w:pPr>
              <w:numPr>
                <w:ilvl w:val="0"/>
                <w:numId w:val="78463952"/>
              </w:numPr>
              <w:spacing w:before="0" w:after="0" w:line="262" w:lineRule="auto"/>
              <w:jc w:val="left"/>
              <w:rPr>
                <w:color w:val="00274C"/>
                <w:sz w:val="20"/>
                <w:szCs w:val="20"/>
              </w:rPr>
            </w:pPr>
            <w:r>
              <w:rPr>
                <w:color w:val="00274C"/>
                <w:position w:val="-2"/>
                <w:sz w:val="20"/>
                <w:szCs w:val="20"/>
              </w:rPr>
              <w:t xml:space="preserve">Inserire e avvitare la nuova cartuccia filtro olio </w:t>
            </w:r>
            <w:r>
              <w:rPr>
                <w:b/>
                <w:bCs/>
                <w:color w:val="00274C"/>
                <w:position w:val="-2"/>
                <w:sz w:val="20"/>
                <w:szCs w:val="20"/>
              </w:rPr>
              <w:t xml:space="preserve">A</w:t>
            </w:r>
            <w:r>
              <w:rPr>
                <w:color w:val="00274C"/>
                <w:position w:val="-2"/>
                <w:sz w:val="20"/>
                <w:szCs w:val="20"/>
              </w:rPr>
              <w:t xml:space="preserve"> serrandola con chiave dinamometrica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15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tc>
        <w:tc>
          <w:tcPr>
            <w:tcMar>
              <w:top w:w="150" w:type="dxa"/>
              <w:bottom w:w="150" w:type="dxa"/>
            </w:tcMar>
            <w:vAlign w:val="top"/>
          </w:tcPr>
          <w:p>
            <w:r>
              <w:rPr>
                <w:position w:val="-298"/>
              </w:rPr>
              <w:drawing>
                <wp:inline distT="0" distB="0" distL="0" distR="0">
                  <wp:extent cx="2232000" cy="1929600"/>
                  <wp:docPr id="71069604" name="name14686094e527600bf"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91066094e527600bb" cstate="print"/>
                          <a:stretch>
                            <a:fillRect/>
                          </a:stretch>
                        </pic:blipFill>
                        <pic:spPr>
                          <a:xfrm>
                            <a:off x="0" y="0"/>
                            <a:ext cx="2232000" cy="1929600"/>
                          </a:xfrm>
                          <a:prstGeom prst="rect">
                            <a:avLst/>
                          </a:prstGeom>
                          <a:ln w="0">
                            <a:noFill/>
                          </a:ln>
                        </pic:spPr>
                      </pic:pic>
                    </a:graphicData>
                  </a:graphic>
                </wp:inline>
              </w:drawing>
            </w:r>
            <w:r>
              <w:rPr>
                <w:b/>
                <w:bCs/>
                <w:color w:val="00274C"/>
                <w:position w:val="0"/>
                <w:sz w:val="20"/>
                <w:szCs w:val="20"/>
              </w:rPr>
              <w:br/>
              <w:t xml:space="preserve">Fig 6.4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272304" name="name41446094e52770cd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866094e52770c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3716094e52771265"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000815" name="name34436094e5278001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646094e527800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78463936"/>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87296094e52780b02" w:history="1">
              <w:r>
                <w:rPr>
                  <w:b/>
                  <w:bCs/>
                  <w:color w:val="0000FF"/>
                  <w:position w:val="-2"/>
                  <w:sz w:val="20"/>
                  <w:szCs w:val="20"/>
                </w:rPr>
                <w:t xml:space="preserve">Par. 6.9.</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53"/>
              </w:numPr>
              <w:spacing w:before="0" w:after="0" w:line="262" w:lineRule="auto"/>
              <w:jc w:val="left"/>
              <w:rPr>
                <w:color w:val="00274C"/>
                <w:sz w:val="20"/>
                <w:szCs w:val="20"/>
              </w:rPr>
            </w:pPr>
            <w:r>
              <w:rPr>
                <w:color w:val="00274C"/>
                <w:position w:val="-2"/>
                <w:sz w:val="20"/>
                <w:szCs w:val="20"/>
              </w:rPr>
              <w:t xml:space="preserve">Procurarsi un recipiente adatto per raccogliere il carburante.</w:t>
            </w:r>
          </w:p>
          <w:p>
            <w:pPr>
              <w:numPr>
                <w:ilvl w:val="0"/>
                <w:numId w:val="78463953"/>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w:t>
            </w:r>
          </w:p>
          <w:p>
            <w:pPr>
              <w:numPr>
                <w:ilvl w:val="0"/>
                <w:numId w:val="78463953"/>
              </w:numPr>
              <w:spacing w:before="0" w:after="0" w:line="262" w:lineRule="auto"/>
              <w:jc w:val="left"/>
              <w:rPr>
                <w:color w:val="00274C"/>
                <w:sz w:val="20"/>
                <w:szCs w:val="20"/>
              </w:rPr>
            </w:pPr>
            <w:r>
              <w:rPr>
                <w:color w:val="00274C"/>
                <w:position w:val="-2"/>
                <w:sz w:val="20"/>
                <w:szCs w:val="20"/>
              </w:rPr>
              <w:t xml:space="preserve">Lubrificare la guarnizione </w:t>
            </w:r>
            <w:r>
              <w:rPr>
                <w:b/>
                <w:bCs/>
                <w:color w:val="00274C"/>
                <w:position w:val="-2"/>
                <w:sz w:val="20"/>
                <w:szCs w:val="20"/>
              </w:rPr>
              <w:t xml:space="preserve">C</w:t>
            </w:r>
            <w:r>
              <w:rPr>
                <w:color w:val="00274C"/>
                <w:position w:val="-2"/>
                <w:sz w:val="20"/>
                <w:szCs w:val="20"/>
              </w:rPr>
              <w:t xml:space="preserve"> della nuova cartuccia.</w:t>
            </w:r>
            <w:r>
              <w:rPr>
                <w:color w:val="00274C"/>
                <w:position w:val="-2"/>
                <w:sz w:val="20"/>
                <w:szCs w:val="20"/>
              </w:rPr>
              <w:br/>
              <w:t xml:space="preserve">Avvitare la nuova cartuccia </w:t>
            </w:r>
            <w:r>
              <w:rPr>
                <w:b/>
                <w:bCs/>
                <w:color w:val="00274C"/>
                <w:position w:val="-2"/>
                <w:sz w:val="20"/>
                <w:szCs w:val="20"/>
              </w:rPr>
              <w:t xml:space="preserve">A</w:t>
            </w:r>
            <w:r>
              <w:rPr>
                <w:color w:val="00274C"/>
                <w:position w:val="-2"/>
                <w:sz w:val="20"/>
                <w:szCs w:val="20"/>
              </w:rPr>
              <w:t xml:space="preserve"> sul supporto </w:t>
            </w:r>
            <w:r>
              <w:rPr>
                <w:b/>
                <w:bCs/>
                <w:color w:val="00274C"/>
                <w:position w:val="-2"/>
                <w:sz w:val="20"/>
                <w:szCs w:val="20"/>
              </w:rPr>
              <w:t xml:space="preserve">B</w:t>
            </w:r>
            <w:r>
              <w:rPr>
                <w:color w:val="00274C"/>
                <w:position w:val="-2"/>
                <w:sz w:val="20"/>
                <w:szCs w:val="20"/>
              </w:rPr>
              <w:t xml:space="preserve"> (serrare manualmente).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316690" name="name52616094e5279176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116094e527917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Non riempire la cartuccia nuova </w:t>
            </w:r>
            <w:r>
              <w:rPr>
                <w:b/>
                <w:bCs/>
                <w:color w:val="00274C"/>
                <w:position w:val="-2"/>
                <w:sz w:val="20"/>
                <w:szCs w:val="20"/>
              </w:rPr>
              <w:t xml:space="preserve">A</w:t>
            </w:r>
            <w:r>
              <w:rPr>
                <w:color w:val="00274C"/>
                <w:position w:val="-2"/>
                <w:sz w:val="20"/>
                <w:szCs w:val="20"/>
              </w:rPr>
              <w:t xml:space="preserve"> con il carburante.</w:t>
            </w:r>
          </w:p>
          <w:p/>
          <w:p/>
          <w:p>
            <w:pPr>
              <w:numPr>
                <w:ilvl w:val="0"/>
                <w:numId w:val="78463954"/>
              </w:numPr>
              <w:spacing w:before="0" w:after="0" w:line="262" w:lineRule="auto"/>
              <w:jc w:val="left"/>
              <w:rPr>
                <w:color w:val="00274C"/>
                <w:sz w:val="20"/>
                <w:szCs w:val="20"/>
              </w:rPr>
            </w:pPr>
            <w:r>
              <w:rPr>
                <w:color w:val="00274C"/>
                <w:position w:val="-2"/>
                <w:sz w:val="20"/>
                <w:szCs w:val="20"/>
              </w:rPr>
              <w:t xml:space="preserve">Ruotare la chiavetta sul quadro comandi in posizione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pompa elettrica </w:t>
            </w:r>
            <w:r>
              <w:rPr>
                <w:b/>
                <w:bCs/>
                <w:color w:val="00274C"/>
                <w:position w:val="-2"/>
                <w:sz w:val="20"/>
                <w:szCs w:val="20"/>
              </w:rPr>
              <w:t xml:space="preserve">D</w:t>
            </w:r>
            <w:r>
              <w:rPr>
                <w:color w:val="00274C"/>
                <w:position w:val="-2"/>
                <w:sz w:val="20"/>
                <w:szCs w:val="20"/>
              </w:rPr>
              <w:t xml:space="preserve"> manda il carburante verso il filtro </w:t>
            </w:r>
            <w:r>
              <w:rPr>
                <w:b/>
                <w:bCs/>
                <w:color w:val="00274C"/>
                <w:position w:val="-2"/>
                <w:sz w:val="20"/>
                <w:szCs w:val="20"/>
              </w:rPr>
              <w:t xml:space="preserve">B</w:t>
            </w:r>
            <w:r>
              <w:rPr>
                <w:color w:val="00274C"/>
                <w:position w:val="-2"/>
                <w:sz w:val="20"/>
                <w:szCs w:val="20"/>
              </w:rPr>
              <w:t xml:space="preserve"> e successivamente alla pompa iniezione.</w:t>
            </w:r>
          </w:p>
          <w:p>
            <w:pPr>
              <w:numPr>
                <w:ilvl w:val="0"/>
                <w:numId w:val="78463954"/>
              </w:numPr>
              <w:spacing w:before="0" w:after="0" w:line="262" w:lineRule="auto"/>
              <w:jc w:val="left"/>
              <w:rPr>
                <w:color w:val="00274C"/>
                <w:sz w:val="20"/>
                <w:szCs w:val="20"/>
              </w:rPr>
            </w:pPr>
            <w:r>
              <w:rPr>
                <w:color w:val="00274C"/>
                <w:position w:val="-2"/>
                <w:sz w:val="20"/>
                <w:szCs w:val="20"/>
              </w:rPr>
              <w:t xml:space="preserve">Allentare la vite disareazione </w:t>
            </w:r>
            <w:r>
              <w:rPr>
                <w:b/>
                <w:bCs/>
                <w:color w:val="00274C"/>
                <w:position w:val="-2"/>
                <w:sz w:val="20"/>
                <w:szCs w:val="20"/>
              </w:rPr>
              <w:t xml:space="preserve">F</w:t>
            </w:r>
            <w:r>
              <w:rPr>
                <w:color w:val="00274C"/>
                <w:position w:val="-2"/>
                <w:sz w:val="20"/>
                <w:szCs w:val="20"/>
              </w:rPr>
              <w:t xml:space="preserve"> posta sul supporto filtro carburante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L' aria all'interno del circuito e del filtro inizierà ad fuoriuscire dalla sede della vite </w:t>
            </w:r>
            <w:r>
              <w:rPr>
                <w:b/>
                <w:bCs/>
                <w:color w:val="00274C"/>
                <w:position w:val="-2"/>
                <w:sz w:val="20"/>
                <w:szCs w:val="20"/>
              </w:rPr>
              <w:t xml:space="preserve">F</w:t>
            </w:r>
            <w:r>
              <w:rPr>
                <w:color w:val="00274C"/>
                <w:position w:val="-2"/>
                <w:sz w:val="20"/>
                <w:szCs w:val="20"/>
              </w:rPr>
              <w:t xml:space="preserve"> .</w:t>
            </w:r>
          </w:p>
          <w:p>
            <w:pPr>
              <w:numPr>
                <w:ilvl w:val="0"/>
                <w:numId w:val="78463954"/>
              </w:numPr>
              <w:spacing w:before="0" w:after="0" w:line="262" w:lineRule="auto"/>
              <w:jc w:val="left"/>
              <w:rPr>
                <w:color w:val="00274C"/>
                <w:sz w:val="20"/>
                <w:szCs w:val="20"/>
              </w:rPr>
            </w:pPr>
            <w:r>
              <w:rPr>
                <w:color w:val="00274C"/>
                <w:position w:val="-2"/>
                <w:sz w:val="20"/>
                <w:szCs w:val="20"/>
              </w:rPr>
              <w:t xml:space="preserve">Avvitare la vite disareazione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1.5 Nm</w:t>
            </w:r>
            <w:r>
              <w:rPr>
                <w:color w:val="00274C"/>
                <w:position w:val="-2"/>
                <w:sz w:val="20"/>
                <w:szCs w:val="20"/>
              </w:rPr>
              <w:t xml:space="preserve"> ) non appena il carburante inizia a fuoriuscire.</w:t>
            </w:r>
          </w:p>
        </w:tc>
        <w:tc>
          <w:tcPr>
            <w:tcMar>
              <w:top w:w="150" w:type="dxa"/>
              <w:bottom w:w="150" w:type="dxa"/>
            </w:tcMar>
            <w:vAlign w:val="top"/>
          </w:tcPr>
          <w:p>
            <w:r>
              <w:rPr>
                <w:position w:val="-486"/>
              </w:rPr>
              <w:drawing>
                <wp:inline distT="0" distB="0" distL="0" distR="0">
                  <wp:extent cx="2232000" cy="3103200"/>
                  <wp:docPr id="59570892" name="name36126094e527ac273"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34466094e527ac26c" cstate="print"/>
                          <a:stretch>
                            <a:fillRect/>
                          </a:stretch>
                        </pic:blipFill>
                        <pic:spPr>
                          <a:xfrm>
                            <a:off x="0" y="0"/>
                            <a:ext cx="2232000" cy="3103200"/>
                          </a:xfrm>
                          <a:prstGeom prst="rect">
                            <a:avLst/>
                          </a:prstGeom>
                          <a:ln w="0">
                            <a:noFill/>
                          </a:ln>
                        </pic:spPr>
                      </pic:pic>
                    </a:graphicData>
                  </a:graphic>
                </wp:inline>
              </w:drawing>
            </w:r>
            <w:r>
              <w:rPr>
                <w:b/>
                <w:bCs/>
                <w:color w:val="00274C"/>
                <w:position w:val="0"/>
                <w:sz w:val="20"/>
                <w:szCs w:val="20"/>
              </w:rPr>
              <w:br/>
              <w:t xml:space="preserve">Fig. 6.5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girante pompa acqua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09091" name="name24916094e527c05f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446094e527c05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803086" name="name12516094e527d3e3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826094e527d3e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1426094e527d4463" w:history="1">
              <w:r>
                <w:rPr>
                  <w:b/>
                  <w:bCs/>
                  <w:color w:val="0000FF"/>
                  <w:position w:val="-2"/>
                  <w:sz w:val="20"/>
                  <w:szCs w:val="20"/>
                </w:rPr>
                <w:t xml:space="preserve">Par. 3.2.2.</w:t>
              </w:r>
            </w:hyperlink>
          </w:p>
          <w:p>
            <w:pPr>
              <w:numPr>
                <w:ilvl w:val="0"/>
                <w:numId w:val="78463936"/>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G</w:t>
            </w:r>
            <w:r>
              <w:rPr>
                <w:color w:val="00274C"/>
                <w:position w:val="-2"/>
                <w:sz w:val="20"/>
                <w:szCs w:val="20"/>
              </w:rPr>
              <w:t xml:space="preserve"> . </w:t>
            </w:r>
          </w:p>
          <w:p/>
          <w:p/>
          <w:p>
            <w:pPr>
              <w:numPr>
                <w:ilvl w:val="0"/>
                <w:numId w:val="78463955"/>
              </w:numPr>
              <w:spacing w:before="0" w:after="0" w:line="262" w:lineRule="auto"/>
              <w:jc w:val="left"/>
              <w:rPr>
                <w:color w:val="00274C"/>
                <w:sz w:val="20"/>
                <w:szCs w:val="20"/>
              </w:rPr>
            </w:pPr>
            <w:r>
              <w:rPr>
                <w:color w:val="00274C"/>
                <w:position w:val="-2"/>
                <w:sz w:val="20"/>
                <w:szCs w:val="20"/>
              </w:rPr>
              <w:br/>
              <w:t xml:space="preserve">Svitare le viti </w:t>
            </w:r>
            <w:r>
              <w:rPr>
                <w:b/>
                <w:bCs/>
                <w:color w:val="00274C"/>
                <w:position w:val="-2"/>
                <w:sz w:val="20"/>
                <w:szCs w:val="20"/>
              </w:rPr>
              <w:t xml:space="preserve">A</w:t>
            </w:r>
            <w:r>
              <w:rPr>
                <w:color w:val="00274C"/>
                <w:position w:val="-2"/>
                <w:sz w:val="20"/>
                <w:szCs w:val="20"/>
              </w:rPr>
              <w:t xml:space="preserve"> e rimuovere il coperchio </w:t>
            </w:r>
            <w:r>
              <w:rPr>
                <w:b/>
                <w:bCs/>
                <w:color w:val="00274C"/>
                <w:position w:val="-2"/>
                <w:sz w:val="20"/>
                <w:szCs w:val="20"/>
              </w:rPr>
              <w:t xml:space="preserve">B</w:t>
            </w:r>
            <w:r>
              <w:rPr>
                <w:color w:val="00274C"/>
                <w:position w:val="-2"/>
                <w:sz w:val="20"/>
                <w:szCs w:val="20"/>
              </w:rPr>
              <w:t xml:space="preserve"> .</w:t>
            </w:r>
          </w:p>
          <w:p>
            <w:pPr>
              <w:numPr>
                <w:ilvl w:val="0"/>
                <w:numId w:val="78463955"/>
              </w:numPr>
              <w:spacing w:before="0" w:after="0" w:line="262" w:lineRule="auto"/>
              <w:jc w:val="left"/>
              <w:rPr>
                <w:color w:val="00274C"/>
                <w:sz w:val="20"/>
                <w:szCs w:val="20"/>
              </w:rPr>
            </w:pPr>
            <w:r>
              <w:rPr>
                <w:color w:val="00274C"/>
                <w:position w:val="-2"/>
                <w:sz w:val="20"/>
                <w:szCs w:val="20"/>
              </w:rPr>
              <w:t xml:space="preserve">Rimuovere la girante </w:t>
            </w:r>
            <w:r>
              <w:rPr>
                <w:b/>
                <w:bCs/>
                <w:color w:val="00274C"/>
                <w:position w:val="-2"/>
                <w:sz w:val="20"/>
                <w:szCs w:val="20"/>
              </w:rPr>
              <w:t xml:space="preserve">C</w:t>
            </w:r>
            <w:r>
              <w:rPr>
                <w:color w:val="00274C"/>
                <w:position w:val="-2"/>
                <w:sz w:val="20"/>
                <w:szCs w:val="20"/>
              </w:rPr>
              <w:t xml:space="preserve"> dal corpo pompa </w:t>
            </w:r>
            <w:r>
              <w:rPr>
                <w:b/>
                <w:bCs/>
                <w:color w:val="00274C"/>
                <w:position w:val="-2"/>
                <w:sz w:val="20"/>
                <w:szCs w:val="20"/>
              </w:rPr>
              <w:t xml:space="preserve">D</w:t>
            </w:r>
            <w:r>
              <w:rPr>
                <w:color w:val="00274C"/>
                <w:position w:val="-2"/>
                <w:sz w:val="20"/>
                <w:szCs w:val="20"/>
              </w:rPr>
              <w:t xml:space="preserve"> .</w:t>
            </w:r>
          </w:p>
          <w:p>
            <w:pPr>
              <w:numPr>
                <w:ilvl w:val="0"/>
                <w:numId w:val="78463955"/>
              </w:numPr>
              <w:spacing w:before="0" w:after="0" w:line="262" w:lineRule="auto"/>
              <w:jc w:val="left"/>
              <w:rPr>
                <w:color w:val="00274C"/>
                <w:sz w:val="20"/>
                <w:szCs w:val="20"/>
              </w:rPr>
            </w:pPr>
            <w:r>
              <w:rPr>
                <w:color w:val="00274C"/>
                <w:position w:val="-2"/>
                <w:sz w:val="20"/>
                <w:szCs w:val="20"/>
              </w:rPr>
              <w:t xml:space="preserve">Lubrificare con grasso la nuova girante </w:t>
            </w:r>
            <w:r>
              <w:rPr>
                <w:b/>
                <w:bCs/>
                <w:color w:val="00274C"/>
                <w:position w:val="-2"/>
                <w:sz w:val="20"/>
                <w:szCs w:val="20"/>
              </w:rPr>
              <w:t xml:space="preserve">C</w:t>
            </w:r>
            <w:r>
              <w:rPr>
                <w:color w:val="00274C"/>
                <w:position w:val="-2"/>
                <w:sz w:val="20"/>
                <w:szCs w:val="20"/>
              </w:rPr>
              <w:t xml:space="preserve"> .</w:t>
            </w:r>
          </w:p>
          <w:p>
            <w:pPr>
              <w:numPr>
                <w:ilvl w:val="0"/>
                <w:numId w:val="78463955"/>
              </w:numPr>
              <w:spacing w:before="0" w:after="0" w:line="262" w:lineRule="auto"/>
              <w:jc w:val="left"/>
              <w:rPr>
                <w:color w:val="00274C"/>
                <w:sz w:val="20"/>
                <w:szCs w:val="20"/>
              </w:rPr>
            </w:pPr>
            <w:r>
              <w:rPr>
                <w:color w:val="00274C"/>
                <w:position w:val="-2"/>
                <w:sz w:val="20"/>
                <w:szCs w:val="20"/>
              </w:rPr>
              <w:t xml:space="preserve">Innestare la nuova girante </w:t>
            </w:r>
            <w:r>
              <w:rPr>
                <w:b/>
                <w:bCs/>
                <w:color w:val="00274C"/>
                <w:position w:val="-2"/>
                <w:sz w:val="20"/>
                <w:szCs w:val="20"/>
              </w:rPr>
              <w:t xml:space="preserve">C</w:t>
            </w:r>
            <w:r>
              <w:rPr>
                <w:color w:val="00274C"/>
                <w:position w:val="-2"/>
                <w:sz w:val="20"/>
                <w:szCs w:val="20"/>
              </w:rPr>
              <w:t xml:space="preserve"> sull'albero </w:t>
            </w:r>
            <w:r>
              <w:rPr>
                <w:b/>
                <w:bCs/>
                <w:color w:val="00274C"/>
                <w:position w:val="-2"/>
                <w:sz w:val="20"/>
                <w:szCs w:val="20"/>
              </w:rPr>
              <w:t xml:space="preserve">E</w:t>
            </w:r>
            <w:r>
              <w:rPr>
                <w:color w:val="00274C"/>
                <w:position w:val="-2"/>
                <w:sz w:val="20"/>
                <w:szCs w:val="20"/>
              </w:rPr>
              <w:t xml:space="preserve"> .</w:t>
            </w:r>
          </w:p>
          <w:p>
            <w:pPr>
              <w:numPr>
                <w:ilvl w:val="0"/>
                <w:numId w:val="78463955"/>
              </w:numPr>
              <w:spacing w:before="0" w:after="0" w:line="262" w:lineRule="auto"/>
              <w:jc w:val="left"/>
              <w:rPr>
                <w:color w:val="00274C"/>
                <w:sz w:val="20"/>
                <w:szCs w:val="20"/>
              </w:rPr>
            </w:pPr>
            <w:r>
              <w:rPr>
                <w:color w:val="00274C"/>
                <w:position w:val="-2"/>
                <w:sz w:val="20"/>
                <w:szCs w:val="20"/>
              </w:rPr>
              <w:t xml:space="preserve">Fissare il coperchio </w:t>
            </w:r>
            <w:r>
              <w:rPr>
                <w:b/>
                <w:bCs/>
                <w:color w:val="00274C"/>
                <w:position w:val="-2"/>
                <w:sz w:val="20"/>
                <w:szCs w:val="20"/>
              </w:rPr>
              <w:t xml:space="preserve">B</w:t>
            </w:r>
            <w:r>
              <w:rPr>
                <w:color w:val="00274C"/>
                <w:position w:val="-2"/>
                <w:sz w:val="20"/>
                <w:szCs w:val="20"/>
              </w:rPr>
              <w:t xml:space="preserve"> tramite le viti </w:t>
            </w:r>
            <w:r>
              <w:rPr>
                <w:b/>
                <w:bCs/>
                <w:color w:val="00274C"/>
                <w:position w:val="-2"/>
                <w:sz w:val="20"/>
                <w:szCs w:val="20"/>
              </w:rPr>
              <w:t xml:space="preserve">A</w:t>
            </w:r>
            <w:r>
              <w:rPr>
                <w:color w:val="00274C"/>
                <w:position w:val="-2"/>
                <w:sz w:val="20"/>
                <w:szCs w:val="20"/>
              </w:rPr>
              <w:t xml:space="preserve"> e le rondelle </w:t>
            </w:r>
            <w:r>
              <w:rPr>
                <w:b/>
                <w:bCs/>
                <w:color w:val="00274C"/>
                <w:position w:val="-2"/>
                <w:sz w:val="20"/>
                <w:szCs w:val="20"/>
              </w:rPr>
              <w:t xml:space="preserve">F</w:t>
            </w:r>
            <w:r>
              <w:rPr>
                <w:color w:val="00274C"/>
                <w:position w:val="-2"/>
                <w:sz w:val="20"/>
                <w:szCs w:val="20"/>
              </w:rPr>
              <w:t xml:space="preserve"> interponendo la guarnizione </w:t>
            </w:r>
            <w:r>
              <w:rPr>
                <w:b/>
                <w:bCs/>
                <w:color w:val="00274C"/>
                <w:position w:val="-2"/>
                <w:sz w:val="20"/>
                <w:szCs w:val="20"/>
              </w:rPr>
              <w:t xml:space="preserve">G</w:t>
            </w:r>
            <w:r>
              <w:rPr>
                <w:color w:val="00274C"/>
                <w:position w:val="-2"/>
                <w:sz w:val="20"/>
                <w:szCs w:val="20"/>
              </w:rPr>
              <w:t xml:space="preserve"> tra il coperchio </w:t>
            </w:r>
            <w:r>
              <w:rPr>
                <w:b/>
                <w:bCs/>
                <w:color w:val="00274C"/>
                <w:position w:val="-2"/>
                <w:sz w:val="20"/>
                <w:szCs w:val="20"/>
              </w:rPr>
              <w:t xml:space="preserve">B</w:t>
            </w:r>
            <w:r>
              <w:rPr>
                <w:color w:val="00274C"/>
                <w:position w:val="-2"/>
                <w:sz w:val="20"/>
                <w:szCs w:val="20"/>
              </w:rPr>
              <w:t xml:space="preserve"> e il corpo pompa </w:t>
            </w:r>
            <w:r>
              <w:rPr>
                <w:b/>
                <w:bCs/>
                <w:color w:val="00274C"/>
                <w:position w:val="-2"/>
                <w:sz w:val="20"/>
                <w:szCs w:val="20"/>
              </w:rPr>
              <w:t xml:space="preserve">D</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7339571" name="name16206094e527ebbb7"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75676094e527ebbb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13"/>
              </w:rPr>
              <w:drawing>
                <wp:inline distT="0" distB="0" distL="0" distR="0">
                  <wp:extent cx="2232000" cy="1483200"/>
                  <wp:docPr id="67795675" name="name85106094e5280f22d"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99026094e5280f22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6.7</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4429891" name="name10906094e5282534d"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57026094e5282534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72446" name="name33366094e5283767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876094e528376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203334" name="name70256094e5284684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136094e528468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0816094e528470d5" w:history="1">
              <w:r>
                <w:rPr>
                  <w:b/>
                  <w:bCs/>
                  <w:color w:val="0000FF"/>
                  <w:position w:val="-2"/>
                  <w:sz w:val="20"/>
                  <w:szCs w:val="20"/>
                </w:rPr>
                <w:t xml:space="preserve">Par. 3.2.2</w:t>
              </w:r>
            </w:hyperlink>
          </w:p>
          <w:p/>
          <w:p/>
          <w:p>
            <w:pPr>
              <w:numPr>
                <w:ilvl w:val="0"/>
                <w:numId w:val="78463956"/>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per consentire di scaricare tutto il liquido dell'impianto contenuto all'interno dei condotti nel basamento </w:t>
            </w:r>
            <w:r>
              <w:rPr>
                <w:b/>
                <w:bCs/>
                <w:color w:val="00274C"/>
                <w:position w:val="-2"/>
                <w:sz w:val="20"/>
                <w:szCs w:val="20"/>
              </w:rPr>
              <w:t xml:space="preserve">B</w:t>
            </w:r>
            <w:r>
              <w:rPr>
                <w:color w:val="00274C"/>
                <w:position w:val="-2"/>
                <w:sz w:val="20"/>
                <w:szCs w:val="20"/>
              </w:rPr>
              <w:t xml:space="preserve"> in un contenitore appropriato e consultare il </w:t>
            </w:r>
            <w:hyperlink r:id="rId17746094e52847168" w:history="1">
              <w:r>
                <w:rPr>
                  <w:b/>
                  <w:bCs/>
                  <w:color w:val="0000FF"/>
                  <w:position w:val="-2"/>
                  <w:sz w:val="20"/>
                  <w:szCs w:val="20"/>
                </w:rPr>
                <w:t xml:space="preserve">Par. 3.5</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0611" name="name94196094e52854f8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886094e52854f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Eseguire le operazioni del </w:t>
            </w:r>
            <w:hyperlink r:id="rId96786094e528554cc" w:history="1">
              <w:r>
                <w:rPr>
                  <w:b/>
                  <w:bCs/>
                  <w:color w:val="0000FF"/>
                  <w:position w:val="-2"/>
                  <w:sz w:val="20"/>
                  <w:szCs w:val="20"/>
                </w:rPr>
                <w:t xml:space="preserve">Par. 5.6</w:t>
              </w:r>
            </w:hyperlink>
            <w:r>
              <w:rPr>
                <w:color w:val="00274C"/>
                <w:position w:val="-2"/>
                <w:sz w:val="20"/>
                <w:szCs w:val="20"/>
              </w:rPr>
              <w:t xml:space="preserve">  prima di procedere.</w:t>
            </w:r>
          </w:p>
          <w:p>
            <w:pPr>
              <w:numPr>
                <w:ilvl w:val="0"/>
                <w:numId w:val="78463936"/>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C</w:t>
            </w:r>
            <w:r>
              <w:rPr>
                <w:color w:val="00274C"/>
                <w:position w:val="-2"/>
                <w:sz w:val="20"/>
                <w:szCs w:val="20"/>
              </w:rPr>
              <w:t xml:space="preserve"> .</w:t>
            </w:r>
          </w:p>
          <w:p/>
          <w:p/>
          <w:p>
            <w:pPr>
              <w:numPr>
                <w:ilvl w:val="0"/>
                <w:numId w:val="78463957"/>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sul basamento </w:t>
            </w:r>
            <w:r>
              <w:rPr>
                <w:b/>
                <w:bCs/>
                <w:color w:val="00274C"/>
                <w:position w:val="-2"/>
                <w:sz w:val="20"/>
                <w:szCs w:val="20"/>
              </w:rPr>
              <w:t xml:space="preserve">B</w:t>
            </w:r>
            <w:r>
              <w:rPr>
                <w:color w:val="00274C"/>
                <w:position w:val="-2"/>
                <w:sz w:val="20"/>
                <w:szCs w:val="20"/>
              </w:rPr>
              <w:t xml:space="preserve"> interponendo la guarnizione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78463957"/>
              </w:numPr>
              <w:spacing w:before="0" w:after="0" w:line="262" w:lineRule="auto"/>
              <w:jc w:val="left"/>
              <w:rPr>
                <w:color w:val="00274C"/>
                <w:sz w:val="20"/>
                <w:szCs w:val="20"/>
              </w:rPr>
            </w:pPr>
            <w:r>
              <w:rPr>
                <w:color w:val="00274C"/>
                <w:position w:val="-2"/>
                <w:sz w:val="20"/>
                <w:szCs w:val="20"/>
              </w:rPr>
              <w:t xml:space="preserve">Eseguire le operazioni del </w:t>
            </w:r>
            <w:hyperlink r:id="rId10256094e52855577" w:history="1">
              <w:r>
                <w:rPr>
                  <w:b/>
                  <w:bCs/>
                  <w:color w:val="0000FF"/>
                  <w:position w:val="-2"/>
                  <w:sz w:val="20"/>
                  <w:szCs w:val="20"/>
                </w:rPr>
                <w:t xml:space="preserve">Par. 4.7</w:t>
              </w:r>
            </w:hyperlink>
            <w:r>
              <w:rPr>
                <w:color w:val="00274C"/>
                <w:position w:val="-2"/>
                <w:sz w:val="20"/>
                <w:szCs w:val="20"/>
              </w:rPr>
              <w:t xml:space="preserve"> .</w:t>
            </w:r>
          </w:p>
          <w:p/>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1222839" name="name47516094e5286b8d6"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53326094e5286b8d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6.9</w:t>
            </w:r>
          </w:p>
          <w:p/>
          <w:p/>
          <w:p>
            <w:pPr>
              <w:widowControl w:val="on"/>
              <w:pBdr/>
              <w:spacing w:before="0" w:after="0" w:line="262" w:lineRule="auto"/>
              <w:ind w:left="0" w:right="0"/>
              <w:jc w:val="left"/>
              <w:textAlignment w:val="top"/>
            </w:pPr>
            <w:r>
              <w:rPr>
                <w:position w:val="-226"/>
              </w:rPr>
              <w:drawing>
                <wp:inline distT="0" distB="0" distL="0" distR="0">
                  <wp:extent cx="2232000" cy="1483200"/>
                  <wp:docPr id="41111024" name="name64076094e52881278"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49296094e5288127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cinghia alternatore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070086" name="name84066094e5289270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986094e528926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02789" name="name82416094e528a2f1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506094e528a2f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2156094e528a356a" w:history="1">
              <w:r>
                <w:rPr>
                  <w:b/>
                  <w:bCs/>
                  <w:color w:val="0000FF"/>
                  <w:position w:val="-2"/>
                  <w:sz w:val="20"/>
                  <w:szCs w:val="20"/>
                </w:rPr>
                <w:t xml:space="preserve">Par. 3.2.2.</w:t>
              </w:r>
            </w:hyperlink>
          </w:p>
          <w:p/>
          <w:p/>
          <w:p/>
          <w:p/>
          <w:p>
            <w:pPr>
              <w:numPr>
                <w:ilvl w:val="0"/>
                <w:numId w:val="78463958"/>
              </w:numPr>
              <w:spacing w:before="0" w:after="0" w:line="262" w:lineRule="auto"/>
              <w:jc w:val="left"/>
              <w:rPr>
                <w:color w:val="00274C"/>
                <w:sz w:val="20"/>
                <w:szCs w:val="20"/>
              </w:rPr>
            </w:pPr>
            <w:r>
              <w:rPr>
                <w:color w:val="00274C"/>
                <w:position w:val="-2"/>
                <w:sz w:val="20"/>
                <w:szCs w:val="20"/>
              </w:rPr>
              <w:t xml:space="preserve">Svitare le viti </w:t>
            </w:r>
            <w:r>
              <w:rPr>
                <w:b/>
                <w:bCs/>
                <w:color w:val="00274C"/>
                <w:position w:val="-2"/>
                <w:sz w:val="20"/>
                <w:szCs w:val="20"/>
              </w:rPr>
              <w:t xml:space="preserve">A</w:t>
            </w:r>
            <w:r>
              <w:rPr>
                <w:color w:val="00274C"/>
                <w:position w:val="-2"/>
                <w:sz w:val="20"/>
                <w:szCs w:val="20"/>
              </w:rPr>
              <w:t xml:space="preserve"> e rimuovere la protezione </w:t>
            </w:r>
            <w:r>
              <w:rPr>
                <w:b/>
                <w:bCs/>
                <w:color w:val="00274C"/>
                <w:position w:val="-2"/>
                <w:sz w:val="20"/>
                <w:szCs w:val="20"/>
              </w:rPr>
              <w:t xml:space="preserve">B</w:t>
            </w:r>
            <w:r>
              <w:rPr>
                <w:color w:val="00274C"/>
                <w:position w:val="-2"/>
                <w:sz w:val="20"/>
                <w:szCs w:val="20"/>
              </w:rPr>
              <w:t xml:space="preserve"> .</w:t>
            </w:r>
          </w:p>
          <w:p>
            <w:pPr>
              <w:numPr>
                <w:ilvl w:val="0"/>
                <w:numId w:val="78463958"/>
              </w:numPr>
              <w:spacing w:before="0" w:after="0" w:line="262" w:lineRule="auto"/>
              <w:jc w:val="left"/>
              <w:rPr>
                <w:color w:val="00274C"/>
                <w:sz w:val="20"/>
                <w:szCs w:val="20"/>
              </w:rPr>
            </w:pPr>
            <w:r>
              <w:rPr>
                <w:color w:val="00274C"/>
                <w:position w:val="-2"/>
                <w:sz w:val="20"/>
                <w:szCs w:val="20"/>
              </w:rPr>
              <w:t xml:space="preserve">Allentare la colonnetta </w:t>
            </w:r>
            <w:r>
              <w:rPr>
                <w:b/>
                <w:bCs/>
                <w:color w:val="00274C"/>
                <w:position w:val="-2"/>
                <w:sz w:val="20"/>
                <w:szCs w:val="20"/>
              </w:rPr>
              <w:t xml:space="preserve">C</w:t>
            </w:r>
            <w:r>
              <w:rPr>
                <w:color w:val="00274C"/>
                <w:position w:val="-2"/>
                <w:sz w:val="20"/>
                <w:szCs w:val="20"/>
              </w:rPr>
              <w:t xml:space="preserve"> e la vite </w:t>
            </w:r>
            <w:r>
              <w:rPr>
                <w:b/>
                <w:bCs/>
                <w:color w:val="00274C"/>
                <w:position w:val="-2"/>
                <w:sz w:val="20"/>
                <w:szCs w:val="20"/>
              </w:rPr>
              <w:t xml:space="preserve">D</w:t>
            </w:r>
            <w:r>
              <w:rPr>
                <w:color w:val="00274C"/>
                <w:position w:val="-2"/>
                <w:sz w:val="20"/>
                <w:szCs w:val="20"/>
              </w:rPr>
              <w:t xml:space="preserve"> .</w:t>
            </w:r>
          </w:p>
          <w:p>
            <w:pPr>
              <w:numPr>
                <w:ilvl w:val="0"/>
                <w:numId w:val="78463958"/>
              </w:numPr>
              <w:spacing w:before="0" w:after="0" w:line="262" w:lineRule="auto"/>
              <w:jc w:val="left"/>
              <w:rPr>
                <w:color w:val="00274C"/>
                <w:sz w:val="20"/>
                <w:szCs w:val="20"/>
              </w:rPr>
            </w:pPr>
            <w:r>
              <w:rPr>
                <w:color w:val="00274C"/>
                <w:position w:val="-2"/>
                <w:sz w:val="20"/>
                <w:szCs w:val="20"/>
              </w:rPr>
              <w:t xml:space="preserve">Rimuovere la cinghia </w:t>
            </w:r>
            <w:r>
              <w:rPr>
                <w:b/>
                <w:bCs/>
                <w:color w:val="00274C"/>
                <w:position w:val="-2"/>
                <w:sz w:val="20"/>
                <w:szCs w:val="20"/>
              </w:rPr>
              <w:t xml:space="preserve">F</w:t>
            </w:r>
            <w:r>
              <w:rPr>
                <w:color w:val="00274C"/>
                <w:position w:val="-2"/>
                <w:sz w:val="20"/>
                <w:szCs w:val="20"/>
              </w:rPr>
              <w:t xml:space="preserve"> .</w:t>
            </w:r>
          </w:p>
          <w:p>
            <w:pPr>
              <w:numPr>
                <w:ilvl w:val="0"/>
                <w:numId w:val="78463958"/>
              </w:numPr>
              <w:spacing w:before="0" w:after="0" w:line="262" w:lineRule="auto"/>
              <w:jc w:val="left"/>
              <w:rPr>
                <w:color w:val="00274C"/>
                <w:sz w:val="20"/>
                <w:szCs w:val="20"/>
              </w:rPr>
            </w:pPr>
            <w:r>
              <w:rPr>
                <w:color w:val="00274C"/>
                <w:position w:val="-2"/>
                <w:sz w:val="20"/>
                <w:szCs w:val="20"/>
              </w:rPr>
              <w:t xml:space="preserve">Eseguire le operazioni dal punto </w:t>
            </w:r>
            <w:r>
              <w:rPr>
                <w:b/>
                <w:bCs/>
                <w:color w:val="00274C"/>
                <w:position w:val="-2"/>
                <w:sz w:val="20"/>
                <w:szCs w:val="20"/>
              </w:rPr>
              <w:t xml:space="preserve">2</w:t>
            </w:r>
            <w:r>
              <w:rPr>
                <w:color w:val="00274C"/>
                <w:position w:val="-2"/>
                <w:sz w:val="20"/>
                <w:szCs w:val="20"/>
              </w:rPr>
              <w:t xml:space="preserve"> a </w:t>
            </w:r>
            <w:r>
              <w:rPr>
                <w:b/>
                <w:bCs/>
                <w:color w:val="00274C"/>
                <w:position w:val="-2"/>
                <w:sz w:val="20"/>
                <w:szCs w:val="20"/>
              </w:rPr>
              <w:t xml:space="preserve">6</w:t>
            </w:r>
            <w:r>
              <w:rPr>
                <w:color w:val="00274C"/>
                <w:position w:val="-2"/>
                <w:sz w:val="20"/>
                <w:szCs w:val="20"/>
              </w:rPr>
              <w:t xml:space="preserve"> del </w:t>
            </w:r>
            <w:hyperlink r:id="rId27466094e528a368a" w:history="1">
              <w:r>
                <w:rPr>
                  <w:b/>
                  <w:bCs/>
                  <w:color w:val="0000FF"/>
                  <w:position w:val="-2"/>
                  <w:sz w:val="20"/>
                  <w:szCs w:val="20"/>
                </w:rPr>
                <w:t xml:space="preserve">Par. 6.7</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664944" name="name89756094e528bb6e6"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85856094e528bb6d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6.11</w:t>
            </w:r>
          </w:p>
          <w:p/>
          <w:p/>
          <w:p>
            <w:pPr>
              <w:widowControl w:val="on"/>
              <w:pBdr/>
              <w:spacing w:before="0" w:after="0" w:line="262" w:lineRule="auto"/>
              <w:ind w:left="0" w:right="0"/>
              <w:jc w:val="left"/>
              <w:textAlignment w:val="top"/>
            </w:pPr>
            <w:r>
              <w:rPr>
                <w:position w:val="-226"/>
              </w:rPr>
              <w:drawing>
                <wp:inline distT="0" distB="0" distL="0" distR="0">
                  <wp:extent cx="2232000" cy="1483200"/>
                  <wp:docPr id="40058896" name="name39586094e528d6de3"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35856094e528d6dd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6.12</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8463959"/>
              </w:numPr>
              <w:spacing w:before="0" w:after="0" w:line="262" w:lineRule="auto"/>
              <w:jc w:val="left"/>
              <w:rPr>
                <w:color w:val="00274C"/>
                <w:sz w:val="20"/>
                <w:szCs w:val="20"/>
              </w:rPr>
            </w:pPr>
            <w:r>
              <w:rPr>
                <w:color w:val="00274C"/>
                <w:position w:val="-2"/>
                <w:sz w:val="20"/>
                <w:szCs w:val="20"/>
              </w:rPr>
              <w:t xml:space="preserve">Inserire la nuova cinghia </w:t>
            </w:r>
            <w:r>
              <w:rPr>
                <w:b/>
                <w:bCs/>
                <w:color w:val="00274C"/>
                <w:position w:val="-2"/>
                <w:sz w:val="20"/>
                <w:szCs w:val="20"/>
              </w:rPr>
              <w:t xml:space="preserve">F</w:t>
            </w:r>
            <w:r>
              <w:rPr>
                <w:color w:val="00274C"/>
                <w:position w:val="-2"/>
                <w:sz w:val="20"/>
                <w:szCs w:val="20"/>
              </w:rPr>
              <w:t xml:space="preserve"> sulle pulegge </w:t>
            </w:r>
            <w:r>
              <w:rPr>
                <w:b/>
                <w:bCs/>
                <w:color w:val="00274C"/>
                <w:position w:val="-2"/>
                <w:sz w:val="20"/>
                <w:szCs w:val="20"/>
              </w:rPr>
              <w:t xml:space="preserve">G</w:t>
            </w:r>
            <w:r>
              <w:rPr>
                <w:color w:val="00274C"/>
                <w:position w:val="-2"/>
                <w:sz w:val="20"/>
                <w:szCs w:val="20"/>
              </w:rPr>
              <w:t xml:space="preserve"> .</w:t>
            </w:r>
          </w:p>
          <w:p>
            <w:pPr>
              <w:numPr>
                <w:ilvl w:val="0"/>
                <w:numId w:val="78463959"/>
              </w:numPr>
              <w:spacing w:before="0" w:after="0" w:line="262" w:lineRule="auto"/>
              <w:jc w:val="left"/>
              <w:rPr>
                <w:color w:val="00274C"/>
                <w:sz w:val="20"/>
                <w:szCs w:val="20"/>
              </w:rPr>
            </w:pPr>
            <w:r>
              <w:rPr>
                <w:color w:val="00274C"/>
                <w:position w:val="-2"/>
                <w:sz w:val="20"/>
                <w:szCs w:val="20"/>
              </w:rPr>
              <w:t xml:space="preserve">Spostare l'alternatore </w:t>
            </w:r>
            <w:r>
              <w:rPr>
                <w:b/>
                <w:bCs/>
                <w:color w:val="00274C"/>
                <w:position w:val="-2"/>
                <w:sz w:val="20"/>
                <w:szCs w:val="20"/>
              </w:rPr>
              <w:t xml:space="preserve">E</w:t>
            </w:r>
            <w:r>
              <w:rPr>
                <w:color w:val="00274C"/>
                <w:position w:val="-2"/>
                <w:sz w:val="20"/>
                <w:szCs w:val="20"/>
              </w:rPr>
              <w:t xml:space="preserve"> in direzione della freccia </w:t>
            </w:r>
            <w:r>
              <w:rPr>
                <w:b/>
                <w:bCs/>
                <w:color w:val="00274C"/>
                <w:position w:val="-2"/>
                <w:sz w:val="20"/>
                <w:szCs w:val="20"/>
              </w:rPr>
              <w:t xml:space="preserve">H</w:t>
            </w:r>
            <w:r>
              <w:rPr>
                <w:color w:val="00274C"/>
                <w:position w:val="-2"/>
                <w:sz w:val="20"/>
                <w:szCs w:val="20"/>
              </w:rPr>
              <w:t xml:space="preserve"> , serrare la vite </w:t>
            </w:r>
            <w:r>
              <w:rPr>
                <w:b/>
                <w:bCs/>
                <w:color w:val="00274C"/>
                <w:position w:val="-2"/>
                <w:sz w:val="20"/>
                <w:szCs w:val="20"/>
              </w:rPr>
              <w:t xml:space="preserve">D</w:t>
            </w:r>
            <w:r>
              <w:rPr>
                <w:color w:val="00274C"/>
                <w:position w:val="-2"/>
                <w:sz w:val="20"/>
                <w:szCs w:val="20"/>
              </w:rPr>
              <w:t xml:space="preserve"> e successivamente la colonnetta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40</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p>
            <w:pPr>
              <w:numPr>
                <w:ilvl w:val="0"/>
                <w:numId w:val="78463959"/>
              </w:numPr>
              <w:spacing w:before="0" w:after="0" w:line="262" w:lineRule="auto"/>
              <w:jc w:val="left"/>
              <w:rPr>
                <w:color w:val="00274C"/>
                <w:sz w:val="20"/>
                <w:szCs w:val="20"/>
              </w:rPr>
            </w:pPr>
            <w:r>
              <w:rPr>
                <w:color w:val="00274C"/>
                <w:position w:val="-2"/>
                <w:sz w:val="20"/>
                <w:szCs w:val="20"/>
              </w:rPr>
              <w:t xml:space="preserve">Controllare la tensione della cinghia </w:t>
            </w:r>
            <w:r>
              <w:rPr>
                <w:b/>
                <w:bCs/>
                <w:color w:val="00274C"/>
                <w:position w:val="-2"/>
                <w:sz w:val="20"/>
                <w:szCs w:val="20"/>
              </w:rPr>
              <w:t xml:space="preserve">F</w:t>
            </w:r>
            <w:r>
              <w:rPr>
                <w:color w:val="00274C"/>
                <w:position w:val="-2"/>
                <w:sz w:val="20"/>
                <w:szCs w:val="20"/>
              </w:rPr>
              <w:t xml:space="preserve"> con lo strumento tipo Clavis, posizionandolo nel punto </w:t>
            </w:r>
            <w:r>
              <w:rPr>
                <w:b/>
                <w:bCs/>
                <w:color w:val="00274C"/>
                <w:position w:val="-2"/>
                <w:sz w:val="20"/>
                <w:szCs w:val="20"/>
              </w:rPr>
              <w:t xml:space="preserve">P</w:t>
            </w:r>
            <w:r>
              <w:rPr>
                <w:color w:val="00274C"/>
                <w:position w:val="-2"/>
                <w:sz w:val="20"/>
                <w:szCs w:val="20"/>
              </w:rPr>
              <w:t xml:space="preserve"> (il valore deve essere di </w:t>
            </w:r>
            <w:r>
              <w:rPr>
                <w:b/>
                <w:bCs/>
                <w:color w:val="00274C"/>
                <w:position w:val="-2"/>
                <w:sz w:val="20"/>
                <w:szCs w:val="20"/>
              </w:rPr>
              <w:t xml:space="preserve">392</w:t>
            </w:r>
            <w:r>
              <w:rPr>
                <w:color w:val="00274C"/>
                <w:position w:val="-2"/>
                <w:sz w:val="20"/>
                <w:szCs w:val="20"/>
              </w:rPr>
              <w:t xml:space="preserve"> </w:t>
            </w:r>
            <w:r>
              <w:rPr>
                <w:b/>
                <w:bCs/>
                <w:color w:val="00274C"/>
                <w:position w:val="-2"/>
                <w:sz w:val="20"/>
                <w:szCs w:val="20"/>
              </w:rPr>
              <w:t xml:space="preserve">N</w:t>
            </w:r>
            <w:r>
              <w:rPr>
                <w:color w:val="00274C"/>
                <w:position w:val="-2"/>
                <w:sz w:val="20"/>
                <w:szCs w:val="20"/>
              </w:rPr>
              <w:t xml:space="preserve"> ).</w:t>
            </w:r>
          </w:p>
          <w:p/>
          <w:p/>
        </w:tc>
        <w:tc>
          <w:tcPr>
            <w:tcMar>
              <w:top w:w="150" w:type="dxa"/>
              <w:bottom w:w="150" w:type="dxa"/>
            </w:tcMar>
            <w:vAlign w:val="top"/>
          </w:tcPr>
          <w:p>
            <w:pPr>
              <w:widowControl w:val="on"/>
              <w:pBdr/>
              <w:spacing w:before="0" w:after="0" w:line="262" w:lineRule="auto"/>
              <w:ind w:left="0" w:right="0"/>
              <w:jc w:val="left"/>
              <w:textAlignment w:val="top"/>
            </w:pPr>
            <w:r>
              <w:rPr>
                <w:position w:val="-192"/>
              </w:rPr>
              <w:drawing>
                <wp:inline distT="0" distB="0" distL="0" distR="0">
                  <wp:extent cx="2880000" cy="1267200"/>
                  <wp:docPr id="69780436" name="name77056094e529012ac" descr="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jpg"/>
                          <pic:cNvPicPr/>
                        </pic:nvPicPr>
                        <pic:blipFill>
                          <a:blip r:embed="rId84976094e529012a5" cstate="print"/>
                          <a:stretch>
                            <a:fillRect/>
                          </a:stretch>
                        </pic:blipFill>
                        <pic:spPr>
                          <a:xfrm>
                            <a:off x="0" y="0"/>
                            <a:ext cx="2880000" cy="126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6.13</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8463960"/>
              </w:numPr>
              <w:spacing w:before="0" w:after="0" w:line="262" w:lineRule="auto"/>
              <w:jc w:val="left"/>
              <w:rPr>
                <w:color w:val="00274C"/>
                <w:sz w:val="20"/>
                <w:szCs w:val="20"/>
              </w:rPr>
            </w:pPr>
            <w:r>
              <w:rPr>
                <w:color w:val="00274C"/>
                <w:position w:val="-2"/>
                <w:sz w:val="20"/>
                <w:szCs w:val="20"/>
              </w:rPr>
              <w:t xml:space="preserve">Fissare la protezione </w:t>
            </w:r>
            <w:r>
              <w:rPr>
                <w:b/>
                <w:bCs/>
                <w:color w:val="00274C"/>
                <w:position w:val="-2"/>
                <w:sz w:val="20"/>
                <w:szCs w:val="20"/>
              </w:rPr>
              <w:t xml:space="preserve">B</w:t>
            </w:r>
            <w:r>
              <w:rPr>
                <w:color w:val="00274C"/>
                <w:position w:val="-2"/>
                <w:sz w:val="20"/>
                <w:szCs w:val="20"/>
              </w:rPr>
              <w:t xml:space="preserve"> tramite le viti </w:t>
            </w:r>
            <w:r>
              <w:rPr>
                <w:b/>
                <w:bCs/>
                <w:color w:val="00274C"/>
                <w:position w:val="-2"/>
                <w:sz w:val="20"/>
                <w:szCs w:val="20"/>
              </w:rPr>
              <w:t xml:space="preserve">A</w:t>
            </w:r>
            <w:r>
              <w:rPr>
                <w:color w:val="00274C"/>
                <w:position w:val="-2"/>
                <w:sz w:val="20"/>
                <w:szCs w:val="20"/>
              </w:rPr>
              <w:t xml:space="preserve"> (coppia di serraggio a </w:t>
            </w:r>
            <w:r>
              <w:rPr>
                <w:b/>
                <w:bCs/>
                <w:color w:val="00274C"/>
                <w:position w:val="-2"/>
                <w:sz w:val="20"/>
                <w:szCs w:val="20"/>
              </w:rPr>
              <w:t xml:space="preserve">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0000176" name="name77796094e52919d4c" descr="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jpg"/>
                          <pic:cNvPicPr/>
                        </pic:nvPicPr>
                        <pic:blipFill>
                          <a:blip r:embed="rId22336094e52919d4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cinghia pompa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828000" name="name18616094e5292c77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836094e5292c7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09126" name="name99946094e5293ffe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346094e5293ff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6906094e52940595" w:history="1">
              <w:r>
                <w:rPr>
                  <w:b/>
                  <w:bCs/>
                  <w:color w:val="0000FF"/>
                  <w:position w:val="-2"/>
                  <w:sz w:val="20"/>
                  <w:szCs w:val="20"/>
                </w:rPr>
                <w:t xml:space="preserve">Par. 3.2.2.</w:t>
              </w:r>
            </w:hyperlink>
          </w:p>
          <w:p/>
          <w:p/>
          <w:p>
            <w:pPr>
              <w:numPr>
                <w:ilvl w:val="0"/>
                <w:numId w:val="78463961"/>
              </w:numPr>
              <w:spacing w:before="0" w:after="0" w:line="262" w:lineRule="auto"/>
              <w:jc w:val="left"/>
              <w:rPr>
                <w:color w:val="00274C"/>
                <w:sz w:val="20"/>
                <w:szCs w:val="20"/>
              </w:rPr>
            </w:pPr>
            <w:r>
              <w:rPr>
                <w:color w:val="00274C"/>
                <w:position w:val="-2"/>
                <w:sz w:val="20"/>
                <w:szCs w:val="20"/>
              </w:rPr>
              <w:t xml:space="preserve">Eseguire le operazioni dal punto </w:t>
            </w:r>
            <w:r>
              <w:rPr>
                <w:b/>
                <w:bCs/>
                <w:color w:val="00274C"/>
                <w:position w:val="-2"/>
                <w:sz w:val="20"/>
                <w:szCs w:val="20"/>
              </w:rPr>
              <w:t xml:space="preserve">1</w:t>
            </w:r>
            <w:r>
              <w:rPr>
                <w:color w:val="00274C"/>
                <w:position w:val="-2"/>
                <w:sz w:val="20"/>
                <w:szCs w:val="20"/>
              </w:rPr>
              <w:t xml:space="preserve"> a </w:t>
            </w:r>
            <w:r>
              <w:rPr>
                <w:b/>
                <w:bCs/>
                <w:color w:val="00274C"/>
                <w:position w:val="-2"/>
                <w:sz w:val="20"/>
                <w:szCs w:val="20"/>
              </w:rPr>
              <w:t xml:space="preserve">3</w:t>
            </w:r>
            <w:r>
              <w:rPr>
                <w:color w:val="00274C"/>
                <w:position w:val="-2"/>
                <w:sz w:val="20"/>
                <w:szCs w:val="20"/>
              </w:rPr>
              <w:t xml:space="preserve"> del </w:t>
            </w:r>
            <w:hyperlink r:id="rId56316094e529405e5" w:history="1">
              <w:r>
                <w:rPr>
                  <w:b/>
                  <w:bCs/>
                  <w:color w:val="0000FF"/>
                  <w:position w:val="-2"/>
                  <w:sz w:val="20"/>
                  <w:szCs w:val="20"/>
                </w:rPr>
                <w:t xml:space="preserve">Par. 6.6</w:t>
              </w:r>
            </w:hyperlink>
            <w:r>
              <w:rPr>
                <w:color w:val="00274C"/>
                <w:position w:val="-2"/>
                <w:sz w:val="20"/>
                <w:szCs w:val="20"/>
              </w:rPr>
              <w:t xml:space="preserve"> .</w:t>
            </w:r>
          </w:p>
          <w:p>
            <w:pPr>
              <w:numPr>
                <w:ilvl w:val="0"/>
                <w:numId w:val="78463961"/>
              </w:numPr>
              <w:spacing w:before="0" w:after="0" w:line="262" w:lineRule="auto"/>
              <w:jc w:val="left"/>
              <w:rPr>
                <w:color w:val="00274C"/>
                <w:sz w:val="20"/>
                <w:szCs w:val="20"/>
              </w:rPr>
            </w:pPr>
            <w:r>
              <w:rPr>
                <w:color w:val="00274C"/>
                <w:position w:val="-2"/>
                <w:sz w:val="20"/>
                <w:szCs w:val="20"/>
              </w:rPr>
              <w:t xml:space="preserve">Rimuovere la cinghia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3958232" name="name38866094e5295127e" descr="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jpg"/>
                          <pic:cNvPicPr/>
                        </pic:nvPicPr>
                        <pic:blipFill>
                          <a:blip r:embed="rId18356094e5295127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6.15</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8463962"/>
              </w:numPr>
              <w:spacing w:before="0" w:after="0" w:line="262" w:lineRule="auto"/>
              <w:jc w:val="left"/>
              <w:rPr>
                <w:color w:val="00274C"/>
                <w:sz w:val="20"/>
                <w:szCs w:val="20"/>
              </w:rPr>
            </w:pPr>
            <w:r>
              <w:rPr>
                <w:color w:val="00274C"/>
                <w:position w:val="-2"/>
                <w:sz w:val="20"/>
                <w:szCs w:val="20"/>
              </w:rPr>
              <w:t xml:space="preserve">Inserire la nuova cinghia </w:t>
            </w:r>
            <w:r>
              <w:rPr>
                <w:b/>
                <w:bCs/>
                <w:color w:val="00274C"/>
                <w:position w:val="-2"/>
                <w:sz w:val="20"/>
                <w:szCs w:val="20"/>
              </w:rPr>
              <w:t xml:space="preserve">A</w:t>
            </w:r>
            <w:r>
              <w:rPr>
                <w:color w:val="00274C"/>
                <w:position w:val="-2"/>
                <w:sz w:val="20"/>
                <w:szCs w:val="20"/>
              </w:rPr>
              <w:t xml:space="preserve"> sulla puleggia </w:t>
            </w:r>
            <w:r>
              <w:rPr>
                <w:b/>
                <w:bCs/>
                <w:color w:val="00274C"/>
                <w:position w:val="-2"/>
                <w:sz w:val="20"/>
                <w:szCs w:val="20"/>
              </w:rPr>
              <w:t xml:space="preserve">G1</w:t>
            </w:r>
            <w:r>
              <w:rPr>
                <w:color w:val="00274C"/>
                <w:position w:val="-2"/>
                <w:sz w:val="20"/>
                <w:szCs w:val="20"/>
              </w:rPr>
              <w:t xml:space="preserve"> e iniziare a calzare sulla puleggia </w:t>
            </w:r>
            <w:r>
              <w:rPr>
                <w:b/>
                <w:bCs/>
                <w:color w:val="00274C"/>
                <w:position w:val="-2"/>
                <w:sz w:val="20"/>
                <w:szCs w:val="20"/>
              </w:rPr>
              <w:t xml:space="preserve">G2</w:t>
            </w:r>
            <w:r>
              <w:rPr>
                <w:color w:val="00274C"/>
                <w:position w:val="-2"/>
                <w:sz w:val="20"/>
                <w:szCs w:val="20"/>
              </w:rPr>
              <w:t xml:space="preserve"> nel punto </w:t>
            </w:r>
            <w:r>
              <w:rPr>
                <w:b/>
                <w:bCs/>
                <w:color w:val="00274C"/>
                <w:position w:val="-2"/>
                <w:sz w:val="20"/>
                <w:szCs w:val="20"/>
              </w:rPr>
              <w:t xml:space="preserve">B</w:t>
            </w:r>
            <w:r>
              <w:rPr>
                <w:color w:val="00274C"/>
                <w:position w:val="-2"/>
                <w:sz w:val="20"/>
                <w:szCs w:val="20"/>
              </w:rPr>
              <w:t xml:space="preserve"> prestando attenzione ad incanalare le costole interne della cinghia nei canali della puleggia </w:t>
            </w:r>
            <w:r>
              <w:rPr>
                <w:b/>
                <w:bCs/>
                <w:color w:val="00274C"/>
                <w:position w:val="-2"/>
                <w:sz w:val="20"/>
                <w:szCs w:val="20"/>
              </w:rPr>
              <w:t xml:space="preserve">G2</w:t>
            </w:r>
            <w:r>
              <w:rPr>
                <w:color w:val="00274C"/>
                <w:position w:val="-2"/>
                <w:sz w:val="20"/>
                <w:szCs w:val="20"/>
              </w:rPr>
              <w:t xml:space="preserve"> come illustrato nel dettaglio </w:t>
            </w:r>
            <w:r>
              <w:rPr>
                <w:b/>
                <w:bCs/>
                <w:color w:val="00274C"/>
                <w:position w:val="-2"/>
                <w:sz w:val="20"/>
                <w:szCs w:val="20"/>
              </w:rPr>
              <w:t xml:space="preserve">B1</w:t>
            </w:r>
            <w:r>
              <w:rPr>
                <w:color w:val="00274C"/>
                <w:position w:val="-2"/>
                <w:sz w:val="20"/>
                <w:szCs w:val="20"/>
              </w:rPr>
              <w:t xml:space="preserve"> .</w:t>
            </w:r>
          </w:p>
          <w:p>
            <w:pPr>
              <w:numPr>
                <w:ilvl w:val="0"/>
                <w:numId w:val="78463962"/>
              </w:numPr>
              <w:spacing w:before="0" w:after="0" w:line="262" w:lineRule="auto"/>
              <w:jc w:val="left"/>
              <w:rPr>
                <w:color w:val="00274C"/>
                <w:sz w:val="20"/>
                <w:szCs w:val="20"/>
              </w:rPr>
            </w:pPr>
            <w:r>
              <w:rPr>
                <w:color w:val="00274C"/>
                <w:position w:val="-2"/>
                <w:sz w:val="20"/>
                <w:szCs w:val="20"/>
              </w:rPr>
              <w:t xml:space="preserve">Iniziare una rotazione manuale della puleggia </w:t>
            </w:r>
            <w:r>
              <w:rPr>
                <w:b/>
                <w:bCs/>
                <w:color w:val="00274C"/>
                <w:position w:val="-2"/>
                <w:sz w:val="20"/>
                <w:szCs w:val="20"/>
              </w:rPr>
              <w:t xml:space="preserve">G1</w:t>
            </w:r>
            <w:r>
              <w:rPr>
                <w:color w:val="00274C"/>
                <w:position w:val="-2"/>
                <w:sz w:val="20"/>
                <w:szCs w:val="20"/>
              </w:rPr>
              <w:t xml:space="preserve"> in senso orario mantenendo in posizione la cinghia </w:t>
            </w:r>
            <w:r>
              <w:rPr>
                <w:b/>
                <w:bCs/>
                <w:color w:val="00274C"/>
                <w:position w:val="-2"/>
                <w:sz w:val="20"/>
                <w:szCs w:val="20"/>
              </w:rPr>
              <w:t xml:space="preserve">A</w:t>
            </w:r>
            <w:r>
              <w:rPr>
                <w:color w:val="00274C"/>
                <w:position w:val="-2"/>
                <w:sz w:val="20"/>
                <w:szCs w:val="20"/>
              </w:rPr>
              <w:t xml:space="preserve"> come in dettaglio </w:t>
            </w:r>
            <w:r>
              <w:rPr>
                <w:b/>
                <w:bCs/>
                <w:color w:val="00274C"/>
                <w:position w:val="-2"/>
                <w:sz w:val="20"/>
                <w:szCs w:val="20"/>
              </w:rPr>
              <w:t xml:space="preserve">B1</w:t>
            </w:r>
            <w:r>
              <w:rPr>
                <w:color w:val="00274C"/>
                <w:position w:val="-2"/>
                <w:sz w:val="20"/>
                <w:szCs w:val="20"/>
              </w:rPr>
              <w:t xml:space="preserve"> .</w:t>
            </w:r>
          </w:p>
          <w:p>
            <w:pPr>
              <w:numPr>
                <w:ilvl w:val="0"/>
                <w:numId w:val="78463962"/>
              </w:numPr>
              <w:spacing w:before="0" w:after="0" w:line="262" w:lineRule="auto"/>
              <w:jc w:val="left"/>
              <w:rPr>
                <w:color w:val="00274C"/>
                <w:sz w:val="20"/>
                <w:szCs w:val="20"/>
              </w:rPr>
            </w:pPr>
            <w:r>
              <w:rPr>
                <w:color w:val="00274C"/>
                <w:position w:val="-2"/>
                <w:sz w:val="20"/>
                <w:szCs w:val="20"/>
              </w:rPr>
              <w:t xml:space="preserve">Continuare con la rotazione della puleggia </w:t>
            </w:r>
            <w:r>
              <w:rPr>
                <w:b/>
                <w:bCs/>
                <w:color w:val="00274C"/>
                <w:position w:val="-2"/>
                <w:sz w:val="20"/>
                <w:szCs w:val="20"/>
              </w:rPr>
              <w:t xml:space="preserve">G1</w:t>
            </w:r>
            <w:r>
              <w:rPr>
                <w:color w:val="00274C"/>
                <w:position w:val="-2"/>
                <w:sz w:val="20"/>
                <w:szCs w:val="20"/>
              </w:rPr>
              <w:t xml:space="preserve"> fino alla completa calzatura della cinghia </w:t>
            </w:r>
            <w:r>
              <w:rPr>
                <w:b/>
                <w:bCs/>
                <w:color w:val="00274C"/>
                <w:position w:val="-2"/>
                <w:sz w:val="20"/>
                <w:szCs w:val="20"/>
              </w:rPr>
              <w:t xml:space="preserve">A</w:t>
            </w:r>
            <w:r>
              <w:rPr>
                <w:color w:val="00274C"/>
                <w:position w:val="-2"/>
                <w:sz w:val="20"/>
                <w:szCs w:val="20"/>
              </w:rPr>
              <w:t xml:space="preserve"> sulla puleggia </w:t>
            </w:r>
            <w:r>
              <w:rPr>
                <w:b/>
                <w:bCs/>
                <w:color w:val="00274C"/>
                <w:position w:val="-2"/>
                <w:sz w:val="20"/>
                <w:szCs w:val="20"/>
              </w:rPr>
              <w:t xml:space="preserve">G2</w:t>
            </w:r>
            <w:r>
              <w:rPr>
                <w:color w:val="00274C"/>
                <w:position w:val="-2"/>
                <w:sz w:val="20"/>
                <w:szCs w:val="20"/>
              </w:rPr>
              <w:t xml:space="preserve"> .</w:t>
            </w:r>
          </w:p>
          <w:p>
            <w:pPr>
              <w:numPr>
                <w:ilvl w:val="0"/>
                <w:numId w:val="78463962"/>
              </w:numPr>
              <w:spacing w:before="0" w:after="0" w:line="262" w:lineRule="auto"/>
              <w:jc w:val="left"/>
              <w:rPr>
                <w:color w:val="00274C"/>
                <w:sz w:val="20"/>
                <w:szCs w:val="20"/>
              </w:rPr>
            </w:pPr>
            <w:r>
              <w:rPr>
                <w:color w:val="00274C"/>
                <w:position w:val="-2"/>
                <w:sz w:val="20"/>
                <w:szCs w:val="20"/>
              </w:rPr>
              <w:t xml:space="preserve">Eseguire le operazioni dal punto </w:t>
            </w:r>
            <w:r>
              <w:rPr>
                <w:b/>
                <w:bCs/>
                <w:color w:val="00274C"/>
                <w:position w:val="-2"/>
                <w:sz w:val="20"/>
                <w:szCs w:val="20"/>
              </w:rPr>
              <w:t xml:space="preserve">4</w:t>
            </w:r>
            <w:r>
              <w:rPr>
                <w:color w:val="00274C"/>
                <w:position w:val="-2"/>
                <w:sz w:val="20"/>
                <w:szCs w:val="20"/>
              </w:rPr>
              <w:t xml:space="preserve"> a </w:t>
            </w:r>
            <w:r>
              <w:rPr>
                <w:b/>
                <w:bCs/>
                <w:color w:val="00274C"/>
                <w:position w:val="-2"/>
                <w:sz w:val="20"/>
                <w:szCs w:val="20"/>
              </w:rPr>
              <w:t xml:space="preserve">7</w:t>
            </w:r>
            <w:r>
              <w:rPr>
                <w:color w:val="00274C"/>
                <w:position w:val="-2"/>
                <w:sz w:val="20"/>
                <w:szCs w:val="20"/>
              </w:rPr>
              <w:t xml:space="preserve"> del </w:t>
            </w:r>
            <w:hyperlink r:id="rId85596094e52952b08" w:history="1">
              <w:r>
                <w:rPr>
                  <w:b/>
                  <w:bCs/>
                  <w:color w:val="0000FF"/>
                  <w:position w:val="-2"/>
                  <w:sz w:val="20"/>
                  <w:szCs w:val="20"/>
                </w:rPr>
                <w:t xml:space="preserve">Par. 6.6</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06"/>
              </w:rPr>
              <w:drawing>
                <wp:inline distT="0" distB="0" distL="0" distR="0">
                  <wp:extent cx="2880000" cy="1353600"/>
                  <wp:docPr id="82585411" name="name91446094e52966472" descr="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jpg"/>
                          <pic:cNvPicPr/>
                        </pic:nvPicPr>
                        <pic:blipFill>
                          <a:blip r:embed="rId93226094e5296646a" cstate="print"/>
                          <a:stretch>
                            <a:fillRect/>
                          </a:stretch>
                        </pic:blipFill>
                        <pic:spPr>
                          <a:xfrm>
                            <a:off x="0" y="0"/>
                            <a:ext cx="2880000" cy="135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51297" name="name98456094e5297752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916094e529775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998856" name="name53686094e52983ac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316094e52983a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17066094e52983ffe" w:history="1">
              <w:r>
                <w:rPr>
                  <w:b/>
                  <w:bCs/>
                  <w:color w:val="0000FF"/>
                  <w:position w:val="-2"/>
                  <w:sz w:val="20"/>
                  <w:szCs w:val="20"/>
                </w:rPr>
                <w:t xml:space="preserve">Par. 3.2.2.</w:t>
              </w:r>
            </w:hyperlink>
          </w:p>
          <w:p/>
          <w:p/>
          <w:p>
            <w:pPr>
              <w:numPr>
                <w:ilvl w:val="0"/>
                <w:numId w:val="78463963"/>
              </w:numPr>
              <w:spacing w:before="0" w:after="0" w:line="262" w:lineRule="auto"/>
              <w:jc w:val="left"/>
              <w:rPr>
                <w:color w:val="00274C"/>
                <w:sz w:val="20"/>
                <w:szCs w:val="20"/>
              </w:rPr>
            </w:pPr>
            <w:r>
              <w:rPr>
                <w:color w:val="00274C"/>
                <w:position w:val="-2"/>
                <w:sz w:val="20"/>
                <w:szCs w:val="20"/>
              </w:rPr>
              <w:t xml:space="preserve">Allentare la fascetta </w:t>
            </w:r>
            <w:r>
              <w:rPr>
                <w:b/>
                <w:bCs/>
                <w:color w:val="00274C"/>
                <w:position w:val="-2"/>
                <w:sz w:val="20"/>
                <w:szCs w:val="20"/>
              </w:rPr>
              <w:t xml:space="preserve">A</w:t>
            </w:r>
            <w:r>
              <w:rPr>
                <w:color w:val="00274C"/>
                <w:position w:val="-2"/>
                <w:sz w:val="20"/>
                <w:szCs w:val="20"/>
              </w:rPr>
              <w:t xml:space="preserve"> e rimuovere il filtro </w:t>
            </w:r>
            <w:r>
              <w:rPr>
                <w:b/>
                <w:bCs/>
                <w:color w:val="00274C"/>
                <w:position w:val="-2"/>
                <w:sz w:val="20"/>
                <w:szCs w:val="20"/>
              </w:rPr>
              <w:t xml:space="preserve">B</w:t>
            </w:r>
            <w:r>
              <w:rPr>
                <w:color w:val="00274C"/>
                <w:position w:val="-2"/>
                <w:sz w:val="20"/>
                <w:szCs w:val="20"/>
              </w:rPr>
              <w:t xml:space="preserve"> dal collettore </w:t>
            </w:r>
            <w:r>
              <w:rPr>
                <w:b/>
                <w:bCs/>
                <w:color w:val="00274C"/>
                <w:position w:val="-2"/>
                <w:sz w:val="20"/>
                <w:szCs w:val="20"/>
              </w:rPr>
              <w:t xml:space="preserve">C</w:t>
            </w:r>
            <w:r>
              <w:rPr>
                <w:color w:val="00274C"/>
                <w:position w:val="-2"/>
                <w:sz w:val="20"/>
                <w:szCs w:val="20"/>
              </w:rPr>
              <w:t xml:space="preserve"> .</w:t>
            </w:r>
          </w:p>
          <w:p>
            <w:pPr>
              <w:numPr>
                <w:ilvl w:val="0"/>
                <w:numId w:val="78463963"/>
              </w:numPr>
              <w:spacing w:before="0" w:after="0" w:line="262" w:lineRule="auto"/>
              <w:jc w:val="left"/>
              <w:rPr>
                <w:color w:val="00274C"/>
                <w:sz w:val="20"/>
                <w:szCs w:val="20"/>
              </w:rPr>
            </w:pPr>
            <w:r>
              <w:rPr>
                <w:color w:val="00274C"/>
                <w:position w:val="-2"/>
                <w:sz w:val="20"/>
                <w:szCs w:val="20"/>
              </w:rPr>
              <w:t xml:space="preserve">Fissare il nuovo filtro aria </w:t>
            </w:r>
            <w:r>
              <w:rPr>
                <w:b/>
                <w:bCs/>
                <w:color w:val="00274C"/>
                <w:position w:val="-2"/>
                <w:sz w:val="20"/>
                <w:szCs w:val="20"/>
              </w:rPr>
              <w:t xml:space="preserve">B</w:t>
            </w:r>
            <w:r>
              <w:rPr>
                <w:color w:val="00274C"/>
                <w:position w:val="-2"/>
                <w:sz w:val="20"/>
                <w:szCs w:val="20"/>
              </w:rPr>
              <w:t xml:space="preserve"> sul collettore </w:t>
            </w:r>
            <w:r>
              <w:rPr>
                <w:b/>
                <w:bCs/>
                <w:color w:val="00274C"/>
                <w:position w:val="-2"/>
                <w:sz w:val="20"/>
                <w:szCs w:val="20"/>
              </w:rPr>
              <w:t xml:space="preserve">C</w:t>
            </w:r>
            <w:r>
              <w:rPr>
                <w:color w:val="00274C"/>
                <w:position w:val="-2"/>
                <w:sz w:val="20"/>
                <w:szCs w:val="20"/>
              </w:rPr>
              <w:t xml:space="preserve"> tramite la fascetta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02"/>
              </w:rPr>
              <w:drawing>
                <wp:inline distT="0" distB="0" distL="0" distR="0">
                  <wp:extent cx="2880000" cy="1339200"/>
                  <wp:docPr id="84488304" name="name38326094e5299a661" descr="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jpg"/>
                          <pic:cNvPicPr/>
                        </pic:nvPicPr>
                        <pic:blipFill>
                          <a:blip r:embed="rId56456094e5299a65a" cstate="print"/>
                          <a:stretch>
                            <a:fillRect/>
                          </a:stretch>
                        </pic:blipFill>
                        <pic:spPr>
                          <a:xfrm>
                            <a:off x="0" y="0"/>
                            <a:ext cx="2880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p>
      <w:pPr>
        <w:numPr>
          <w:ilvl w:val="0"/>
          <w:numId w:val="78463936"/>
        </w:numPr>
        <w:spacing w:before="0" w:after="0" w:line="240" w:lineRule="auto"/>
        <w:jc w:val="left"/>
        <w:rPr>
          <w:color w:val="00274C"/>
          <w:sz w:val="20"/>
          <w:szCs w:val="20"/>
        </w:rPr>
      </w:pPr>
      <w:r>
        <w:rPr>
          <w:color w:val="00274C"/>
          <w:sz w:val="20"/>
          <w:szCs w:val="20"/>
        </w:rPr>
        <w:t xml:space="preserve">In caso di rottamazione, il motore dovrà essere smaltito in discariche adeguate, attenendosi alla legislazione vigente.</w:t>
      </w:r>
    </w:p>
    <w:p>
      <w:pPr>
        <w:numPr>
          <w:ilvl w:val="0"/>
          <w:numId w:val="78463936"/>
        </w:numPr>
        <w:spacing w:before="0" w:after="0" w:line="240" w:lineRule="auto"/>
        <w:jc w:val="left"/>
        <w:rPr>
          <w:color w:val="00274C"/>
          <w:sz w:val="20"/>
          <w:szCs w:val="20"/>
        </w:rPr>
      </w:pPr>
      <w:r>
        <w:rPr>
          <w:color w:val="00274C"/>
          <w:sz w:val="20"/>
          <w:szCs w:val="20"/>
        </w:rPr>
        <w:t xml:space="preserve">Prima di procedere alla rottamazione è necessario separare le parti di plastica o gomma dal resto dei componenti.</w:t>
      </w:r>
    </w:p>
    <w:p>
      <w:pPr>
        <w:numPr>
          <w:ilvl w:val="0"/>
          <w:numId w:val="78463936"/>
        </w:numPr>
        <w:spacing w:before="0" w:after="0" w:line="240" w:lineRule="auto"/>
        <w:jc w:val="left"/>
        <w:rPr>
          <w:color w:val="00274C"/>
          <w:sz w:val="20"/>
          <w:szCs w:val="20"/>
        </w:rPr>
      </w:pPr>
      <w:r>
        <w:rPr>
          <w:color w:val="00274C"/>
          <w:sz w:val="20"/>
          <w:szCs w:val="20"/>
        </w:rPr>
        <w:t xml:space="preserve">Le parti costituite unicamente da materiale plastico, da alluminio e da acciaio potranno essere riciclate se raccolte dagli appositi centri.</w:t>
      </w:r>
    </w:p>
    <w:p>
      <w:pPr>
        <w:numPr>
          <w:ilvl w:val="0"/>
          <w:numId w:val="78463936"/>
        </w:numPr>
        <w:spacing w:before="0" w:after="0" w:line="240" w:lineRule="auto"/>
        <w:jc w:val="left"/>
        <w:rPr>
          <w:color w:val="00274C"/>
          <w:sz w:val="20"/>
          <w:szCs w:val="20"/>
        </w:rPr>
      </w:pPr>
      <w:r>
        <w:rPr>
          <w:color w:val="00274C"/>
          <w:sz w:val="20"/>
          <w:szCs w:val="20"/>
        </w:rPr>
        <w:t xml:space="preserve">Per la raccolta degli oli esausti e dei filtri è obbligatorio rivolgersi al "Consorzio Obbligatorio Oli Usati".</w:t>
      </w:r>
    </w:p>
    <w:p>
      <w:pPr>
        <w:numPr>
          <w:ilvl w:val="0"/>
          <w:numId w:val="78463936"/>
        </w:numPr>
        <w:spacing w:before="0" w:after="0" w:line="240" w:lineRule="auto"/>
        <w:jc w:val="left"/>
        <w:rPr>
          <w:color w:val="00274C"/>
          <w:sz w:val="20"/>
          <w:szCs w:val="20"/>
        </w:rPr>
      </w:pPr>
      <w:r>
        <w:rPr>
          <w:color w:val="00274C"/>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78463936"/>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78463936"/>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886094e5299e851"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Lombardini Marine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726094e5299edd3"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 rivolgersi alle officine autorizzate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246094e5299fe33"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446094e529a06ae"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716094e529a08f2" w:history="1">
              <w:r>
                <w:rPr>
                  <w:b/>
                  <w:bCs/>
                  <w:color w:val="0000FF"/>
                  <w:position w:val="-2"/>
                  <w:sz w:val="20"/>
                  <w:szCs w:val="20"/>
                  <w:shd w:val="clear" w:color="auto" w:fill="E1E2E0"/>
                </w:rPr>
                <w:t xml:space="preserve">6.1</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926094e529a0b0f" w:history="1">
              <w:r>
                <w:rPr>
                  <w:b/>
                  <w:bCs/>
                  <w:color w:val="0000FF"/>
                  <w:position w:val="-2"/>
                  <w:sz w:val="20"/>
                  <w:szCs w:val="20"/>
                  <w:u w:val="single"/>
                  <w:shd w:val="clear" w:color="auto" w:fill="E1E2E0"/>
                </w:rPr>
                <w:t xml:space="preserve">6.8</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636094e529a0d3e" w:history="1">
              <w:r>
                <w:rPr>
                  <w:b/>
                  <w:bCs/>
                  <w:color w:val="0000FF"/>
                  <w:position w:val="-2"/>
                  <w:sz w:val="20"/>
                  <w:szCs w:val="20"/>
                  <w:u w:val="single"/>
                  <w:shd w:val="clear" w:color="auto" w:fill="E1E2E0"/>
                </w:rPr>
                <w:t xml:space="preserve">6.8</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536094e529a0f8e" w:history="1">
              <w:r>
                <w:rPr>
                  <w:b/>
                  <w:bCs/>
                  <w:color w:val="0000FF"/>
                  <w:position w:val="-2"/>
                  <w:sz w:val="20"/>
                  <w:szCs w:val="20"/>
                  <w:shd w:val="clear" w:color="auto" w:fill="E1E2E0"/>
                </w:rPr>
                <w:t xml:space="preserve">6.1</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676094e529a11e0" w:history="1">
              <w:r>
                <w:rPr>
                  <w:b/>
                  <w:bCs/>
                  <w:color w:val="0000FF"/>
                  <w:position w:val="-2"/>
                  <w:sz w:val="20"/>
                  <w:szCs w:val="20"/>
                  <w:u w:val="single"/>
                  <w:shd w:val="clear" w:color="auto" w:fill="E1E2E0"/>
                </w:rPr>
                <w:t xml:space="preserve">6.8</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876094e529a1800" w:history="1">
              <w:r>
                <w:rPr>
                  <w:b/>
                  <w:bCs/>
                  <w:color w:val="0000FF"/>
                  <w:position w:val="-2"/>
                  <w:sz w:val="20"/>
                  <w:szCs w:val="20"/>
                  <w:shd w:val="clear" w:color="auto" w:fill="E1E2E0"/>
                </w:rPr>
                <w:t xml:space="preserve">6.1</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236094e529a1a3d" w:history="1">
              <w:r>
                <w:rPr>
                  <w:b/>
                  <w:bCs/>
                  <w:color w:val="0000FF"/>
                  <w:position w:val="-2"/>
                  <w:sz w:val="20"/>
                  <w:szCs w:val="20"/>
                  <w:u w:val="single"/>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946094e529a1e9e" w:history="1">
              <w:r>
                <w:rPr>
                  <w:b/>
                  <w:bCs/>
                  <w:color w:val="0000FF"/>
                  <w:position w:val="-2"/>
                  <w:sz w:val="20"/>
                  <w:szCs w:val="20"/>
                  <w:u w:val="single"/>
                  <w:shd w:val="clear" w:color="auto" w:fill="E1E2E0"/>
                </w:rPr>
                <w:t xml:space="preserve">5.6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4086094e529a20bd" w:history="1">
              <w:r>
                <w:rPr>
                  <w:b/>
                  <w:bCs/>
                  <w:color w:val="0000FF"/>
                  <w:position w:val="-2"/>
                  <w:sz w:val="20"/>
                  <w:szCs w:val="20"/>
                  <w:shd w:val="clear" w:color="auto" w:fill="E1E2E0"/>
                </w:rPr>
                <w:t xml:space="preserve">6.1</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446094e529a22e5" w:history="1">
              <w:r>
                <w:rPr>
                  <w:b/>
                  <w:bCs/>
                  <w:color w:val="0000FF"/>
                  <w:position w:val="-2"/>
                  <w:sz w:val="20"/>
                  <w:szCs w:val="20"/>
                  <w:shd w:val="clear" w:color="auto" w:fill="E1E2E0"/>
                </w:rPr>
                <w:t xml:space="preserve">5.7</w:t>
              </w:r>
            </w:hyperlink>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Lombardini Marine</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Segnalazione degli errori sul 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7.3</w:t>
            </w:r>
            <w:r>
              <w:rPr>
                <w:color w:val="00274C"/>
                <w:position w:val="-2"/>
                <w:sz w:val="20"/>
                <w:szCs w:val="20"/>
              </w:rPr>
              <w:t xml:space="preserve"> sono indicati gli errori che si possono generare sul quadro di comando.</w:t>
            </w:r>
          </w:p>
          <w:p/>
          <w:p/>
          <w:p>
            <w:pPr>
              <w:widowControl w:val="on"/>
              <w:pBdr/>
              <w:spacing w:before="0" w:after="0" w:line="262" w:lineRule="auto"/>
              <w:ind w:left="0" w:right="0"/>
              <w:jc w:val="left"/>
              <w:textAlignment w:val="center"/>
            </w:pPr>
            <w:r>
              <w:rPr>
                <w:b/>
                <w:bCs/>
                <w:color w:val="00274C"/>
                <w:position w:val="-2"/>
                <w:sz w:val="20"/>
                <w:szCs w:val="20"/>
              </w:rPr>
              <w:t xml:space="preserve">Tab. 7.3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4"/>
                    </w:rPr>
                    <w:drawing>
                      <wp:inline distT="0" distB="0" distL="0" distR="0">
                        <wp:extent cx="360000" cy="252000"/>
                        <wp:docPr id="95116209" name="name36596094e529b357d" descr="i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1.jpg"/>
                                <pic:cNvPicPr/>
                              </pic:nvPicPr>
                              <pic:blipFill>
                                <a:blip r:embed="rId45646094e529b3579" cstate="print"/>
                                <a:stretch>
                                  <a:fillRect/>
                                </a:stretch>
                              </pic:blipFill>
                              <pic:spPr>
                                <a:xfrm>
                                  <a:off x="0" y="0"/>
                                  <a:ext cx="360000" cy="25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dell'olio motore bassa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3"/>
                    </w:rPr>
                    <w:drawing>
                      <wp:inline distT="0" distB="0" distL="0" distR="0">
                        <wp:extent cx="360000" cy="244800"/>
                        <wp:docPr id="40779890" name="name95426094e529c67cd" descr="i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2.jpg"/>
                                <pic:cNvPicPr/>
                              </pic:nvPicPr>
                              <pic:blipFill>
                                <a:blip r:embed="rId33226094e529c67c9" cstate="print"/>
                                <a:stretch>
                                  <a:fillRect/>
                                </a:stretch>
                              </pic:blipFill>
                              <pic:spPr>
                                <a:xfrm>
                                  <a:off x="0" y="0"/>
                                  <a:ext cx="360000" cy="244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del refrigerante alta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3"/>
                    </w:rPr>
                    <w:drawing>
                      <wp:inline distT="0" distB="0" distL="0" distR="0">
                        <wp:extent cx="360000" cy="244800"/>
                        <wp:docPr id="57425785" name="name52406094e529d7c97" descr="i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3.jpg"/>
                                <pic:cNvPicPr/>
                              </pic:nvPicPr>
                              <pic:blipFill>
                                <a:blip r:embed="rId82936094e529d7c92" cstate="print"/>
                                <a:stretch>
                                  <a:fillRect/>
                                </a:stretch>
                              </pic:blipFill>
                              <pic:spPr>
                                <a:xfrm>
                                  <a:off x="0" y="0"/>
                                  <a:ext cx="360000" cy="244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disattivato</w:t>
                  </w:r>
                  <w:r>
                    <w:rPr>
                      <w:color w:val="00274C"/>
                      <w:position w:val="-2"/>
                      <w:sz w:val="20"/>
                      <w:szCs w:val="20"/>
                      <w:shd w:val="clear" w:color="auto" w:fill="E1E2E0"/>
                    </w:rPr>
                    <w:br/>
                    <w:t xml:space="preserve">(con giri motore &lt; 850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4"/>
                    </w:rPr>
                    <w:drawing>
                      <wp:inline distT="0" distB="0" distL="0" distR="0">
                        <wp:extent cx="360000" cy="252000"/>
                        <wp:docPr id="57512777" name="name71336094e529e7a98" descr="ic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4.jpg"/>
                                <pic:cNvPicPr/>
                              </pic:nvPicPr>
                              <pic:blipFill>
                                <a:blip r:embed="rId86486094e529e7a91" cstate="print"/>
                                <a:stretch>
                                  <a:fillRect/>
                                </a:stretch>
                              </pic:blipFill>
                              <pic:spPr>
                                <a:xfrm>
                                  <a:off x="0" y="0"/>
                                  <a:ext cx="360000" cy="25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Tagliando di manutenzione </w:t>
                  </w:r>
                  <w:r>
                    <w:rPr>
                      <w:b/>
                      <w:bCs/>
                      <w:i/>
                      <w:iCs/>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94309934" w:name="__mcenew"/>
                <w:bookmarkEnd w:id="94309934"/>
                <w:p>
                  <w:r>
                    <w:rPr>
                      <w:position w:val="-13"/>
                    </w:rPr>
                    <w:drawing>
                      <wp:inline distT="0" distB="0" distL="0" distR="0">
                        <wp:extent cx="360000" cy="244800"/>
                        <wp:docPr id="36681054" name="name61836094e52a081dc" descr="ic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5.jpg"/>
                                <pic:cNvPicPr/>
                              </pic:nvPicPr>
                              <pic:blipFill>
                                <a:blip r:embed="rId82436094e52a081d8" cstate="print"/>
                                <a:stretch>
                                  <a:fillRect/>
                                </a:stretch>
                              </pic:blipFill>
                              <pic:spPr>
                                <a:xfrm>
                                  <a:off x="0" y="0"/>
                                  <a:ext cx="360000" cy="244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Voltaggio della batteria insufficente</w:t>
                  </w:r>
                  <w:r>
                    <w:rPr>
                      <w:color w:val="00274C"/>
                      <w:position w:val="-2"/>
                      <w:sz w:val="20"/>
                      <w:szCs w:val="20"/>
                      <w:shd w:val="clear" w:color="auto" w:fill="E1E2E0"/>
                    </w:rPr>
                    <w:br/>
                    <w:t xml:space="preserve">(display lampeggiante con batteria &lt; 9 V)</w:t>
                  </w:r>
                </w:p>
              </w:tc>
            </w:tr>
          </w:tbl>
          <w:p/>
          <w:p/>
          <w:p/>
          <w:p>
            <w:pPr>
              <w:widowControl w:val="on"/>
              <w:pBdr/>
              <w:spacing w:before="0" w:after="0" w:line="262" w:lineRule="auto"/>
              <w:ind w:left="0" w:right="0"/>
              <w:jc w:val="left"/>
              <w:textAlignment w:val="center"/>
            </w:pPr>
            <w:r>
              <w:rPr>
                <w:color w:val="00274C"/>
                <w:position w:val="-2"/>
                <w:sz w:val="20"/>
                <w:szCs w:val="20"/>
              </w:rPr>
              <w:t xml:space="preserve">Oltre al segnale visivo, gli errori sono udibili tramite segnale acustico proveniente dal quadro. Gli eventuali errori scompariranno automaticamente non appena l'anomalia verrà risolta.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i/>
                <w:iCs/>
                <w:color w:val="00274C"/>
                <w:position w:val="-2"/>
                <w:sz w:val="20"/>
                <w:szCs w:val="20"/>
              </w:rPr>
              <w:t xml:space="preserve">(*1)</w:t>
            </w:r>
            <w:r>
              <w:rPr>
                <w:i/>
                <w:iCs/>
                <w:color w:val="00274C"/>
                <w:position w:val="-2"/>
                <w:sz w:val="20"/>
                <w:szCs w:val="20"/>
              </w:rPr>
              <w:t xml:space="preserve"> - L'azzeramento automatico non avviene per il tagliando di manutenzione, l'azzeramento deve essere effettuato manualmente con la seguente procedura:</w:t>
            </w:r>
          </w:p>
          <w:p>
            <w:pPr>
              <w:numPr>
                <w:ilvl w:val="0"/>
                <w:numId w:val="78463964"/>
              </w:numPr>
              <w:spacing w:before="0" w:after="0" w:line="262" w:lineRule="auto"/>
              <w:jc w:val="left"/>
              <w:rPr>
                <w:color w:val="00274C"/>
                <w:sz w:val="20"/>
                <w:szCs w:val="20"/>
              </w:rPr>
            </w:pPr>
            <w:r>
              <w:rPr>
                <w:color w:val="00274C"/>
                <w:position w:val="-2"/>
                <w:sz w:val="20"/>
                <w:szCs w:val="20"/>
              </w:rPr>
              <w:t xml:space="preserve">Premere il pulsante </w:t>
            </w:r>
            <w:r>
              <w:rPr>
                <w:b/>
                <w:bCs/>
                <w:color w:val="00274C"/>
                <w:position w:val="-2"/>
                <w:sz w:val="20"/>
                <w:szCs w:val="20"/>
              </w:rPr>
              <w:t xml:space="preserve">E</w:t>
            </w:r>
            <w:r>
              <w:rPr>
                <w:color w:val="00274C"/>
                <w:position w:val="-2"/>
                <w:sz w:val="20"/>
                <w:szCs w:val="20"/>
              </w:rPr>
              <w:t xml:space="preserve"> fino a visualizzare sul display </w:t>
            </w:r>
            <w:r>
              <w:rPr>
                <w:b/>
                <w:bCs/>
                <w:color w:val="00274C"/>
                <w:position w:val="-2"/>
                <w:sz w:val="20"/>
                <w:szCs w:val="20"/>
              </w:rPr>
              <w:t xml:space="preserve">D</w:t>
            </w:r>
            <w:r>
              <w:rPr>
                <w:color w:val="00274C"/>
                <w:position w:val="-2"/>
                <w:sz w:val="20"/>
                <w:szCs w:val="20"/>
              </w:rPr>
              <w:t xml:space="preserve"> la pagina del tagliando di manutenzione (Service h).</w:t>
            </w:r>
          </w:p>
          <w:p>
            <w:pPr>
              <w:numPr>
                <w:ilvl w:val="0"/>
                <w:numId w:val="78463964"/>
              </w:numPr>
              <w:spacing w:before="0" w:after="0" w:line="262" w:lineRule="auto"/>
              <w:jc w:val="left"/>
              <w:rPr>
                <w:color w:val="00274C"/>
                <w:sz w:val="20"/>
                <w:szCs w:val="20"/>
              </w:rPr>
            </w:pPr>
            <w:r>
              <w:rPr>
                <w:color w:val="00274C"/>
                <w:position w:val="-2"/>
                <w:sz w:val="20"/>
                <w:szCs w:val="20"/>
              </w:rPr>
              <w:t xml:space="preserve">Premere contemporaneamente il pulsante </w:t>
            </w:r>
            <w:r>
              <w:rPr>
                <w:b/>
                <w:bCs/>
                <w:color w:val="00274C"/>
                <w:position w:val="-2"/>
                <w:sz w:val="20"/>
                <w:szCs w:val="20"/>
              </w:rPr>
              <w:t xml:space="preserve">E</w:t>
            </w:r>
            <w:r>
              <w:rPr>
                <w:color w:val="00274C"/>
                <w:position w:val="-2"/>
                <w:sz w:val="20"/>
                <w:szCs w:val="20"/>
              </w:rPr>
              <w:t xml:space="preserve"> ed </w:t>
            </w:r>
            <w:r>
              <w:rPr>
                <w:b/>
                <w:bCs/>
                <w:color w:val="00274C"/>
                <w:position w:val="-2"/>
                <w:sz w:val="20"/>
                <w:szCs w:val="20"/>
              </w:rPr>
              <w:t xml:space="preserve">F</w:t>
            </w:r>
            <w:r>
              <w:rPr>
                <w:color w:val="00274C"/>
                <w:position w:val="-2"/>
                <w:sz w:val="20"/>
                <w:szCs w:val="20"/>
              </w:rPr>
              <w:t xml:space="preserve"> per </w:t>
            </w:r>
            <w:r>
              <w:rPr>
                <w:b/>
                <w:bCs/>
                <w:color w:val="00274C"/>
                <w:position w:val="-2"/>
                <w:sz w:val="20"/>
                <w:szCs w:val="20"/>
              </w:rPr>
              <w:t xml:space="preserve">10 sec</w:t>
            </w:r>
            <w:r>
              <w:rPr>
                <w:color w:val="00274C"/>
                <w:position w:val="-2"/>
                <w:sz w:val="20"/>
                <w:szCs w:val="20"/>
              </w:rPr>
              <w:t xml:space="preserve"> ., sul display </w:t>
            </w:r>
            <w:r>
              <w:rPr>
                <w:b/>
                <w:bCs/>
                <w:color w:val="00274C"/>
                <w:position w:val="-2"/>
                <w:sz w:val="20"/>
                <w:szCs w:val="20"/>
              </w:rPr>
              <w:t xml:space="preserve">D</w:t>
            </w:r>
            <w:r>
              <w:rPr>
                <w:color w:val="00274C"/>
                <w:position w:val="-2"/>
                <w:sz w:val="20"/>
                <w:szCs w:val="20"/>
              </w:rPr>
              <w:t xml:space="preserve"> si ripristinano le ore previste per la successiva manutenzione.</w:t>
            </w:r>
          </w:p>
        </w:tc>
        <w:tc>
          <w:tcPr>
            <w:tcMar>
              <w:top w:w="150" w:type="dxa"/>
              <w:bottom w:w="150" w:type="dxa"/>
            </w:tcMar>
            <w:vAlign w:val="top"/>
          </w:tcPr>
          <w:p>
            <w:r>
              <w:rPr>
                <w:position w:val="-232"/>
              </w:rPr>
              <w:drawing>
                <wp:inline distT="0" distB="0" distL="0" distR="0">
                  <wp:extent cx="2232000" cy="1519200"/>
                  <wp:docPr id="99269950" name="name74846094e52a201e2" descr="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62126094e52a201dd" cstate="print"/>
                          <a:stretch>
                            <a:fillRect/>
                          </a:stretch>
                        </pic:blipFill>
                        <pic:spPr>
                          <a:xfrm>
                            <a:off x="0" y="0"/>
                            <a:ext cx="2232000" cy="1519200"/>
                          </a:xfrm>
                          <a:prstGeom prst="rect">
                            <a:avLst/>
                          </a:prstGeom>
                          <a:ln w="0">
                            <a:noFill/>
                          </a:ln>
                        </pic:spPr>
                      </pic:pic>
                    </a:graphicData>
                  </a:graphic>
                </wp:inline>
              </w:drawing>
            </w:r>
            <w:r>
              <w:rPr>
                <w:b/>
                <w:bCs/>
                <w:color w:val="00274C"/>
                <w:position w:val="0"/>
                <w:sz w:val="20"/>
                <w:szCs w:val="20"/>
              </w:rPr>
              <w:br/>
              <w:t xml:space="preserve">Fig 7.1</w:t>
            </w:r>
          </w:p>
        </w:tc>
      </w:tr>
    </w:tbl>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463936"/>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78463936"/>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78463936"/>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78463936"/>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78463936"/>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78463936"/>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78463936"/>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3126094e52a23e5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55616094e52a23e9b"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94206094e52a23ed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3616094e52a23f17"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78463965"/>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78463965"/>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78463965"/>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78463965"/>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Anodo di zinco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Elemento che ha la funzione di prevenire la corrosione dei componenti dal flusso di acqua proveniente dalla pompa acqua.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Raiser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miscelatore atto a ridurre la temperatura dei gas di scarico miscelando gli stessi con l'acqua proveniente da raffreddamento del liquido refrigerante. La miscela di acqua e gas viene poi espulsa dal tubo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"Secondi".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4094395" name="name30836094e52a462e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8406094e52a462df"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7611267" name="name84736094e52a56f6b"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6916094e52a56f65"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8463965">
    <w:multiLevelType w:val="hybridMultilevel"/>
    <w:lvl w:ilvl="0" w:tplc="71394952">
      <w:start w:val="1"/>
      <w:numFmt w:val="decimal"/>
      <w:lvlText w:val="%1."/>
      <w:lvlJc w:val="left"/>
      <w:pPr>
        <w:ind w:left="720" w:hanging="360"/>
      </w:pPr>
    </w:lvl>
    <w:lvl w:ilvl="1" w:tplc="71394952" w:tentative="1">
      <w:start w:val="1"/>
      <w:numFmt w:val="lowerLetter"/>
      <w:lvlText w:val="%2."/>
      <w:lvlJc w:val="left"/>
      <w:pPr>
        <w:ind w:left="1440" w:hanging="360"/>
      </w:pPr>
    </w:lvl>
    <w:lvl w:ilvl="2" w:tplc="71394952" w:tentative="1">
      <w:start w:val="1"/>
      <w:numFmt w:val="lowerRoman"/>
      <w:lvlText w:val="%3."/>
      <w:lvlJc w:val="right"/>
      <w:pPr>
        <w:ind w:left="2160" w:hanging="180"/>
      </w:pPr>
    </w:lvl>
    <w:lvl w:ilvl="3" w:tplc="71394952" w:tentative="1">
      <w:start w:val="1"/>
      <w:numFmt w:val="decimal"/>
      <w:lvlText w:val="%4."/>
      <w:lvlJc w:val="left"/>
      <w:pPr>
        <w:ind w:left="2880" w:hanging="360"/>
      </w:pPr>
    </w:lvl>
    <w:lvl w:ilvl="4" w:tplc="71394952" w:tentative="1">
      <w:start w:val="1"/>
      <w:numFmt w:val="lowerLetter"/>
      <w:lvlText w:val="%5."/>
      <w:lvlJc w:val="left"/>
      <w:pPr>
        <w:ind w:left="3600" w:hanging="360"/>
      </w:pPr>
    </w:lvl>
    <w:lvl w:ilvl="5" w:tplc="71394952" w:tentative="1">
      <w:start w:val="1"/>
      <w:numFmt w:val="lowerRoman"/>
      <w:lvlText w:val="%6."/>
      <w:lvlJc w:val="right"/>
      <w:pPr>
        <w:ind w:left="4320" w:hanging="180"/>
      </w:pPr>
    </w:lvl>
    <w:lvl w:ilvl="6" w:tplc="71394952" w:tentative="1">
      <w:start w:val="1"/>
      <w:numFmt w:val="decimal"/>
      <w:lvlText w:val="%7."/>
      <w:lvlJc w:val="left"/>
      <w:pPr>
        <w:ind w:left="5040" w:hanging="360"/>
      </w:pPr>
    </w:lvl>
    <w:lvl w:ilvl="7" w:tplc="71394952" w:tentative="1">
      <w:start w:val="1"/>
      <w:numFmt w:val="lowerLetter"/>
      <w:lvlText w:val="%8."/>
      <w:lvlJc w:val="left"/>
      <w:pPr>
        <w:ind w:left="5760" w:hanging="360"/>
      </w:pPr>
    </w:lvl>
    <w:lvl w:ilvl="8" w:tplc="71394952" w:tentative="1">
      <w:start w:val="1"/>
      <w:numFmt w:val="lowerRoman"/>
      <w:lvlText w:val="%9."/>
      <w:lvlJc w:val="right"/>
      <w:pPr>
        <w:ind w:left="6480" w:hanging="180"/>
      </w:pPr>
    </w:lvl>
  </w:abstractNum>
  <w:abstractNum w:abstractNumId="78463964">
    <w:multiLevelType w:val="hybridMultilevel"/>
    <w:lvl w:ilvl="0" w:tplc="41751827">
      <w:start w:val="1"/>
      <w:numFmt w:val="decimal"/>
      <w:lvlText w:val="%1."/>
      <w:lvlJc w:val="left"/>
      <w:pPr>
        <w:ind w:left="720" w:hanging="360"/>
      </w:pPr>
    </w:lvl>
    <w:lvl w:ilvl="1" w:tplc="41751827" w:tentative="1">
      <w:start w:val="1"/>
      <w:numFmt w:val="lowerLetter"/>
      <w:lvlText w:val="%2."/>
      <w:lvlJc w:val="left"/>
      <w:pPr>
        <w:ind w:left="1440" w:hanging="360"/>
      </w:pPr>
    </w:lvl>
    <w:lvl w:ilvl="2" w:tplc="41751827" w:tentative="1">
      <w:start w:val="1"/>
      <w:numFmt w:val="lowerRoman"/>
      <w:lvlText w:val="%3."/>
      <w:lvlJc w:val="right"/>
      <w:pPr>
        <w:ind w:left="2160" w:hanging="180"/>
      </w:pPr>
    </w:lvl>
    <w:lvl w:ilvl="3" w:tplc="41751827" w:tentative="1">
      <w:start w:val="1"/>
      <w:numFmt w:val="decimal"/>
      <w:lvlText w:val="%4."/>
      <w:lvlJc w:val="left"/>
      <w:pPr>
        <w:ind w:left="2880" w:hanging="360"/>
      </w:pPr>
    </w:lvl>
    <w:lvl w:ilvl="4" w:tplc="41751827" w:tentative="1">
      <w:start w:val="1"/>
      <w:numFmt w:val="lowerLetter"/>
      <w:lvlText w:val="%5."/>
      <w:lvlJc w:val="left"/>
      <w:pPr>
        <w:ind w:left="3600" w:hanging="360"/>
      </w:pPr>
    </w:lvl>
    <w:lvl w:ilvl="5" w:tplc="41751827" w:tentative="1">
      <w:start w:val="1"/>
      <w:numFmt w:val="lowerRoman"/>
      <w:lvlText w:val="%6."/>
      <w:lvlJc w:val="right"/>
      <w:pPr>
        <w:ind w:left="4320" w:hanging="180"/>
      </w:pPr>
    </w:lvl>
    <w:lvl w:ilvl="6" w:tplc="41751827" w:tentative="1">
      <w:start w:val="1"/>
      <w:numFmt w:val="decimal"/>
      <w:lvlText w:val="%7."/>
      <w:lvlJc w:val="left"/>
      <w:pPr>
        <w:ind w:left="5040" w:hanging="360"/>
      </w:pPr>
    </w:lvl>
    <w:lvl w:ilvl="7" w:tplc="41751827" w:tentative="1">
      <w:start w:val="1"/>
      <w:numFmt w:val="lowerLetter"/>
      <w:lvlText w:val="%8."/>
      <w:lvlJc w:val="left"/>
      <w:pPr>
        <w:ind w:left="5760" w:hanging="360"/>
      </w:pPr>
    </w:lvl>
    <w:lvl w:ilvl="8" w:tplc="41751827" w:tentative="1">
      <w:start w:val="1"/>
      <w:numFmt w:val="lowerRoman"/>
      <w:lvlText w:val="%9."/>
      <w:lvlJc w:val="right"/>
      <w:pPr>
        <w:ind w:left="6480" w:hanging="180"/>
      </w:pPr>
    </w:lvl>
  </w:abstractNum>
  <w:abstractNum w:abstractNumId="78463963">
    <w:multiLevelType w:val="hybridMultilevel"/>
    <w:lvl w:ilvl="0" w:tplc="37422670">
      <w:start w:val="1"/>
      <w:numFmt w:val="decimal"/>
      <w:lvlText w:val="%1."/>
      <w:lvlJc w:val="left"/>
      <w:pPr>
        <w:ind w:left="720" w:hanging="360"/>
      </w:pPr>
    </w:lvl>
    <w:lvl w:ilvl="1" w:tplc="37422670" w:tentative="1">
      <w:start w:val="1"/>
      <w:numFmt w:val="lowerLetter"/>
      <w:lvlText w:val="%2."/>
      <w:lvlJc w:val="left"/>
      <w:pPr>
        <w:ind w:left="1440" w:hanging="360"/>
      </w:pPr>
    </w:lvl>
    <w:lvl w:ilvl="2" w:tplc="37422670" w:tentative="1">
      <w:start w:val="1"/>
      <w:numFmt w:val="lowerRoman"/>
      <w:lvlText w:val="%3."/>
      <w:lvlJc w:val="right"/>
      <w:pPr>
        <w:ind w:left="2160" w:hanging="180"/>
      </w:pPr>
    </w:lvl>
    <w:lvl w:ilvl="3" w:tplc="37422670" w:tentative="1">
      <w:start w:val="1"/>
      <w:numFmt w:val="decimal"/>
      <w:lvlText w:val="%4."/>
      <w:lvlJc w:val="left"/>
      <w:pPr>
        <w:ind w:left="2880" w:hanging="360"/>
      </w:pPr>
    </w:lvl>
    <w:lvl w:ilvl="4" w:tplc="37422670" w:tentative="1">
      <w:start w:val="1"/>
      <w:numFmt w:val="lowerLetter"/>
      <w:lvlText w:val="%5."/>
      <w:lvlJc w:val="left"/>
      <w:pPr>
        <w:ind w:left="3600" w:hanging="360"/>
      </w:pPr>
    </w:lvl>
    <w:lvl w:ilvl="5" w:tplc="37422670" w:tentative="1">
      <w:start w:val="1"/>
      <w:numFmt w:val="lowerRoman"/>
      <w:lvlText w:val="%6."/>
      <w:lvlJc w:val="right"/>
      <w:pPr>
        <w:ind w:left="4320" w:hanging="180"/>
      </w:pPr>
    </w:lvl>
    <w:lvl w:ilvl="6" w:tplc="37422670" w:tentative="1">
      <w:start w:val="1"/>
      <w:numFmt w:val="decimal"/>
      <w:lvlText w:val="%7."/>
      <w:lvlJc w:val="left"/>
      <w:pPr>
        <w:ind w:left="5040" w:hanging="360"/>
      </w:pPr>
    </w:lvl>
    <w:lvl w:ilvl="7" w:tplc="37422670" w:tentative="1">
      <w:start w:val="1"/>
      <w:numFmt w:val="lowerLetter"/>
      <w:lvlText w:val="%8."/>
      <w:lvlJc w:val="left"/>
      <w:pPr>
        <w:ind w:left="5760" w:hanging="360"/>
      </w:pPr>
    </w:lvl>
    <w:lvl w:ilvl="8" w:tplc="37422670" w:tentative="1">
      <w:start w:val="1"/>
      <w:numFmt w:val="lowerRoman"/>
      <w:lvlText w:val="%9."/>
      <w:lvlJc w:val="right"/>
      <w:pPr>
        <w:ind w:left="6480" w:hanging="180"/>
      </w:pPr>
    </w:lvl>
  </w:abstractNum>
  <w:abstractNum w:abstractNumId="78463962">
    <w:multiLevelType w:val="hybridMultilevel"/>
    <w:lvl w:ilvl="0" w:tplc="73352970">
      <w:start w:val="1"/>
      <w:numFmt w:val="decimal"/>
      <w:lvlText w:val="%1."/>
      <w:lvlJc w:val="left"/>
      <w:pPr>
        <w:ind w:left="720" w:hanging="360"/>
      </w:pPr>
    </w:lvl>
    <w:lvl w:ilvl="1" w:tplc="73352970" w:tentative="1">
      <w:start w:val="1"/>
      <w:numFmt w:val="lowerLetter"/>
      <w:lvlText w:val="%2."/>
      <w:lvlJc w:val="left"/>
      <w:pPr>
        <w:ind w:left="1440" w:hanging="360"/>
      </w:pPr>
    </w:lvl>
    <w:lvl w:ilvl="2" w:tplc="73352970" w:tentative="1">
      <w:start w:val="1"/>
      <w:numFmt w:val="lowerRoman"/>
      <w:lvlText w:val="%3."/>
      <w:lvlJc w:val="right"/>
      <w:pPr>
        <w:ind w:left="2160" w:hanging="180"/>
      </w:pPr>
    </w:lvl>
    <w:lvl w:ilvl="3" w:tplc="73352970" w:tentative="1">
      <w:start w:val="1"/>
      <w:numFmt w:val="decimal"/>
      <w:lvlText w:val="%4."/>
      <w:lvlJc w:val="left"/>
      <w:pPr>
        <w:ind w:left="2880" w:hanging="360"/>
      </w:pPr>
    </w:lvl>
    <w:lvl w:ilvl="4" w:tplc="73352970" w:tentative="1">
      <w:start w:val="1"/>
      <w:numFmt w:val="lowerLetter"/>
      <w:lvlText w:val="%5."/>
      <w:lvlJc w:val="left"/>
      <w:pPr>
        <w:ind w:left="3600" w:hanging="360"/>
      </w:pPr>
    </w:lvl>
    <w:lvl w:ilvl="5" w:tplc="73352970" w:tentative="1">
      <w:start w:val="1"/>
      <w:numFmt w:val="lowerRoman"/>
      <w:lvlText w:val="%6."/>
      <w:lvlJc w:val="right"/>
      <w:pPr>
        <w:ind w:left="4320" w:hanging="180"/>
      </w:pPr>
    </w:lvl>
    <w:lvl w:ilvl="6" w:tplc="73352970" w:tentative="1">
      <w:start w:val="1"/>
      <w:numFmt w:val="decimal"/>
      <w:lvlText w:val="%7."/>
      <w:lvlJc w:val="left"/>
      <w:pPr>
        <w:ind w:left="5040" w:hanging="360"/>
      </w:pPr>
    </w:lvl>
    <w:lvl w:ilvl="7" w:tplc="73352970" w:tentative="1">
      <w:start w:val="1"/>
      <w:numFmt w:val="lowerLetter"/>
      <w:lvlText w:val="%8."/>
      <w:lvlJc w:val="left"/>
      <w:pPr>
        <w:ind w:left="5760" w:hanging="360"/>
      </w:pPr>
    </w:lvl>
    <w:lvl w:ilvl="8" w:tplc="73352970" w:tentative="1">
      <w:start w:val="1"/>
      <w:numFmt w:val="lowerRoman"/>
      <w:lvlText w:val="%9."/>
      <w:lvlJc w:val="right"/>
      <w:pPr>
        <w:ind w:left="6480" w:hanging="180"/>
      </w:pPr>
    </w:lvl>
  </w:abstractNum>
  <w:abstractNum w:abstractNumId="78463961">
    <w:multiLevelType w:val="hybridMultilevel"/>
    <w:lvl w:ilvl="0" w:tplc="60445573">
      <w:start w:val="1"/>
      <w:numFmt w:val="decimal"/>
      <w:lvlText w:val="%1."/>
      <w:lvlJc w:val="left"/>
      <w:pPr>
        <w:ind w:left="720" w:hanging="360"/>
      </w:pPr>
    </w:lvl>
    <w:lvl w:ilvl="1" w:tplc="60445573" w:tentative="1">
      <w:start w:val="1"/>
      <w:numFmt w:val="lowerLetter"/>
      <w:lvlText w:val="%2."/>
      <w:lvlJc w:val="left"/>
      <w:pPr>
        <w:ind w:left="1440" w:hanging="360"/>
      </w:pPr>
    </w:lvl>
    <w:lvl w:ilvl="2" w:tplc="60445573" w:tentative="1">
      <w:start w:val="1"/>
      <w:numFmt w:val="lowerRoman"/>
      <w:lvlText w:val="%3."/>
      <w:lvlJc w:val="right"/>
      <w:pPr>
        <w:ind w:left="2160" w:hanging="180"/>
      </w:pPr>
    </w:lvl>
    <w:lvl w:ilvl="3" w:tplc="60445573" w:tentative="1">
      <w:start w:val="1"/>
      <w:numFmt w:val="decimal"/>
      <w:lvlText w:val="%4."/>
      <w:lvlJc w:val="left"/>
      <w:pPr>
        <w:ind w:left="2880" w:hanging="360"/>
      </w:pPr>
    </w:lvl>
    <w:lvl w:ilvl="4" w:tplc="60445573" w:tentative="1">
      <w:start w:val="1"/>
      <w:numFmt w:val="lowerLetter"/>
      <w:lvlText w:val="%5."/>
      <w:lvlJc w:val="left"/>
      <w:pPr>
        <w:ind w:left="3600" w:hanging="360"/>
      </w:pPr>
    </w:lvl>
    <w:lvl w:ilvl="5" w:tplc="60445573" w:tentative="1">
      <w:start w:val="1"/>
      <w:numFmt w:val="lowerRoman"/>
      <w:lvlText w:val="%6."/>
      <w:lvlJc w:val="right"/>
      <w:pPr>
        <w:ind w:left="4320" w:hanging="180"/>
      </w:pPr>
    </w:lvl>
    <w:lvl w:ilvl="6" w:tplc="60445573" w:tentative="1">
      <w:start w:val="1"/>
      <w:numFmt w:val="decimal"/>
      <w:lvlText w:val="%7."/>
      <w:lvlJc w:val="left"/>
      <w:pPr>
        <w:ind w:left="5040" w:hanging="360"/>
      </w:pPr>
    </w:lvl>
    <w:lvl w:ilvl="7" w:tplc="60445573" w:tentative="1">
      <w:start w:val="1"/>
      <w:numFmt w:val="lowerLetter"/>
      <w:lvlText w:val="%8."/>
      <w:lvlJc w:val="left"/>
      <w:pPr>
        <w:ind w:left="5760" w:hanging="360"/>
      </w:pPr>
    </w:lvl>
    <w:lvl w:ilvl="8" w:tplc="60445573" w:tentative="1">
      <w:start w:val="1"/>
      <w:numFmt w:val="lowerRoman"/>
      <w:lvlText w:val="%9."/>
      <w:lvlJc w:val="right"/>
      <w:pPr>
        <w:ind w:left="6480" w:hanging="180"/>
      </w:pPr>
    </w:lvl>
  </w:abstractNum>
  <w:abstractNum w:abstractNumId="78463960">
    <w:multiLevelType w:val="hybridMultilevel"/>
    <w:lvl w:ilvl="0" w:tplc="67586254">
      <w:start w:val="1"/>
      <w:numFmt w:val="decimal"/>
      <w:lvlText w:val="%1."/>
      <w:lvlJc w:val="left"/>
      <w:pPr>
        <w:ind w:left="720" w:hanging="360"/>
      </w:pPr>
    </w:lvl>
    <w:lvl w:ilvl="1" w:tplc="67586254" w:tentative="1">
      <w:start w:val="1"/>
      <w:numFmt w:val="lowerLetter"/>
      <w:lvlText w:val="%2."/>
      <w:lvlJc w:val="left"/>
      <w:pPr>
        <w:ind w:left="1440" w:hanging="360"/>
      </w:pPr>
    </w:lvl>
    <w:lvl w:ilvl="2" w:tplc="67586254" w:tentative="1">
      <w:start w:val="1"/>
      <w:numFmt w:val="lowerRoman"/>
      <w:lvlText w:val="%3."/>
      <w:lvlJc w:val="right"/>
      <w:pPr>
        <w:ind w:left="2160" w:hanging="180"/>
      </w:pPr>
    </w:lvl>
    <w:lvl w:ilvl="3" w:tplc="67586254" w:tentative="1">
      <w:start w:val="1"/>
      <w:numFmt w:val="decimal"/>
      <w:lvlText w:val="%4."/>
      <w:lvlJc w:val="left"/>
      <w:pPr>
        <w:ind w:left="2880" w:hanging="360"/>
      </w:pPr>
    </w:lvl>
    <w:lvl w:ilvl="4" w:tplc="67586254" w:tentative="1">
      <w:start w:val="1"/>
      <w:numFmt w:val="lowerLetter"/>
      <w:lvlText w:val="%5."/>
      <w:lvlJc w:val="left"/>
      <w:pPr>
        <w:ind w:left="3600" w:hanging="360"/>
      </w:pPr>
    </w:lvl>
    <w:lvl w:ilvl="5" w:tplc="67586254" w:tentative="1">
      <w:start w:val="1"/>
      <w:numFmt w:val="lowerRoman"/>
      <w:lvlText w:val="%6."/>
      <w:lvlJc w:val="right"/>
      <w:pPr>
        <w:ind w:left="4320" w:hanging="180"/>
      </w:pPr>
    </w:lvl>
    <w:lvl w:ilvl="6" w:tplc="67586254" w:tentative="1">
      <w:start w:val="1"/>
      <w:numFmt w:val="decimal"/>
      <w:lvlText w:val="%7."/>
      <w:lvlJc w:val="left"/>
      <w:pPr>
        <w:ind w:left="5040" w:hanging="360"/>
      </w:pPr>
    </w:lvl>
    <w:lvl w:ilvl="7" w:tplc="67586254" w:tentative="1">
      <w:start w:val="1"/>
      <w:numFmt w:val="lowerLetter"/>
      <w:lvlText w:val="%8."/>
      <w:lvlJc w:val="left"/>
      <w:pPr>
        <w:ind w:left="5760" w:hanging="360"/>
      </w:pPr>
    </w:lvl>
    <w:lvl w:ilvl="8" w:tplc="67586254" w:tentative="1">
      <w:start w:val="1"/>
      <w:numFmt w:val="lowerRoman"/>
      <w:lvlText w:val="%9."/>
      <w:lvlJc w:val="right"/>
      <w:pPr>
        <w:ind w:left="6480" w:hanging="180"/>
      </w:pPr>
    </w:lvl>
  </w:abstractNum>
  <w:abstractNum w:abstractNumId="78463959">
    <w:multiLevelType w:val="hybridMultilevel"/>
    <w:lvl w:ilvl="0" w:tplc="27681452">
      <w:start w:val="1"/>
      <w:numFmt w:val="decimal"/>
      <w:lvlText w:val="%1."/>
      <w:lvlJc w:val="left"/>
      <w:pPr>
        <w:ind w:left="720" w:hanging="360"/>
      </w:pPr>
    </w:lvl>
    <w:lvl w:ilvl="1" w:tplc="27681452" w:tentative="1">
      <w:start w:val="1"/>
      <w:numFmt w:val="lowerLetter"/>
      <w:lvlText w:val="%2."/>
      <w:lvlJc w:val="left"/>
      <w:pPr>
        <w:ind w:left="1440" w:hanging="360"/>
      </w:pPr>
    </w:lvl>
    <w:lvl w:ilvl="2" w:tplc="27681452" w:tentative="1">
      <w:start w:val="1"/>
      <w:numFmt w:val="lowerRoman"/>
      <w:lvlText w:val="%3."/>
      <w:lvlJc w:val="right"/>
      <w:pPr>
        <w:ind w:left="2160" w:hanging="180"/>
      </w:pPr>
    </w:lvl>
    <w:lvl w:ilvl="3" w:tplc="27681452" w:tentative="1">
      <w:start w:val="1"/>
      <w:numFmt w:val="decimal"/>
      <w:lvlText w:val="%4."/>
      <w:lvlJc w:val="left"/>
      <w:pPr>
        <w:ind w:left="2880" w:hanging="360"/>
      </w:pPr>
    </w:lvl>
    <w:lvl w:ilvl="4" w:tplc="27681452" w:tentative="1">
      <w:start w:val="1"/>
      <w:numFmt w:val="lowerLetter"/>
      <w:lvlText w:val="%5."/>
      <w:lvlJc w:val="left"/>
      <w:pPr>
        <w:ind w:left="3600" w:hanging="360"/>
      </w:pPr>
    </w:lvl>
    <w:lvl w:ilvl="5" w:tplc="27681452" w:tentative="1">
      <w:start w:val="1"/>
      <w:numFmt w:val="lowerRoman"/>
      <w:lvlText w:val="%6."/>
      <w:lvlJc w:val="right"/>
      <w:pPr>
        <w:ind w:left="4320" w:hanging="180"/>
      </w:pPr>
    </w:lvl>
    <w:lvl w:ilvl="6" w:tplc="27681452" w:tentative="1">
      <w:start w:val="1"/>
      <w:numFmt w:val="decimal"/>
      <w:lvlText w:val="%7."/>
      <w:lvlJc w:val="left"/>
      <w:pPr>
        <w:ind w:left="5040" w:hanging="360"/>
      </w:pPr>
    </w:lvl>
    <w:lvl w:ilvl="7" w:tplc="27681452" w:tentative="1">
      <w:start w:val="1"/>
      <w:numFmt w:val="lowerLetter"/>
      <w:lvlText w:val="%8."/>
      <w:lvlJc w:val="left"/>
      <w:pPr>
        <w:ind w:left="5760" w:hanging="360"/>
      </w:pPr>
    </w:lvl>
    <w:lvl w:ilvl="8" w:tplc="27681452" w:tentative="1">
      <w:start w:val="1"/>
      <w:numFmt w:val="lowerRoman"/>
      <w:lvlText w:val="%9."/>
      <w:lvlJc w:val="right"/>
      <w:pPr>
        <w:ind w:left="6480" w:hanging="180"/>
      </w:pPr>
    </w:lvl>
  </w:abstractNum>
  <w:abstractNum w:abstractNumId="78463958">
    <w:multiLevelType w:val="hybridMultilevel"/>
    <w:lvl w:ilvl="0" w:tplc="59361396">
      <w:start w:val="1"/>
      <w:numFmt w:val="decimal"/>
      <w:lvlText w:val="%1."/>
      <w:lvlJc w:val="left"/>
      <w:pPr>
        <w:ind w:left="720" w:hanging="360"/>
      </w:pPr>
    </w:lvl>
    <w:lvl w:ilvl="1" w:tplc="59361396" w:tentative="1">
      <w:start w:val="1"/>
      <w:numFmt w:val="lowerLetter"/>
      <w:lvlText w:val="%2."/>
      <w:lvlJc w:val="left"/>
      <w:pPr>
        <w:ind w:left="1440" w:hanging="360"/>
      </w:pPr>
    </w:lvl>
    <w:lvl w:ilvl="2" w:tplc="59361396" w:tentative="1">
      <w:start w:val="1"/>
      <w:numFmt w:val="lowerRoman"/>
      <w:lvlText w:val="%3."/>
      <w:lvlJc w:val="right"/>
      <w:pPr>
        <w:ind w:left="2160" w:hanging="180"/>
      </w:pPr>
    </w:lvl>
    <w:lvl w:ilvl="3" w:tplc="59361396" w:tentative="1">
      <w:start w:val="1"/>
      <w:numFmt w:val="decimal"/>
      <w:lvlText w:val="%4."/>
      <w:lvlJc w:val="left"/>
      <w:pPr>
        <w:ind w:left="2880" w:hanging="360"/>
      </w:pPr>
    </w:lvl>
    <w:lvl w:ilvl="4" w:tplc="59361396" w:tentative="1">
      <w:start w:val="1"/>
      <w:numFmt w:val="lowerLetter"/>
      <w:lvlText w:val="%5."/>
      <w:lvlJc w:val="left"/>
      <w:pPr>
        <w:ind w:left="3600" w:hanging="360"/>
      </w:pPr>
    </w:lvl>
    <w:lvl w:ilvl="5" w:tplc="59361396" w:tentative="1">
      <w:start w:val="1"/>
      <w:numFmt w:val="lowerRoman"/>
      <w:lvlText w:val="%6."/>
      <w:lvlJc w:val="right"/>
      <w:pPr>
        <w:ind w:left="4320" w:hanging="180"/>
      </w:pPr>
    </w:lvl>
    <w:lvl w:ilvl="6" w:tplc="59361396" w:tentative="1">
      <w:start w:val="1"/>
      <w:numFmt w:val="decimal"/>
      <w:lvlText w:val="%7."/>
      <w:lvlJc w:val="left"/>
      <w:pPr>
        <w:ind w:left="5040" w:hanging="360"/>
      </w:pPr>
    </w:lvl>
    <w:lvl w:ilvl="7" w:tplc="59361396" w:tentative="1">
      <w:start w:val="1"/>
      <w:numFmt w:val="lowerLetter"/>
      <w:lvlText w:val="%8."/>
      <w:lvlJc w:val="left"/>
      <w:pPr>
        <w:ind w:left="5760" w:hanging="360"/>
      </w:pPr>
    </w:lvl>
    <w:lvl w:ilvl="8" w:tplc="59361396" w:tentative="1">
      <w:start w:val="1"/>
      <w:numFmt w:val="lowerRoman"/>
      <w:lvlText w:val="%9."/>
      <w:lvlJc w:val="right"/>
      <w:pPr>
        <w:ind w:left="6480" w:hanging="180"/>
      </w:pPr>
    </w:lvl>
  </w:abstractNum>
  <w:abstractNum w:abstractNumId="78463957">
    <w:multiLevelType w:val="hybridMultilevel"/>
    <w:lvl w:ilvl="0" w:tplc="54434423">
      <w:start w:val="1"/>
      <w:numFmt w:val="decimal"/>
      <w:lvlText w:val="%1."/>
      <w:lvlJc w:val="left"/>
      <w:pPr>
        <w:ind w:left="720" w:hanging="360"/>
      </w:pPr>
    </w:lvl>
    <w:lvl w:ilvl="1" w:tplc="54434423" w:tentative="1">
      <w:start w:val="1"/>
      <w:numFmt w:val="lowerLetter"/>
      <w:lvlText w:val="%2."/>
      <w:lvlJc w:val="left"/>
      <w:pPr>
        <w:ind w:left="1440" w:hanging="360"/>
      </w:pPr>
    </w:lvl>
    <w:lvl w:ilvl="2" w:tplc="54434423" w:tentative="1">
      <w:start w:val="1"/>
      <w:numFmt w:val="lowerRoman"/>
      <w:lvlText w:val="%3."/>
      <w:lvlJc w:val="right"/>
      <w:pPr>
        <w:ind w:left="2160" w:hanging="180"/>
      </w:pPr>
    </w:lvl>
    <w:lvl w:ilvl="3" w:tplc="54434423" w:tentative="1">
      <w:start w:val="1"/>
      <w:numFmt w:val="decimal"/>
      <w:lvlText w:val="%4."/>
      <w:lvlJc w:val="left"/>
      <w:pPr>
        <w:ind w:left="2880" w:hanging="360"/>
      </w:pPr>
    </w:lvl>
    <w:lvl w:ilvl="4" w:tplc="54434423" w:tentative="1">
      <w:start w:val="1"/>
      <w:numFmt w:val="lowerLetter"/>
      <w:lvlText w:val="%5."/>
      <w:lvlJc w:val="left"/>
      <w:pPr>
        <w:ind w:left="3600" w:hanging="360"/>
      </w:pPr>
    </w:lvl>
    <w:lvl w:ilvl="5" w:tplc="54434423" w:tentative="1">
      <w:start w:val="1"/>
      <w:numFmt w:val="lowerRoman"/>
      <w:lvlText w:val="%6."/>
      <w:lvlJc w:val="right"/>
      <w:pPr>
        <w:ind w:left="4320" w:hanging="180"/>
      </w:pPr>
    </w:lvl>
    <w:lvl w:ilvl="6" w:tplc="54434423" w:tentative="1">
      <w:start w:val="1"/>
      <w:numFmt w:val="decimal"/>
      <w:lvlText w:val="%7."/>
      <w:lvlJc w:val="left"/>
      <w:pPr>
        <w:ind w:left="5040" w:hanging="360"/>
      </w:pPr>
    </w:lvl>
    <w:lvl w:ilvl="7" w:tplc="54434423" w:tentative="1">
      <w:start w:val="1"/>
      <w:numFmt w:val="lowerLetter"/>
      <w:lvlText w:val="%8."/>
      <w:lvlJc w:val="left"/>
      <w:pPr>
        <w:ind w:left="5760" w:hanging="360"/>
      </w:pPr>
    </w:lvl>
    <w:lvl w:ilvl="8" w:tplc="54434423" w:tentative="1">
      <w:start w:val="1"/>
      <w:numFmt w:val="lowerRoman"/>
      <w:lvlText w:val="%9."/>
      <w:lvlJc w:val="right"/>
      <w:pPr>
        <w:ind w:left="6480" w:hanging="180"/>
      </w:pPr>
    </w:lvl>
  </w:abstractNum>
  <w:abstractNum w:abstractNumId="78463956">
    <w:multiLevelType w:val="hybridMultilevel"/>
    <w:lvl w:ilvl="0" w:tplc="68664005">
      <w:start w:val="1"/>
      <w:numFmt w:val="decimal"/>
      <w:lvlText w:val="%1."/>
      <w:lvlJc w:val="left"/>
      <w:pPr>
        <w:ind w:left="720" w:hanging="360"/>
      </w:pPr>
    </w:lvl>
    <w:lvl w:ilvl="1" w:tplc="68664005" w:tentative="1">
      <w:start w:val="1"/>
      <w:numFmt w:val="lowerLetter"/>
      <w:lvlText w:val="%2."/>
      <w:lvlJc w:val="left"/>
      <w:pPr>
        <w:ind w:left="1440" w:hanging="360"/>
      </w:pPr>
    </w:lvl>
    <w:lvl w:ilvl="2" w:tplc="68664005" w:tentative="1">
      <w:start w:val="1"/>
      <w:numFmt w:val="lowerRoman"/>
      <w:lvlText w:val="%3."/>
      <w:lvlJc w:val="right"/>
      <w:pPr>
        <w:ind w:left="2160" w:hanging="180"/>
      </w:pPr>
    </w:lvl>
    <w:lvl w:ilvl="3" w:tplc="68664005" w:tentative="1">
      <w:start w:val="1"/>
      <w:numFmt w:val="decimal"/>
      <w:lvlText w:val="%4."/>
      <w:lvlJc w:val="left"/>
      <w:pPr>
        <w:ind w:left="2880" w:hanging="360"/>
      </w:pPr>
    </w:lvl>
    <w:lvl w:ilvl="4" w:tplc="68664005" w:tentative="1">
      <w:start w:val="1"/>
      <w:numFmt w:val="lowerLetter"/>
      <w:lvlText w:val="%5."/>
      <w:lvlJc w:val="left"/>
      <w:pPr>
        <w:ind w:left="3600" w:hanging="360"/>
      </w:pPr>
    </w:lvl>
    <w:lvl w:ilvl="5" w:tplc="68664005" w:tentative="1">
      <w:start w:val="1"/>
      <w:numFmt w:val="lowerRoman"/>
      <w:lvlText w:val="%6."/>
      <w:lvlJc w:val="right"/>
      <w:pPr>
        <w:ind w:left="4320" w:hanging="180"/>
      </w:pPr>
    </w:lvl>
    <w:lvl w:ilvl="6" w:tplc="68664005" w:tentative="1">
      <w:start w:val="1"/>
      <w:numFmt w:val="decimal"/>
      <w:lvlText w:val="%7."/>
      <w:lvlJc w:val="left"/>
      <w:pPr>
        <w:ind w:left="5040" w:hanging="360"/>
      </w:pPr>
    </w:lvl>
    <w:lvl w:ilvl="7" w:tplc="68664005" w:tentative="1">
      <w:start w:val="1"/>
      <w:numFmt w:val="lowerLetter"/>
      <w:lvlText w:val="%8."/>
      <w:lvlJc w:val="left"/>
      <w:pPr>
        <w:ind w:left="5760" w:hanging="360"/>
      </w:pPr>
    </w:lvl>
    <w:lvl w:ilvl="8" w:tplc="68664005" w:tentative="1">
      <w:start w:val="1"/>
      <w:numFmt w:val="lowerRoman"/>
      <w:lvlText w:val="%9."/>
      <w:lvlJc w:val="right"/>
      <w:pPr>
        <w:ind w:left="6480" w:hanging="180"/>
      </w:pPr>
    </w:lvl>
  </w:abstractNum>
  <w:abstractNum w:abstractNumId="78463955">
    <w:multiLevelType w:val="hybridMultilevel"/>
    <w:lvl w:ilvl="0" w:tplc="71179017">
      <w:start w:val="1"/>
      <w:numFmt w:val="decimal"/>
      <w:lvlText w:val="%1."/>
      <w:lvlJc w:val="left"/>
      <w:pPr>
        <w:ind w:left="720" w:hanging="360"/>
      </w:pPr>
    </w:lvl>
    <w:lvl w:ilvl="1" w:tplc="71179017" w:tentative="1">
      <w:start w:val="1"/>
      <w:numFmt w:val="lowerLetter"/>
      <w:lvlText w:val="%2."/>
      <w:lvlJc w:val="left"/>
      <w:pPr>
        <w:ind w:left="1440" w:hanging="360"/>
      </w:pPr>
    </w:lvl>
    <w:lvl w:ilvl="2" w:tplc="71179017" w:tentative="1">
      <w:start w:val="1"/>
      <w:numFmt w:val="lowerRoman"/>
      <w:lvlText w:val="%3."/>
      <w:lvlJc w:val="right"/>
      <w:pPr>
        <w:ind w:left="2160" w:hanging="180"/>
      </w:pPr>
    </w:lvl>
    <w:lvl w:ilvl="3" w:tplc="71179017" w:tentative="1">
      <w:start w:val="1"/>
      <w:numFmt w:val="decimal"/>
      <w:lvlText w:val="%4."/>
      <w:lvlJc w:val="left"/>
      <w:pPr>
        <w:ind w:left="2880" w:hanging="360"/>
      </w:pPr>
    </w:lvl>
    <w:lvl w:ilvl="4" w:tplc="71179017" w:tentative="1">
      <w:start w:val="1"/>
      <w:numFmt w:val="lowerLetter"/>
      <w:lvlText w:val="%5."/>
      <w:lvlJc w:val="left"/>
      <w:pPr>
        <w:ind w:left="3600" w:hanging="360"/>
      </w:pPr>
    </w:lvl>
    <w:lvl w:ilvl="5" w:tplc="71179017" w:tentative="1">
      <w:start w:val="1"/>
      <w:numFmt w:val="lowerRoman"/>
      <w:lvlText w:val="%6."/>
      <w:lvlJc w:val="right"/>
      <w:pPr>
        <w:ind w:left="4320" w:hanging="180"/>
      </w:pPr>
    </w:lvl>
    <w:lvl w:ilvl="6" w:tplc="71179017" w:tentative="1">
      <w:start w:val="1"/>
      <w:numFmt w:val="decimal"/>
      <w:lvlText w:val="%7."/>
      <w:lvlJc w:val="left"/>
      <w:pPr>
        <w:ind w:left="5040" w:hanging="360"/>
      </w:pPr>
    </w:lvl>
    <w:lvl w:ilvl="7" w:tplc="71179017" w:tentative="1">
      <w:start w:val="1"/>
      <w:numFmt w:val="lowerLetter"/>
      <w:lvlText w:val="%8."/>
      <w:lvlJc w:val="left"/>
      <w:pPr>
        <w:ind w:left="5760" w:hanging="360"/>
      </w:pPr>
    </w:lvl>
    <w:lvl w:ilvl="8" w:tplc="71179017" w:tentative="1">
      <w:start w:val="1"/>
      <w:numFmt w:val="lowerRoman"/>
      <w:lvlText w:val="%9."/>
      <w:lvlJc w:val="right"/>
      <w:pPr>
        <w:ind w:left="6480" w:hanging="180"/>
      </w:pPr>
    </w:lvl>
  </w:abstractNum>
  <w:abstractNum w:abstractNumId="78463954">
    <w:multiLevelType w:val="hybridMultilevel"/>
    <w:lvl w:ilvl="0" w:tplc="29107038">
      <w:start w:val="1"/>
      <w:numFmt w:val="decimal"/>
      <w:lvlText w:val="%1."/>
      <w:lvlJc w:val="left"/>
      <w:pPr>
        <w:ind w:left="720" w:hanging="360"/>
      </w:pPr>
    </w:lvl>
    <w:lvl w:ilvl="1" w:tplc="29107038" w:tentative="1">
      <w:start w:val="1"/>
      <w:numFmt w:val="lowerLetter"/>
      <w:lvlText w:val="%2."/>
      <w:lvlJc w:val="left"/>
      <w:pPr>
        <w:ind w:left="1440" w:hanging="360"/>
      </w:pPr>
    </w:lvl>
    <w:lvl w:ilvl="2" w:tplc="29107038" w:tentative="1">
      <w:start w:val="1"/>
      <w:numFmt w:val="lowerRoman"/>
      <w:lvlText w:val="%3."/>
      <w:lvlJc w:val="right"/>
      <w:pPr>
        <w:ind w:left="2160" w:hanging="180"/>
      </w:pPr>
    </w:lvl>
    <w:lvl w:ilvl="3" w:tplc="29107038" w:tentative="1">
      <w:start w:val="1"/>
      <w:numFmt w:val="decimal"/>
      <w:lvlText w:val="%4."/>
      <w:lvlJc w:val="left"/>
      <w:pPr>
        <w:ind w:left="2880" w:hanging="360"/>
      </w:pPr>
    </w:lvl>
    <w:lvl w:ilvl="4" w:tplc="29107038" w:tentative="1">
      <w:start w:val="1"/>
      <w:numFmt w:val="lowerLetter"/>
      <w:lvlText w:val="%5."/>
      <w:lvlJc w:val="left"/>
      <w:pPr>
        <w:ind w:left="3600" w:hanging="360"/>
      </w:pPr>
    </w:lvl>
    <w:lvl w:ilvl="5" w:tplc="29107038" w:tentative="1">
      <w:start w:val="1"/>
      <w:numFmt w:val="lowerRoman"/>
      <w:lvlText w:val="%6."/>
      <w:lvlJc w:val="right"/>
      <w:pPr>
        <w:ind w:left="4320" w:hanging="180"/>
      </w:pPr>
    </w:lvl>
    <w:lvl w:ilvl="6" w:tplc="29107038" w:tentative="1">
      <w:start w:val="1"/>
      <w:numFmt w:val="decimal"/>
      <w:lvlText w:val="%7."/>
      <w:lvlJc w:val="left"/>
      <w:pPr>
        <w:ind w:left="5040" w:hanging="360"/>
      </w:pPr>
    </w:lvl>
    <w:lvl w:ilvl="7" w:tplc="29107038" w:tentative="1">
      <w:start w:val="1"/>
      <w:numFmt w:val="lowerLetter"/>
      <w:lvlText w:val="%8."/>
      <w:lvlJc w:val="left"/>
      <w:pPr>
        <w:ind w:left="5760" w:hanging="360"/>
      </w:pPr>
    </w:lvl>
    <w:lvl w:ilvl="8" w:tplc="29107038" w:tentative="1">
      <w:start w:val="1"/>
      <w:numFmt w:val="lowerRoman"/>
      <w:lvlText w:val="%9."/>
      <w:lvlJc w:val="right"/>
      <w:pPr>
        <w:ind w:left="6480" w:hanging="180"/>
      </w:pPr>
    </w:lvl>
  </w:abstractNum>
  <w:abstractNum w:abstractNumId="78463953">
    <w:multiLevelType w:val="hybridMultilevel"/>
    <w:lvl w:ilvl="0" w:tplc="72381105">
      <w:start w:val="1"/>
      <w:numFmt w:val="decimal"/>
      <w:lvlText w:val="%1."/>
      <w:lvlJc w:val="left"/>
      <w:pPr>
        <w:ind w:left="720" w:hanging="360"/>
      </w:pPr>
    </w:lvl>
    <w:lvl w:ilvl="1" w:tplc="72381105" w:tentative="1">
      <w:start w:val="1"/>
      <w:numFmt w:val="lowerLetter"/>
      <w:lvlText w:val="%2."/>
      <w:lvlJc w:val="left"/>
      <w:pPr>
        <w:ind w:left="1440" w:hanging="360"/>
      </w:pPr>
    </w:lvl>
    <w:lvl w:ilvl="2" w:tplc="72381105" w:tentative="1">
      <w:start w:val="1"/>
      <w:numFmt w:val="lowerRoman"/>
      <w:lvlText w:val="%3."/>
      <w:lvlJc w:val="right"/>
      <w:pPr>
        <w:ind w:left="2160" w:hanging="180"/>
      </w:pPr>
    </w:lvl>
    <w:lvl w:ilvl="3" w:tplc="72381105" w:tentative="1">
      <w:start w:val="1"/>
      <w:numFmt w:val="decimal"/>
      <w:lvlText w:val="%4."/>
      <w:lvlJc w:val="left"/>
      <w:pPr>
        <w:ind w:left="2880" w:hanging="360"/>
      </w:pPr>
    </w:lvl>
    <w:lvl w:ilvl="4" w:tplc="72381105" w:tentative="1">
      <w:start w:val="1"/>
      <w:numFmt w:val="lowerLetter"/>
      <w:lvlText w:val="%5."/>
      <w:lvlJc w:val="left"/>
      <w:pPr>
        <w:ind w:left="3600" w:hanging="360"/>
      </w:pPr>
    </w:lvl>
    <w:lvl w:ilvl="5" w:tplc="72381105" w:tentative="1">
      <w:start w:val="1"/>
      <w:numFmt w:val="lowerRoman"/>
      <w:lvlText w:val="%6."/>
      <w:lvlJc w:val="right"/>
      <w:pPr>
        <w:ind w:left="4320" w:hanging="180"/>
      </w:pPr>
    </w:lvl>
    <w:lvl w:ilvl="6" w:tplc="72381105" w:tentative="1">
      <w:start w:val="1"/>
      <w:numFmt w:val="decimal"/>
      <w:lvlText w:val="%7."/>
      <w:lvlJc w:val="left"/>
      <w:pPr>
        <w:ind w:left="5040" w:hanging="360"/>
      </w:pPr>
    </w:lvl>
    <w:lvl w:ilvl="7" w:tplc="72381105" w:tentative="1">
      <w:start w:val="1"/>
      <w:numFmt w:val="lowerLetter"/>
      <w:lvlText w:val="%8."/>
      <w:lvlJc w:val="left"/>
      <w:pPr>
        <w:ind w:left="5760" w:hanging="360"/>
      </w:pPr>
    </w:lvl>
    <w:lvl w:ilvl="8" w:tplc="72381105" w:tentative="1">
      <w:start w:val="1"/>
      <w:numFmt w:val="lowerRoman"/>
      <w:lvlText w:val="%9."/>
      <w:lvlJc w:val="right"/>
      <w:pPr>
        <w:ind w:left="6480" w:hanging="180"/>
      </w:pPr>
    </w:lvl>
  </w:abstractNum>
  <w:abstractNum w:abstractNumId="78463952">
    <w:multiLevelType w:val="hybridMultilevel"/>
    <w:lvl w:ilvl="0" w:tplc="30258737">
      <w:start w:val="1"/>
      <w:numFmt w:val="decimal"/>
      <w:lvlText w:val="%1."/>
      <w:lvlJc w:val="left"/>
      <w:pPr>
        <w:ind w:left="720" w:hanging="360"/>
      </w:pPr>
    </w:lvl>
    <w:lvl w:ilvl="1" w:tplc="30258737" w:tentative="1">
      <w:start w:val="1"/>
      <w:numFmt w:val="lowerLetter"/>
      <w:lvlText w:val="%2."/>
      <w:lvlJc w:val="left"/>
      <w:pPr>
        <w:ind w:left="1440" w:hanging="360"/>
      </w:pPr>
    </w:lvl>
    <w:lvl w:ilvl="2" w:tplc="30258737" w:tentative="1">
      <w:start w:val="1"/>
      <w:numFmt w:val="lowerRoman"/>
      <w:lvlText w:val="%3."/>
      <w:lvlJc w:val="right"/>
      <w:pPr>
        <w:ind w:left="2160" w:hanging="180"/>
      </w:pPr>
    </w:lvl>
    <w:lvl w:ilvl="3" w:tplc="30258737" w:tentative="1">
      <w:start w:val="1"/>
      <w:numFmt w:val="decimal"/>
      <w:lvlText w:val="%4."/>
      <w:lvlJc w:val="left"/>
      <w:pPr>
        <w:ind w:left="2880" w:hanging="360"/>
      </w:pPr>
    </w:lvl>
    <w:lvl w:ilvl="4" w:tplc="30258737" w:tentative="1">
      <w:start w:val="1"/>
      <w:numFmt w:val="lowerLetter"/>
      <w:lvlText w:val="%5."/>
      <w:lvlJc w:val="left"/>
      <w:pPr>
        <w:ind w:left="3600" w:hanging="360"/>
      </w:pPr>
    </w:lvl>
    <w:lvl w:ilvl="5" w:tplc="30258737" w:tentative="1">
      <w:start w:val="1"/>
      <w:numFmt w:val="lowerRoman"/>
      <w:lvlText w:val="%6."/>
      <w:lvlJc w:val="right"/>
      <w:pPr>
        <w:ind w:left="4320" w:hanging="180"/>
      </w:pPr>
    </w:lvl>
    <w:lvl w:ilvl="6" w:tplc="30258737" w:tentative="1">
      <w:start w:val="1"/>
      <w:numFmt w:val="decimal"/>
      <w:lvlText w:val="%7."/>
      <w:lvlJc w:val="left"/>
      <w:pPr>
        <w:ind w:left="5040" w:hanging="360"/>
      </w:pPr>
    </w:lvl>
    <w:lvl w:ilvl="7" w:tplc="30258737" w:tentative="1">
      <w:start w:val="1"/>
      <w:numFmt w:val="lowerLetter"/>
      <w:lvlText w:val="%8."/>
      <w:lvlJc w:val="left"/>
      <w:pPr>
        <w:ind w:left="5760" w:hanging="360"/>
      </w:pPr>
    </w:lvl>
    <w:lvl w:ilvl="8" w:tplc="30258737" w:tentative="1">
      <w:start w:val="1"/>
      <w:numFmt w:val="lowerRoman"/>
      <w:lvlText w:val="%9."/>
      <w:lvlJc w:val="right"/>
      <w:pPr>
        <w:ind w:left="6480" w:hanging="180"/>
      </w:pPr>
    </w:lvl>
  </w:abstractNum>
  <w:abstractNum w:abstractNumId="78463951">
    <w:multiLevelType w:val="hybridMultilevel"/>
    <w:lvl w:ilvl="0" w:tplc="65185806">
      <w:start w:val="1"/>
      <w:numFmt w:val="decimal"/>
      <w:lvlText w:val="%1."/>
      <w:lvlJc w:val="left"/>
      <w:pPr>
        <w:ind w:left="720" w:hanging="360"/>
      </w:pPr>
    </w:lvl>
    <w:lvl w:ilvl="1" w:tplc="65185806" w:tentative="1">
      <w:start w:val="1"/>
      <w:numFmt w:val="lowerLetter"/>
      <w:lvlText w:val="%2."/>
      <w:lvlJc w:val="left"/>
      <w:pPr>
        <w:ind w:left="1440" w:hanging="360"/>
      </w:pPr>
    </w:lvl>
    <w:lvl w:ilvl="2" w:tplc="65185806" w:tentative="1">
      <w:start w:val="1"/>
      <w:numFmt w:val="lowerRoman"/>
      <w:lvlText w:val="%3."/>
      <w:lvlJc w:val="right"/>
      <w:pPr>
        <w:ind w:left="2160" w:hanging="180"/>
      </w:pPr>
    </w:lvl>
    <w:lvl w:ilvl="3" w:tplc="65185806" w:tentative="1">
      <w:start w:val="1"/>
      <w:numFmt w:val="decimal"/>
      <w:lvlText w:val="%4."/>
      <w:lvlJc w:val="left"/>
      <w:pPr>
        <w:ind w:left="2880" w:hanging="360"/>
      </w:pPr>
    </w:lvl>
    <w:lvl w:ilvl="4" w:tplc="65185806" w:tentative="1">
      <w:start w:val="1"/>
      <w:numFmt w:val="lowerLetter"/>
      <w:lvlText w:val="%5."/>
      <w:lvlJc w:val="left"/>
      <w:pPr>
        <w:ind w:left="3600" w:hanging="360"/>
      </w:pPr>
    </w:lvl>
    <w:lvl w:ilvl="5" w:tplc="65185806" w:tentative="1">
      <w:start w:val="1"/>
      <w:numFmt w:val="lowerRoman"/>
      <w:lvlText w:val="%6."/>
      <w:lvlJc w:val="right"/>
      <w:pPr>
        <w:ind w:left="4320" w:hanging="180"/>
      </w:pPr>
    </w:lvl>
    <w:lvl w:ilvl="6" w:tplc="65185806" w:tentative="1">
      <w:start w:val="1"/>
      <w:numFmt w:val="decimal"/>
      <w:lvlText w:val="%7."/>
      <w:lvlJc w:val="left"/>
      <w:pPr>
        <w:ind w:left="5040" w:hanging="360"/>
      </w:pPr>
    </w:lvl>
    <w:lvl w:ilvl="7" w:tplc="65185806" w:tentative="1">
      <w:start w:val="1"/>
      <w:numFmt w:val="lowerLetter"/>
      <w:lvlText w:val="%8."/>
      <w:lvlJc w:val="left"/>
      <w:pPr>
        <w:ind w:left="5760" w:hanging="360"/>
      </w:pPr>
    </w:lvl>
    <w:lvl w:ilvl="8" w:tplc="65185806" w:tentative="1">
      <w:start w:val="1"/>
      <w:numFmt w:val="lowerRoman"/>
      <w:lvlText w:val="%9."/>
      <w:lvlJc w:val="right"/>
      <w:pPr>
        <w:ind w:left="6480" w:hanging="180"/>
      </w:pPr>
    </w:lvl>
  </w:abstractNum>
  <w:abstractNum w:abstractNumId="78463950">
    <w:multiLevelType w:val="hybridMultilevel"/>
    <w:lvl w:ilvl="0" w:tplc="22868615">
      <w:start w:val="1"/>
      <w:numFmt w:val="decimal"/>
      <w:lvlText w:val="%1."/>
      <w:lvlJc w:val="left"/>
      <w:pPr>
        <w:ind w:left="720" w:hanging="360"/>
      </w:pPr>
    </w:lvl>
    <w:lvl w:ilvl="1" w:tplc="22868615" w:tentative="1">
      <w:start w:val="1"/>
      <w:numFmt w:val="lowerLetter"/>
      <w:lvlText w:val="%2."/>
      <w:lvlJc w:val="left"/>
      <w:pPr>
        <w:ind w:left="1440" w:hanging="360"/>
      </w:pPr>
    </w:lvl>
    <w:lvl w:ilvl="2" w:tplc="22868615" w:tentative="1">
      <w:start w:val="1"/>
      <w:numFmt w:val="lowerRoman"/>
      <w:lvlText w:val="%3."/>
      <w:lvlJc w:val="right"/>
      <w:pPr>
        <w:ind w:left="2160" w:hanging="180"/>
      </w:pPr>
    </w:lvl>
    <w:lvl w:ilvl="3" w:tplc="22868615" w:tentative="1">
      <w:start w:val="1"/>
      <w:numFmt w:val="decimal"/>
      <w:lvlText w:val="%4."/>
      <w:lvlJc w:val="left"/>
      <w:pPr>
        <w:ind w:left="2880" w:hanging="360"/>
      </w:pPr>
    </w:lvl>
    <w:lvl w:ilvl="4" w:tplc="22868615" w:tentative="1">
      <w:start w:val="1"/>
      <w:numFmt w:val="lowerLetter"/>
      <w:lvlText w:val="%5."/>
      <w:lvlJc w:val="left"/>
      <w:pPr>
        <w:ind w:left="3600" w:hanging="360"/>
      </w:pPr>
    </w:lvl>
    <w:lvl w:ilvl="5" w:tplc="22868615" w:tentative="1">
      <w:start w:val="1"/>
      <w:numFmt w:val="lowerRoman"/>
      <w:lvlText w:val="%6."/>
      <w:lvlJc w:val="right"/>
      <w:pPr>
        <w:ind w:left="4320" w:hanging="180"/>
      </w:pPr>
    </w:lvl>
    <w:lvl w:ilvl="6" w:tplc="22868615" w:tentative="1">
      <w:start w:val="1"/>
      <w:numFmt w:val="decimal"/>
      <w:lvlText w:val="%7."/>
      <w:lvlJc w:val="left"/>
      <w:pPr>
        <w:ind w:left="5040" w:hanging="360"/>
      </w:pPr>
    </w:lvl>
    <w:lvl w:ilvl="7" w:tplc="22868615" w:tentative="1">
      <w:start w:val="1"/>
      <w:numFmt w:val="lowerLetter"/>
      <w:lvlText w:val="%8."/>
      <w:lvlJc w:val="left"/>
      <w:pPr>
        <w:ind w:left="5760" w:hanging="360"/>
      </w:pPr>
    </w:lvl>
    <w:lvl w:ilvl="8" w:tplc="22868615" w:tentative="1">
      <w:start w:val="1"/>
      <w:numFmt w:val="lowerRoman"/>
      <w:lvlText w:val="%9."/>
      <w:lvlJc w:val="right"/>
      <w:pPr>
        <w:ind w:left="6480" w:hanging="180"/>
      </w:pPr>
    </w:lvl>
  </w:abstractNum>
  <w:abstractNum w:abstractNumId="78463949">
    <w:multiLevelType w:val="hybridMultilevel"/>
    <w:lvl w:ilvl="0" w:tplc="28090065">
      <w:start w:val="1"/>
      <w:numFmt w:val="decimal"/>
      <w:lvlText w:val="%1."/>
      <w:lvlJc w:val="left"/>
      <w:pPr>
        <w:ind w:left="720" w:hanging="360"/>
      </w:pPr>
    </w:lvl>
    <w:lvl w:ilvl="1" w:tplc="28090065" w:tentative="1">
      <w:start w:val="1"/>
      <w:numFmt w:val="lowerLetter"/>
      <w:lvlText w:val="%2."/>
      <w:lvlJc w:val="left"/>
      <w:pPr>
        <w:ind w:left="1440" w:hanging="360"/>
      </w:pPr>
    </w:lvl>
    <w:lvl w:ilvl="2" w:tplc="28090065" w:tentative="1">
      <w:start w:val="1"/>
      <w:numFmt w:val="lowerRoman"/>
      <w:lvlText w:val="%3."/>
      <w:lvlJc w:val="right"/>
      <w:pPr>
        <w:ind w:left="2160" w:hanging="180"/>
      </w:pPr>
    </w:lvl>
    <w:lvl w:ilvl="3" w:tplc="28090065" w:tentative="1">
      <w:start w:val="1"/>
      <w:numFmt w:val="decimal"/>
      <w:lvlText w:val="%4."/>
      <w:lvlJc w:val="left"/>
      <w:pPr>
        <w:ind w:left="2880" w:hanging="360"/>
      </w:pPr>
    </w:lvl>
    <w:lvl w:ilvl="4" w:tplc="28090065" w:tentative="1">
      <w:start w:val="1"/>
      <w:numFmt w:val="lowerLetter"/>
      <w:lvlText w:val="%5."/>
      <w:lvlJc w:val="left"/>
      <w:pPr>
        <w:ind w:left="3600" w:hanging="360"/>
      </w:pPr>
    </w:lvl>
    <w:lvl w:ilvl="5" w:tplc="28090065" w:tentative="1">
      <w:start w:val="1"/>
      <w:numFmt w:val="lowerRoman"/>
      <w:lvlText w:val="%6."/>
      <w:lvlJc w:val="right"/>
      <w:pPr>
        <w:ind w:left="4320" w:hanging="180"/>
      </w:pPr>
    </w:lvl>
    <w:lvl w:ilvl="6" w:tplc="28090065" w:tentative="1">
      <w:start w:val="1"/>
      <w:numFmt w:val="decimal"/>
      <w:lvlText w:val="%7."/>
      <w:lvlJc w:val="left"/>
      <w:pPr>
        <w:ind w:left="5040" w:hanging="360"/>
      </w:pPr>
    </w:lvl>
    <w:lvl w:ilvl="7" w:tplc="28090065" w:tentative="1">
      <w:start w:val="1"/>
      <w:numFmt w:val="lowerLetter"/>
      <w:lvlText w:val="%8."/>
      <w:lvlJc w:val="left"/>
      <w:pPr>
        <w:ind w:left="5760" w:hanging="360"/>
      </w:pPr>
    </w:lvl>
    <w:lvl w:ilvl="8" w:tplc="28090065" w:tentative="1">
      <w:start w:val="1"/>
      <w:numFmt w:val="lowerRoman"/>
      <w:lvlText w:val="%9."/>
      <w:lvlJc w:val="right"/>
      <w:pPr>
        <w:ind w:left="6480" w:hanging="180"/>
      </w:pPr>
    </w:lvl>
  </w:abstractNum>
  <w:abstractNum w:abstractNumId="78463948">
    <w:multiLevelType w:val="hybridMultilevel"/>
    <w:lvl w:ilvl="0" w:tplc="35888387">
      <w:start w:val="1"/>
      <w:numFmt w:val="decimal"/>
      <w:lvlText w:val="%1."/>
      <w:lvlJc w:val="left"/>
      <w:pPr>
        <w:ind w:left="720" w:hanging="360"/>
      </w:pPr>
    </w:lvl>
    <w:lvl w:ilvl="1" w:tplc="35888387" w:tentative="1">
      <w:start w:val="1"/>
      <w:numFmt w:val="lowerLetter"/>
      <w:lvlText w:val="%2."/>
      <w:lvlJc w:val="left"/>
      <w:pPr>
        <w:ind w:left="1440" w:hanging="360"/>
      </w:pPr>
    </w:lvl>
    <w:lvl w:ilvl="2" w:tplc="35888387" w:tentative="1">
      <w:start w:val="1"/>
      <w:numFmt w:val="lowerRoman"/>
      <w:lvlText w:val="%3."/>
      <w:lvlJc w:val="right"/>
      <w:pPr>
        <w:ind w:left="2160" w:hanging="180"/>
      </w:pPr>
    </w:lvl>
    <w:lvl w:ilvl="3" w:tplc="35888387" w:tentative="1">
      <w:start w:val="1"/>
      <w:numFmt w:val="decimal"/>
      <w:lvlText w:val="%4."/>
      <w:lvlJc w:val="left"/>
      <w:pPr>
        <w:ind w:left="2880" w:hanging="360"/>
      </w:pPr>
    </w:lvl>
    <w:lvl w:ilvl="4" w:tplc="35888387" w:tentative="1">
      <w:start w:val="1"/>
      <w:numFmt w:val="lowerLetter"/>
      <w:lvlText w:val="%5."/>
      <w:lvlJc w:val="left"/>
      <w:pPr>
        <w:ind w:left="3600" w:hanging="360"/>
      </w:pPr>
    </w:lvl>
    <w:lvl w:ilvl="5" w:tplc="35888387" w:tentative="1">
      <w:start w:val="1"/>
      <w:numFmt w:val="lowerRoman"/>
      <w:lvlText w:val="%6."/>
      <w:lvlJc w:val="right"/>
      <w:pPr>
        <w:ind w:left="4320" w:hanging="180"/>
      </w:pPr>
    </w:lvl>
    <w:lvl w:ilvl="6" w:tplc="35888387" w:tentative="1">
      <w:start w:val="1"/>
      <w:numFmt w:val="decimal"/>
      <w:lvlText w:val="%7."/>
      <w:lvlJc w:val="left"/>
      <w:pPr>
        <w:ind w:left="5040" w:hanging="360"/>
      </w:pPr>
    </w:lvl>
    <w:lvl w:ilvl="7" w:tplc="35888387" w:tentative="1">
      <w:start w:val="1"/>
      <w:numFmt w:val="lowerLetter"/>
      <w:lvlText w:val="%8."/>
      <w:lvlJc w:val="left"/>
      <w:pPr>
        <w:ind w:left="5760" w:hanging="360"/>
      </w:pPr>
    </w:lvl>
    <w:lvl w:ilvl="8" w:tplc="35888387" w:tentative="1">
      <w:start w:val="1"/>
      <w:numFmt w:val="lowerRoman"/>
      <w:lvlText w:val="%9."/>
      <w:lvlJc w:val="right"/>
      <w:pPr>
        <w:ind w:left="6480" w:hanging="180"/>
      </w:pPr>
    </w:lvl>
  </w:abstractNum>
  <w:abstractNum w:abstractNumId="78463947">
    <w:multiLevelType w:val="hybridMultilevel"/>
    <w:lvl w:ilvl="0" w:tplc="22871862">
      <w:start w:val="1"/>
      <w:numFmt w:val="decimal"/>
      <w:lvlText w:val="%1."/>
      <w:lvlJc w:val="left"/>
      <w:pPr>
        <w:ind w:left="720" w:hanging="360"/>
      </w:pPr>
    </w:lvl>
    <w:lvl w:ilvl="1" w:tplc="22871862" w:tentative="1">
      <w:start w:val="1"/>
      <w:numFmt w:val="lowerLetter"/>
      <w:lvlText w:val="%2."/>
      <w:lvlJc w:val="left"/>
      <w:pPr>
        <w:ind w:left="1440" w:hanging="360"/>
      </w:pPr>
    </w:lvl>
    <w:lvl w:ilvl="2" w:tplc="22871862" w:tentative="1">
      <w:start w:val="1"/>
      <w:numFmt w:val="lowerRoman"/>
      <w:lvlText w:val="%3."/>
      <w:lvlJc w:val="right"/>
      <w:pPr>
        <w:ind w:left="2160" w:hanging="180"/>
      </w:pPr>
    </w:lvl>
    <w:lvl w:ilvl="3" w:tplc="22871862" w:tentative="1">
      <w:start w:val="1"/>
      <w:numFmt w:val="decimal"/>
      <w:lvlText w:val="%4."/>
      <w:lvlJc w:val="left"/>
      <w:pPr>
        <w:ind w:left="2880" w:hanging="360"/>
      </w:pPr>
    </w:lvl>
    <w:lvl w:ilvl="4" w:tplc="22871862" w:tentative="1">
      <w:start w:val="1"/>
      <w:numFmt w:val="lowerLetter"/>
      <w:lvlText w:val="%5."/>
      <w:lvlJc w:val="left"/>
      <w:pPr>
        <w:ind w:left="3600" w:hanging="360"/>
      </w:pPr>
    </w:lvl>
    <w:lvl w:ilvl="5" w:tplc="22871862" w:tentative="1">
      <w:start w:val="1"/>
      <w:numFmt w:val="lowerRoman"/>
      <w:lvlText w:val="%6."/>
      <w:lvlJc w:val="right"/>
      <w:pPr>
        <w:ind w:left="4320" w:hanging="180"/>
      </w:pPr>
    </w:lvl>
    <w:lvl w:ilvl="6" w:tplc="22871862" w:tentative="1">
      <w:start w:val="1"/>
      <w:numFmt w:val="decimal"/>
      <w:lvlText w:val="%7."/>
      <w:lvlJc w:val="left"/>
      <w:pPr>
        <w:ind w:left="5040" w:hanging="360"/>
      </w:pPr>
    </w:lvl>
    <w:lvl w:ilvl="7" w:tplc="22871862" w:tentative="1">
      <w:start w:val="1"/>
      <w:numFmt w:val="lowerLetter"/>
      <w:lvlText w:val="%8."/>
      <w:lvlJc w:val="left"/>
      <w:pPr>
        <w:ind w:left="5760" w:hanging="360"/>
      </w:pPr>
    </w:lvl>
    <w:lvl w:ilvl="8" w:tplc="22871862" w:tentative="1">
      <w:start w:val="1"/>
      <w:numFmt w:val="lowerRoman"/>
      <w:lvlText w:val="%9."/>
      <w:lvlJc w:val="right"/>
      <w:pPr>
        <w:ind w:left="6480" w:hanging="180"/>
      </w:pPr>
    </w:lvl>
  </w:abstractNum>
  <w:abstractNum w:abstractNumId="78463946">
    <w:multiLevelType w:val="hybridMultilevel"/>
    <w:lvl w:ilvl="0" w:tplc="78971976">
      <w:start w:val="1"/>
      <w:numFmt w:val="decimal"/>
      <w:lvlText w:val="%1."/>
      <w:lvlJc w:val="left"/>
      <w:pPr>
        <w:ind w:left="720" w:hanging="360"/>
      </w:pPr>
    </w:lvl>
    <w:lvl w:ilvl="1" w:tplc="78971976" w:tentative="1">
      <w:start w:val="1"/>
      <w:numFmt w:val="lowerLetter"/>
      <w:lvlText w:val="%2."/>
      <w:lvlJc w:val="left"/>
      <w:pPr>
        <w:ind w:left="1440" w:hanging="360"/>
      </w:pPr>
    </w:lvl>
    <w:lvl w:ilvl="2" w:tplc="78971976" w:tentative="1">
      <w:start w:val="1"/>
      <w:numFmt w:val="lowerRoman"/>
      <w:lvlText w:val="%3."/>
      <w:lvlJc w:val="right"/>
      <w:pPr>
        <w:ind w:left="2160" w:hanging="180"/>
      </w:pPr>
    </w:lvl>
    <w:lvl w:ilvl="3" w:tplc="78971976" w:tentative="1">
      <w:start w:val="1"/>
      <w:numFmt w:val="decimal"/>
      <w:lvlText w:val="%4."/>
      <w:lvlJc w:val="left"/>
      <w:pPr>
        <w:ind w:left="2880" w:hanging="360"/>
      </w:pPr>
    </w:lvl>
    <w:lvl w:ilvl="4" w:tplc="78971976" w:tentative="1">
      <w:start w:val="1"/>
      <w:numFmt w:val="lowerLetter"/>
      <w:lvlText w:val="%5."/>
      <w:lvlJc w:val="left"/>
      <w:pPr>
        <w:ind w:left="3600" w:hanging="360"/>
      </w:pPr>
    </w:lvl>
    <w:lvl w:ilvl="5" w:tplc="78971976" w:tentative="1">
      <w:start w:val="1"/>
      <w:numFmt w:val="lowerRoman"/>
      <w:lvlText w:val="%6."/>
      <w:lvlJc w:val="right"/>
      <w:pPr>
        <w:ind w:left="4320" w:hanging="180"/>
      </w:pPr>
    </w:lvl>
    <w:lvl w:ilvl="6" w:tplc="78971976" w:tentative="1">
      <w:start w:val="1"/>
      <w:numFmt w:val="decimal"/>
      <w:lvlText w:val="%7."/>
      <w:lvlJc w:val="left"/>
      <w:pPr>
        <w:ind w:left="5040" w:hanging="360"/>
      </w:pPr>
    </w:lvl>
    <w:lvl w:ilvl="7" w:tplc="78971976" w:tentative="1">
      <w:start w:val="1"/>
      <w:numFmt w:val="lowerLetter"/>
      <w:lvlText w:val="%8."/>
      <w:lvlJc w:val="left"/>
      <w:pPr>
        <w:ind w:left="5760" w:hanging="360"/>
      </w:pPr>
    </w:lvl>
    <w:lvl w:ilvl="8" w:tplc="78971976" w:tentative="1">
      <w:start w:val="1"/>
      <w:numFmt w:val="lowerRoman"/>
      <w:lvlText w:val="%9."/>
      <w:lvlJc w:val="right"/>
      <w:pPr>
        <w:ind w:left="6480" w:hanging="180"/>
      </w:pPr>
    </w:lvl>
  </w:abstractNum>
  <w:abstractNum w:abstractNumId="78463945">
    <w:multiLevelType w:val="hybridMultilevel"/>
    <w:lvl w:ilvl="0" w:tplc="16212248">
      <w:start w:val="1"/>
      <w:numFmt w:val="decimal"/>
      <w:lvlText w:val="%1."/>
      <w:lvlJc w:val="left"/>
      <w:pPr>
        <w:ind w:left="720" w:hanging="360"/>
      </w:pPr>
    </w:lvl>
    <w:lvl w:ilvl="1" w:tplc="16212248" w:tentative="1">
      <w:start w:val="1"/>
      <w:numFmt w:val="lowerLetter"/>
      <w:lvlText w:val="%2."/>
      <w:lvlJc w:val="left"/>
      <w:pPr>
        <w:ind w:left="1440" w:hanging="360"/>
      </w:pPr>
    </w:lvl>
    <w:lvl w:ilvl="2" w:tplc="16212248" w:tentative="1">
      <w:start w:val="1"/>
      <w:numFmt w:val="lowerRoman"/>
      <w:lvlText w:val="%3."/>
      <w:lvlJc w:val="right"/>
      <w:pPr>
        <w:ind w:left="2160" w:hanging="180"/>
      </w:pPr>
    </w:lvl>
    <w:lvl w:ilvl="3" w:tplc="16212248" w:tentative="1">
      <w:start w:val="1"/>
      <w:numFmt w:val="decimal"/>
      <w:lvlText w:val="%4."/>
      <w:lvlJc w:val="left"/>
      <w:pPr>
        <w:ind w:left="2880" w:hanging="360"/>
      </w:pPr>
    </w:lvl>
    <w:lvl w:ilvl="4" w:tplc="16212248" w:tentative="1">
      <w:start w:val="1"/>
      <w:numFmt w:val="lowerLetter"/>
      <w:lvlText w:val="%5."/>
      <w:lvlJc w:val="left"/>
      <w:pPr>
        <w:ind w:left="3600" w:hanging="360"/>
      </w:pPr>
    </w:lvl>
    <w:lvl w:ilvl="5" w:tplc="16212248" w:tentative="1">
      <w:start w:val="1"/>
      <w:numFmt w:val="lowerRoman"/>
      <w:lvlText w:val="%6."/>
      <w:lvlJc w:val="right"/>
      <w:pPr>
        <w:ind w:left="4320" w:hanging="180"/>
      </w:pPr>
    </w:lvl>
    <w:lvl w:ilvl="6" w:tplc="16212248" w:tentative="1">
      <w:start w:val="1"/>
      <w:numFmt w:val="decimal"/>
      <w:lvlText w:val="%7."/>
      <w:lvlJc w:val="left"/>
      <w:pPr>
        <w:ind w:left="5040" w:hanging="360"/>
      </w:pPr>
    </w:lvl>
    <w:lvl w:ilvl="7" w:tplc="16212248" w:tentative="1">
      <w:start w:val="1"/>
      <w:numFmt w:val="lowerLetter"/>
      <w:lvlText w:val="%8."/>
      <w:lvlJc w:val="left"/>
      <w:pPr>
        <w:ind w:left="5760" w:hanging="360"/>
      </w:pPr>
    </w:lvl>
    <w:lvl w:ilvl="8" w:tplc="16212248" w:tentative="1">
      <w:start w:val="1"/>
      <w:numFmt w:val="lowerRoman"/>
      <w:lvlText w:val="%9."/>
      <w:lvlJc w:val="right"/>
      <w:pPr>
        <w:ind w:left="6480" w:hanging="180"/>
      </w:pPr>
    </w:lvl>
  </w:abstractNum>
  <w:abstractNum w:abstractNumId="78463944">
    <w:multiLevelType w:val="hybridMultilevel"/>
    <w:lvl w:ilvl="0" w:tplc="44243429">
      <w:start w:val="1"/>
      <w:numFmt w:val="decimal"/>
      <w:lvlText w:val="%1."/>
      <w:lvlJc w:val="left"/>
      <w:pPr>
        <w:ind w:left="720" w:hanging="360"/>
      </w:pPr>
    </w:lvl>
    <w:lvl w:ilvl="1" w:tplc="44243429" w:tentative="1">
      <w:start w:val="1"/>
      <w:numFmt w:val="lowerLetter"/>
      <w:lvlText w:val="%2."/>
      <w:lvlJc w:val="left"/>
      <w:pPr>
        <w:ind w:left="1440" w:hanging="360"/>
      </w:pPr>
    </w:lvl>
    <w:lvl w:ilvl="2" w:tplc="44243429" w:tentative="1">
      <w:start w:val="1"/>
      <w:numFmt w:val="lowerRoman"/>
      <w:lvlText w:val="%3."/>
      <w:lvlJc w:val="right"/>
      <w:pPr>
        <w:ind w:left="2160" w:hanging="180"/>
      </w:pPr>
    </w:lvl>
    <w:lvl w:ilvl="3" w:tplc="44243429" w:tentative="1">
      <w:start w:val="1"/>
      <w:numFmt w:val="decimal"/>
      <w:lvlText w:val="%4."/>
      <w:lvlJc w:val="left"/>
      <w:pPr>
        <w:ind w:left="2880" w:hanging="360"/>
      </w:pPr>
    </w:lvl>
    <w:lvl w:ilvl="4" w:tplc="44243429" w:tentative="1">
      <w:start w:val="1"/>
      <w:numFmt w:val="lowerLetter"/>
      <w:lvlText w:val="%5."/>
      <w:lvlJc w:val="left"/>
      <w:pPr>
        <w:ind w:left="3600" w:hanging="360"/>
      </w:pPr>
    </w:lvl>
    <w:lvl w:ilvl="5" w:tplc="44243429" w:tentative="1">
      <w:start w:val="1"/>
      <w:numFmt w:val="lowerRoman"/>
      <w:lvlText w:val="%6."/>
      <w:lvlJc w:val="right"/>
      <w:pPr>
        <w:ind w:left="4320" w:hanging="180"/>
      </w:pPr>
    </w:lvl>
    <w:lvl w:ilvl="6" w:tplc="44243429" w:tentative="1">
      <w:start w:val="1"/>
      <w:numFmt w:val="decimal"/>
      <w:lvlText w:val="%7."/>
      <w:lvlJc w:val="left"/>
      <w:pPr>
        <w:ind w:left="5040" w:hanging="360"/>
      </w:pPr>
    </w:lvl>
    <w:lvl w:ilvl="7" w:tplc="44243429" w:tentative="1">
      <w:start w:val="1"/>
      <w:numFmt w:val="lowerLetter"/>
      <w:lvlText w:val="%8."/>
      <w:lvlJc w:val="left"/>
      <w:pPr>
        <w:ind w:left="5760" w:hanging="360"/>
      </w:pPr>
    </w:lvl>
    <w:lvl w:ilvl="8" w:tplc="44243429" w:tentative="1">
      <w:start w:val="1"/>
      <w:numFmt w:val="lowerRoman"/>
      <w:lvlText w:val="%9."/>
      <w:lvlJc w:val="right"/>
      <w:pPr>
        <w:ind w:left="6480" w:hanging="180"/>
      </w:pPr>
    </w:lvl>
  </w:abstractNum>
  <w:abstractNum w:abstractNumId="78463943">
    <w:multiLevelType w:val="hybridMultilevel"/>
    <w:lvl w:ilvl="0" w:tplc="64204890">
      <w:start w:val="1"/>
      <w:numFmt w:val="decimal"/>
      <w:lvlText w:val="%1."/>
      <w:lvlJc w:val="left"/>
      <w:pPr>
        <w:ind w:left="720" w:hanging="360"/>
      </w:pPr>
    </w:lvl>
    <w:lvl w:ilvl="1" w:tplc="64204890" w:tentative="1">
      <w:start w:val="1"/>
      <w:numFmt w:val="lowerLetter"/>
      <w:lvlText w:val="%2."/>
      <w:lvlJc w:val="left"/>
      <w:pPr>
        <w:ind w:left="1440" w:hanging="360"/>
      </w:pPr>
    </w:lvl>
    <w:lvl w:ilvl="2" w:tplc="64204890" w:tentative="1">
      <w:start w:val="1"/>
      <w:numFmt w:val="lowerRoman"/>
      <w:lvlText w:val="%3."/>
      <w:lvlJc w:val="right"/>
      <w:pPr>
        <w:ind w:left="2160" w:hanging="180"/>
      </w:pPr>
    </w:lvl>
    <w:lvl w:ilvl="3" w:tplc="64204890" w:tentative="1">
      <w:start w:val="1"/>
      <w:numFmt w:val="decimal"/>
      <w:lvlText w:val="%4."/>
      <w:lvlJc w:val="left"/>
      <w:pPr>
        <w:ind w:left="2880" w:hanging="360"/>
      </w:pPr>
    </w:lvl>
    <w:lvl w:ilvl="4" w:tplc="64204890" w:tentative="1">
      <w:start w:val="1"/>
      <w:numFmt w:val="lowerLetter"/>
      <w:lvlText w:val="%5."/>
      <w:lvlJc w:val="left"/>
      <w:pPr>
        <w:ind w:left="3600" w:hanging="360"/>
      </w:pPr>
    </w:lvl>
    <w:lvl w:ilvl="5" w:tplc="64204890" w:tentative="1">
      <w:start w:val="1"/>
      <w:numFmt w:val="lowerRoman"/>
      <w:lvlText w:val="%6."/>
      <w:lvlJc w:val="right"/>
      <w:pPr>
        <w:ind w:left="4320" w:hanging="180"/>
      </w:pPr>
    </w:lvl>
    <w:lvl w:ilvl="6" w:tplc="64204890" w:tentative="1">
      <w:start w:val="1"/>
      <w:numFmt w:val="decimal"/>
      <w:lvlText w:val="%7."/>
      <w:lvlJc w:val="left"/>
      <w:pPr>
        <w:ind w:left="5040" w:hanging="360"/>
      </w:pPr>
    </w:lvl>
    <w:lvl w:ilvl="7" w:tplc="64204890" w:tentative="1">
      <w:start w:val="1"/>
      <w:numFmt w:val="lowerLetter"/>
      <w:lvlText w:val="%8."/>
      <w:lvlJc w:val="left"/>
      <w:pPr>
        <w:ind w:left="5760" w:hanging="360"/>
      </w:pPr>
    </w:lvl>
    <w:lvl w:ilvl="8" w:tplc="64204890" w:tentative="1">
      <w:start w:val="1"/>
      <w:numFmt w:val="lowerRoman"/>
      <w:lvlText w:val="%9."/>
      <w:lvlJc w:val="right"/>
      <w:pPr>
        <w:ind w:left="6480" w:hanging="180"/>
      </w:pPr>
    </w:lvl>
  </w:abstractNum>
  <w:abstractNum w:abstractNumId="78463942">
    <w:multiLevelType w:val="hybridMultilevel"/>
    <w:lvl w:ilvl="0" w:tplc="32567884">
      <w:start w:val="1"/>
      <w:numFmt w:val="decimal"/>
      <w:lvlText w:val="%1."/>
      <w:lvlJc w:val="left"/>
      <w:pPr>
        <w:ind w:left="720" w:hanging="360"/>
      </w:pPr>
    </w:lvl>
    <w:lvl w:ilvl="1" w:tplc="32567884" w:tentative="1">
      <w:start w:val="1"/>
      <w:numFmt w:val="lowerLetter"/>
      <w:lvlText w:val="%2."/>
      <w:lvlJc w:val="left"/>
      <w:pPr>
        <w:ind w:left="1440" w:hanging="360"/>
      </w:pPr>
    </w:lvl>
    <w:lvl w:ilvl="2" w:tplc="32567884" w:tentative="1">
      <w:start w:val="1"/>
      <w:numFmt w:val="lowerRoman"/>
      <w:lvlText w:val="%3."/>
      <w:lvlJc w:val="right"/>
      <w:pPr>
        <w:ind w:left="2160" w:hanging="180"/>
      </w:pPr>
    </w:lvl>
    <w:lvl w:ilvl="3" w:tplc="32567884" w:tentative="1">
      <w:start w:val="1"/>
      <w:numFmt w:val="decimal"/>
      <w:lvlText w:val="%4."/>
      <w:lvlJc w:val="left"/>
      <w:pPr>
        <w:ind w:left="2880" w:hanging="360"/>
      </w:pPr>
    </w:lvl>
    <w:lvl w:ilvl="4" w:tplc="32567884" w:tentative="1">
      <w:start w:val="1"/>
      <w:numFmt w:val="lowerLetter"/>
      <w:lvlText w:val="%5."/>
      <w:lvlJc w:val="left"/>
      <w:pPr>
        <w:ind w:left="3600" w:hanging="360"/>
      </w:pPr>
    </w:lvl>
    <w:lvl w:ilvl="5" w:tplc="32567884" w:tentative="1">
      <w:start w:val="1"/>
      <w:numFmt w:val="lowerRoman"/>
      <w:lvlText w:val="%6."/>
      <w:lvlJc w:val="right"/>
      <w:pPr>
        <w:ind w:left="4320" w:hanging="180"/>
      </w:pPr>
    </w:lvl>
    <w:lvl w:ilvl="6" w:tplc="32567884" w:tentative="1">
      <w:start w:val="1"/>
      <w:numFmt w:val="decimal"/>
      <w:lvlText w:val="%7."/>
      <w:lvlJc w:val="left"/>
      <w:pPr>
        <w:ind w:left="5040" w:hanging="360"/>
      </w:pPr>
    </w:lvl>
    <w:lvl w:ilvl="7" w:tplc="32567884" w:tentative="1">
      <w:start w:val="1"/>
      <w:numFmt w:val="lowerLetter"/>
      <w:lvlText w:val="%8."/>
      <w:lvlJc w:val="left"/>
      <w:pPr>
        <w:ind w:left="5760" w:hanging="360"/>
      </w:pPr>
    </w:lvl>
    <w:lvl w:ilvl="8" w:tplc="32567884" w:tentative="1">
      <w:start w:val="1"/>
      <w:numFmt w:val="lowerRoman"/>
      <w:lvlText w:val="%9."/>
      <w:lvlJc w:val="right"/>
      <w:pPr>
        <w:ind w:left="6480" w:hanging="180"/>
      </w:pPr>
    </w:lvl>
  </w:abstractNum>
  <w:abstractNum w:abstractNumId="78463941">
    <w:multiLevelType w:val="hybridMultilevel"/>
    <w:lvl w:ilvl="0" w:tplc="65827689">
      <w:start w:val="1"/>
      <w:numFmt w:val="decimal"/>
      <w:lvlText w:val="%1."/>
      <w:lvlJc w:val="left"/>
      <w:pPr>
        <w:ind w:left="720" w:hanging="360"/>
      </w:pPr>
    </w:lvl>
    <w:lvl w:ilvl="1" w:tplc="65827689" w:tentative="1">
      <w:start w:val="1"/>
      <w:numFmt w:val="lowerLetter"/>
      <w:lvlText w:val="%2."/>
      <w:lvlJc w:val="left"/>
      <w:pPr>
        <w:ind w:left="1440" w:hanging="360"/>
      </w:pPr>
    </w:lvl>
    <w:lvl w:ilvl="2" w:tplc="65827689" w:tentative="1">
      <w:start w:val="1"/>
      <w:numFmt w:val="lowerRoman"/>
      <w:lvlText w:val="%3."/>
      <w:lvlJc w:val="right"/>
      <w:pPr>
        <w:ind w:left="2160" w:hanging="180"/>
      </w:pPr>
    </w:lvl>
    <w:lvl w:ilvl="3" w:tplc="65827689" w:tentative="1">
      <w:start w:val="1"/>
      <w:numFmt w:val="decimal"/>
      <w:lvlText w:val="%4."/>
      <w:lvlJc w:val="left"/>
      <w:pPr>
        <w:ind w:left="2880" w:hanging="360"/>
      </w:pPr>
    </w:lvl>
    <w:lvl w:ilvl="4" w:tplc="65827689" w:tentative="1">
      <w:start w:val="1"/>
      <w:numFmt w:val="lowerLetter"/>
      <w:lvlText w:val="%5."/>
      <w:lvlJc w:val="left"/>
      <w:pPr>
        <w:ind w:left="3600" w:hanging="360"/>
      </w:pPr>
    </w:lvl>
    <w:lvl w:ilvl="5" w:tplc="65827689" w:tentative="1">
      <w:start w:val="1"/>
      <w:numFmt w:val="lowerRoman"/>
      <w:lvlText w:val="%6."/>
      <w:lvlJc w:val="right"/>
      <w:pPr>
        <w:ind w:left="4320" w:hanging="180"/>
      </w:pPr>
    </w:lvl>
    <w:lvl w:ilvl="6" w:tplc="65827689" w:tentative="1">
      <w:start w:val="1"/>
      <w:numFmt w:val="decimal"/>
      <w:lvlText w:val="%7."/>
      <w:lvlJc w:val="left"/>
      <w:pPr>
        <w:ind w:left="5040" w:hanging="360"/>
      </w:pPr>
    </w:lvl>
    <w:lvl w:ilvl="7" w:tplc="65827689" w:tentative="1">
      <w:start w:val="1"/>
      <w:numFmt w:val="lowerLetter"/>
      <w:lvlText w:val="%8."/>
      <w:lvlJc w:val="left"/>
      <w:pPr>
        <w:ind w:left="5760" w:hanging="360"/>
      </w:pPr>
    </w:lvl>
    <w:lvl w:ilvl="8" w:tplc="65827689" w:tentative="1">
      <w:start w:val="1"/>
      <w:numFmt w:val="lowerRoman"/>
      <w:lvlText w:val="%9."/>
      <w:lvlJc w:val="right"/>
      <w:pPr>
        <w:ind w:left="6480" w:hanging="180"/>
      </w:pPr>
    </w:lvl>
  </w:abstractNum>
  <w:abstractNum w:abstractNumId="78463940">
    <w:multiLevelType w:val="hybridMultilevel"/>
    <w:lvl w:ilvl="0" w:tplc="95586204">
      <w:start w:val="1"/>
      <w:numFmt w:val="decimal"/>
      <w:lvlText w:val="%1."/>
      <w:lvlJc w:val="left"/>
      <w:pPr>
        <w:ind w:left="720" w:hanging="360"/>
      </w:pPr>
    </w:lvl>
    <w:lvl w:ilvl="1" w:tplc="95586204" w:tentative="1">
      <w:start w:val="1"/>
      <w:numFmt w:val="lowerLetter"/>
      <w:lvlText w:val="%2."/>
      <w:lvlJc w:val="left"/>
      <w:pPr>
        <w:ind w:left="1440" w:hanging="360"/>
      </w:pPr>
    </w:lvl>
    <w:lvl w:ilvl="2" w:tplc="95586204" w:tentative="1">
      <w:start w:val="1"/>
      <w:numFmt w:val="lowerRoman"/>
      <w:lvlText w:val="%3."/>
      <w:lvlJc w:val="right"/>
      <w:pPr>
        <w:ind w:left="2160" w:hanging="180"/>
      </w:pPr>
    </w:lvl>
    <w:lvl w:ilvl="3" w:tplc="95586204" w:tentative="1">
      <w:start w:val="1"/>
      <w:numFmt w:val="decimal"/>
      <w:lvlText w:val="%4."/>
      <w:lvlJc w:val="left"/>
      <w:pPr>
        <w:ind w:left="2880" w:hanging="360"/>
      </w:pPr>
    </w:lvl>
    <w:lvl w:ilvl="4" w:tplc="95586204" w:tentative="1">
      <w:start w:val="1"/>
      <w:numFmt w:val="lowerLetter"/>
      <w:lvlText w:val="%5."/>
      <w:lvlJc w:val="left"/>
      <w:pPr>
        <w:ind w:left="3600" w:hanging="360"/>
      </w:pPr>
    </w:lvl>
    <w:lvl w:ilvl="5" w:tplc="95586204" w:tentative="1">
      <w:start w:val="1"/>
      <w:numFmt w:val="lowerRoman"/>
      <w:lvlText w:val="%6."/>
      <w:lvlJc w:val="right"/>
      <w:pPr>
        <w:ind w:left="4320" w:hanging="180"/>
      </w:pPr>
    </w:lvl>
    <w:lvl w:ilvl="6" w:tplc="95586204" w:tentative="1">
      <w:start w:val="1"/>
      <w:numFmt w:val="decimal"/>
      <w:lvlText w:val="%7."/>
      <w:lvlJc w:val="left"/>
      <w:pPr>
        <w:ind w:left="5040" w:hanging="360"/>
      </w:pPr>
    </w:lvl>
    <w:lvl w:ilvl="7" w:tplc="95586204" w:tentative="1">
      <w:start w:val="1"/>
      <w:numFmt w:val="lowerLetter"/>
      <w:lvlText w:val="%8."/>
      <w:lvlJc w:val="left"/>
      <w:pPr>
        <w:ind w:left="5760" w:hanging="360"/>
      </w:pPr>
    </w:lvl>
    <w:lvl w:ilvl="8" w:tplc="95586204" w:tentative="1">
      <w:start w:val="1"/>
      <w:numFmt w:val="lowerRoman"/>
      <w:lvlText w:val="%9."/>
      <w:lvlJc w:val="right"/>
      <w:pPr>
        <w:ind w:left="6480" w:hanging="180"/>
      </w:pPr>
    </w:lvl>
  </w:abstractNum>
  <w:abstractNum w:abstractNumId="78463939">
    <w:multiLevelType w:val="hybridMultilevel"/>
    <w:lvl w:ilvl="0" w:tplc="35415198">
      <w:start w:val="1"/>
      <w:numFmt w:val="decimal"/>
      <w:lvlText w:val="%1."/>
      <w:lvlJc w:val="left"/>
      <w:pPr>
        <w:ind w:left="720" w:hanging="360"/>
      </w:pPr>
    </w:lvl>
    <w:lvl w:ilvl="1" w:tplc="35415198" w:tentative="1">
      <w:start w:val="1"/>
      <w:numFmt w:val="lowerLetter"/>
      <w:lvlText w:val="%2."/>
      <w:lvlJc w:val="left"/>
      <w:pPr>
        <w:ind w:left="1440" w:hanging="360"/>
      </w:pPr>
    </w:lvl>
    <w:lvl w:ilvl="2" w:tplc="35415198" w:tentative="1">
      <w:start w:val="1"/>
      <w:numFmt w:val="lowerRoman"/>
      <w:lvlText w:val="%3."/>
      <w:lvlJc w:val="right"/>
      <w:pPr>
        <w:ind w:left="2160" w:hanging="180"/>
      </w:pPr>
    </w:lvl>
    <w:lvl w:ilvl="3" w:tplc="35415198" w:tentative="1">
      <w:start w:val="1"/>
      <w:numFmt w:val="decimal"/>
      <w:lvlText w:val="%4."/>
      <w:lvlJc w:val="left"/>
      <w:pPr>
        <w:ind w:left="2880" w:hanging="360"/>
      </w:pPr>
    </w:lvl>
    <w:lvl w:ilvl="4" w:tplc="35415198" w:tentative="1">
      <w:start w:val="1"/>
      <w:numFmt w:val="lowerLetter"/>
      <w:lvlText w:val="%5."/>
      <w:lvlJc w:val="left"/>
      <w:pPr>
        <w:ind w:left="3600" w:hanging="360"/>
      </w:pPr>
    </w:lvl>
    <w:lvl w:ilvl="5" w:tplc="35415198" w:tentative="1">
      <w:start w:val="1"/>
      <w:numFmt w:val="lowerRoman"/>
      <w:lvlText w:val="%6."/>
      <w:lvlJc w:val="right"/>
      <w:pPr>
        <w:ind w:left="4320" w:hanging="180"/>
      </w:pPr>
    </w:lvl>
    <w:lvl w:ilvl="6" w:tplc="35415198" w:tentative="1">
      <w:start w:val="1"/>
      <w:numFmt w:val="decimal"/>
      <w:lvlText w:val="%7."/>
      <w:lvlJc w:val="left"/>
      <w:pPr>
        <w:ind w:left="5040" w:hanging="360"/>
      </w:pPr>
    </w:lvl>
    <w:lvl w:ilvl="7" w:tplc="35415198" w:tentative="1">
      <w:start w:val="1"/>
      <w:numFmt w:val="lowerLetter"/>
      <w:lvlText w:val="%8."/>
      <w:lvlJc w:val="left"/>
      <w:pPr>
        <w:ind w:left="5760" w:hanging="360"/>
      </w:pPr>
    </w:lvl>
    <w:lvl w:ilvl="8" w:tplc="35415198" w:tentative="1">
      <w:start w:val="1"/>
      <w:numFmt w:val="lowerRoman"/>
      <w:lvlText w:val="%9."/>
      <w:lvlJc w:val="right"/>
      <w:pPr>
        <w:ind w:left="6480" w:hanging="180"/>
      </w:pPr>
    </w:lvl>
  </w:abstractNum>
  <w:abstractNum w:abstractNumId="78463938">
    <w:multiLevelType w:val="hybridMultilevel"/>
    <w:lvl w:ilvl="0" w:tplc="52554648">
      <w:start w:val="1"/>
      <w:numFmt w:val="decimal"/>
      <w:lvlText w:val="%1."/>
      <w:lvlJc w:val="left"/>
      <w:pPr>
        <w:ind w:left="720" w:hanging="360"/>
      </w:pPr>
    </w:lvl>
    <w:lvl w:ilvl="1" w:tplc="52554648" w:tentative="1">
      <w:start w:val="1"/>
      <w:numFmt w:val="lowerLetter"/>
      <w:lvlText w:val="%2."/>
      <w:lvlJc w:val="left"/>
      <w:pPr>
        <w:ind w:left="1440" w:hanging="360"/>
      </w:pPr>
    </w:lvl>
    <w:lvl w:ilvl="2" w:tplc="52554648" w:tentative="1">
      <w:start w:val="1"/>
      <w:numFmt w:val="lowerRoman"/>
      <w:lvlText w:val="%3."/>
      <w:lvlJc w:val="right"/>
      <w:pPr>
        <w:ind w:left="2160" w:hanging="180"/>
      </w:pPr>
    </w:lvl>
    <w:lvl w:ilvl="3" w:tplc="52554648" w:tentative="1">
      <w:start w:val="1"/>
      <w:numFmt w:val="decimal"/>
      <w:lvlText w:val="%4."/>
      <w:lvlJc w:val="left"/>
      <w:pPr>
        <w:ind w:left="2880" w:hanging="360"/>
      </w:pPr>
    </w:lvl>
    <w:lvl w:ilvl="4" w:tplc="52554648" w:tentative="1">
      <w:start w:val="1"/>
      <w:numFmt w:val="lowerLetter"/>
      <w:lvlText w:val="%5."/>
      <w:lvlJc w:val="left"/>
      <w:pPr>
        <w:ind w:left="3600" w:hanging="360"/>
      </w:pPr>
    </w:lvl>
    <w:lvl w:ilvl="5" w:tplc="52554648" w:tentative="1">
      <w:start w:val="1"/>
      <w:numFmt w:val="lowerRoman"/>
      <w:lvlText w:val="%6."/>
      <w:lvlJc w:val="right"/>
      <w:pPr>
        <w:ind w:left="4320" w:hanging="180"/>
      </w:pPr>
    </w:lvl>
    <w:lvl w:ilvl="6" w:tplc="52554648" w:tentative="1">
      <w:start w:val="1"/>
      <w:numFmt w:val="decimal"/>
      <w:lvlText w:val="%7."/>
      <w:lvlJc w:val="left"/>
      <w:pPr>
        <w:ind w:left="5040" w:hanging="360"/>
      </w:pPr>
    </w:lvl>
    <w:lvl w:ilvl="7" w:tplc="52554648" w:tentative="1">
      <w:start w:val="1"/>
      <w:numFmt w:val="lowerLetter"/>
      <w:lvlText w:val="%8."/>
      <w:lvlJc w:val="left"/>
      <w:pPr>
        <w:ind w:left="5760" w:hanging="360"/>
      </w:pPr>
    </w:lvl>
    <w:lvl w:ilvl="8" w:tplc="52554648" w:tentative="1">
      <w:start w:val="1"/>
      <w:numFmt w:val="lowerRoman"/>
      <w:lvlText w:val="%9."/>
      <w:lvlJc w:val="right"/>
      <w:pPr>
        <w:ind w:left="6480" w:hanging="180"/>
      </w:pPr>
    </w:lvl>
  </w:abstractNum>
  <w:abstractNum w:abstractNumId="78463937">
    <w:multiLevelType w:val="hybridMultilevel"/>
    <w:lvl w:ilvl="0" w:tplc="24713670">
      <w:start w:val="1"/>
      <w:numFmt w:val="decimal"/>
      <w:lvlText w:val="%1."/>
      <w:lvlJc w:val="left"/>
      <w:pPr>
        <w:ind w:left="720" w:hanging="360"/>
      </w:pPr>
    </w:lvl>
    <w:lvl w:ilvl="1" w:tplc="24713670" w:tentative="1">
      <w:start w:val="1"/>
      <w:numFmt w:val="lowerLetter"/>
      <w:lvlText w:val="%2."/>
      <w:lvlJc w:val="left"/>
      <w:pPr>
        <w:ind w:left="1440" w:hanging="360"/>
      </w:pPr>
    </w:lvl>
    <w:lvl w:ilvl="2" w:tplc="24713670" w:tentative="1">
      <w:start w:val="1"/>
      <w:numFmt w:val="lowerRoman"/>
      <w:lvlText w:val="%3."/>
      <w:lvlJc w:val="right"/>
      <w:pPr>
        <w:ind w:left="2160" w:hanging="180"/>
      </w:pPr>
    </w:lvl>
    <w:lvl w:ilvl="3" w:tplc="24713670" w:tentative="1">
      <w:start w:val="1"/>
      <w:numFmt w:val="decimal"/>
      <w:lvlText w:val="%4."/>
      <w:lvlJc w:val="left"/>
      <w:pPr>
        <w:ind w:left="2880" w:hanging="360"/>
      </w:pPr>
    </w:lvl>
    <w:lvl w:ilvl="4" w:tplc="24713670" w:tentative="1">
      <w:start w:val="1"/>
      <w:numFmt w:val="lowerLetter"/>
      <w:lvlText w:val="%5."/>
      <w:lvlJc w:val="left"/>
      <w:pPr>
        <w:ind w:left="3600" w:hanging="360"/>
      </w:pPr>
    </w:lvl>
    <w:lvl w:ilvl="5" w:tplc="24713670" w:tentative="1">
      <w:start w:val="1"/>
      <w:numFmt w:val="lowerRoman"/>
      <w:lvlText w:val="%6."/>
      <w:lvlJc w:val="right"/>
      <w:pPr>
        <w:ind w:left="4320" w:hanging="180"/>
      </w:pPr>
    </w:lvl>
    <w:lvl w:ilvl="6" w:tplc="24713670" w:tentative="1">
      <w:start w:val="1"/>
      <w:numFmt w:val="decimal"/>
      <w:lvlText w:val="%7."/>
      <w:lvlJc w:val="left"/>
      <w:pPr>
        <w:ind w:left="5040" w:hanging="360"/>
      </w:pPr>
    </w:lvl>
    <w:lvl w:ilvl="7" w:tplc="24713670" w:tentative="1">
      <w:start w:val="1"/>
      <w:numFmt w:val="lowerLetter"/>
      <w:lvlText w:val="%8."/>
      <w:lvlJc w:val="left"/>
      <w:pPr>
        <w:ind w:left="5760" w:hanging="360"/>
      </w:pPr>
    </w:lvl>
    <w:lvl w:ilvl="8" w:tplc="24713670" w:tentative="1">
      <w:start w:val="1"/>
      <w:numFmt w:val="lowerRoman"/>
      <w:lvlText w:val="%9."/>
      <w:lvlJc w:val="right"/>
      <w:pPr>
        <w:ind w:left="6480" w:hanging="180"/>
      </w:pPr>
    </w:lvl>
  </w:abstractNum>
  <w:abstractNum w:abstractNumId="78463936">
    <w:multiLevelType w:val="hybridMultilevel"/>
    <w:lvl w:ilvl="0" w:tplc="3006835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8463936">
    <w:abstractNumId w:val="78463936"/>
  </w:num>
  <w:num w:numId="78463937">
    <w:abstractNumId w:val="78463937"/>
  </w:num>
  <w:num w:numId="78463938">
    <w:abstractNumId w:val="78463938"/>
  </w:num>
  <w:num w:numId="78463939">
    <w:abstractNumId w:val="78463939"/>
  </w:num>
  <w:num w:numId="78463940">
    <w:abstractNumId w:val="78463940"/>
  </w:num>
  <w:num w:numId="78463941">
    <w:abstractNumId w:val="78463941"/>
  </w:num>
  <w:num w:numId="78463942">
    <w:abstractNumId w:val="78463942"/>
  </w:num>
  <w:num w:numId="78463943">
    <w:abstractNumId w:val="78463943"/>
  </w:num>
  <w:num w:numId="78463944">
    <w:abstractNumId w:val="78463944"/>
  </w:num>
  <w:num w:numId="78463945">
    <w:abstractNumId w:val="78463945"/>
  </w:num>
  <w:num w:numId="78463946">
    <w:abstractNumId w:val="78463946"/>
  </w:num>
  <w:num w:numId="78463947">
    <w:abstractNumId w:val="78463947"/>
  </w:num>
  <w:num w:numId="78463948">
    <w:abstractNumId w:val="78463948"/>
  </w:num>
  <w:num w:numId="78463949">
    <w:abstractNumId w:val="78463949"/>
  </w:num>
  <w:num w:numId="78463950">
    <w:abstractNumId w:val="78463950"/>
  </w:num>
  <w:num w:numId="78463951">
    <w:abstractNumId w:val="78463951"/>
  </w:num>
  <w:num w:numId="78463952">
    <w:abstractNumId w:val="78463952"/>
  </w:num>
  <w:num w:numId="78463953">
    <w:abstractNumId w:val="78463953"/>
  </w:num>
  <w:num w:numId="78463954">
    <w:abstractNumId w:val="78463954"/>
  </w:num>
  <w:num w:numId="78463955">
    <w:abstractNumId w:val="78463955"/>
  </w:num>
  <w:num w:numId="78463956">
    <w:abstractNumId w:val="78463956"/>
  </w:num>
  <w:num w:numId="78463957">
    <w:abstractNumId w:val="78463957"/>
  </w:num>
  <w:num w:numId="78463958">
    <w:abstractNumId w:val="78463958"/>
  </w:num>
  <w:num w:numId="78463959">
    <w:abstractNumId w:val="78463959"/>
  </w:num>
  <w:num w:numId="78463960">
    <w:abstractNumId w:val="78463960"/>
  </w:num>
  <w:num w:numId="78463961">
    <w:abstractNumId w:val="78463961"/>
  </w:num>
  <w:num w:numId="78463962">
    <w:abstractNumId w:val="78463962"/>
  </w:num>
  <w:num w:numId="78463963">
    <w:abstractNumId w:val="78463963"/>
  </w:num>
  <w:num w:numId="78463964">
    <w:abstractNumId w:val="78463964"/>
  </w:num>
  <w:num w:numId="78463965">
    <w:abstractNumId w:val="784639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10193290" Type="http://schemas.openxmlformats.org/officeDocument/2006/relationships/comments" Target="comments.xml"/><Relationship Id="rId54587287" Type="http://schemas.openxmlformats.org/officeDocument/2006/relationships/image" Target="media/imgrId54587287.jpg"/><Relationship Id="rId19946094e51eac15c" Type="http://schemas.openxmlformats.org/officeDocument/2006/relationships/hyperlink" Target="http://www.lombardinimarine.com" TargetMode="External"/><Relationship Id="rId81306094e51eac1a0" Type="http://schemas.openxmlformats.org/officeDocument/2006/relationships/hyperlink" Target="http://www.lombardinimarine.com" TargetMode="External"/><Relationship Id="rId58806094e51fa6902" Type="http://schemas.openxmlformats.org/officeDocument/2006/relationships/hyperlink" Target="https://iservice.lombardini.it/jsp/Template2/manuale.jsp?id=250&amp;parent=1604" TargetMode="External"/><Relationship Id="rId58886094e51fa6927" Type="http://schemas.openxmlformats.org/officeDocument/2006/relationships/hyperlink" Target="https://iservice.lombardini.it/jsp/Template2/manuale.jsp?id=203&amp;parent=1000" TargetMode="External"/><Relationship Id="rId64356094e5230115d" Type="http://schemas.openxmlformats.org/officeDocument/2006/relationships/hyperlink" Target="https://iservice.lombardini.it/jsp/Template2/manuale.jsp?id=840&amp;parent=1604" TargetMode="External"/><Relationship Id="rId76486094e5230118b" Type="http://schemas.openxmlformats.org/officeDocument/2006/relationships/hyperlink" Target="https://iservice.lombardini.it/jsp/Template2/manuale.jsp?id=841&amp;parent=1604" TargetMode="External"/><Relationship Id="rId34096094e5230f48c" Type="http://schemas.openxmlformats.org/officeDocument/2006/relationships/hyperlink" Target="https://iservice.lombardini.it/jsp/Template2/manuale.jsp?id=859&amp;parent=1604" TargetMode="External"/><Relationship Id="rId38376094e52348a1e" Type="http://schemas.openxmlformats.org/officeDocument/2006/relationships/hyperlink" Target="https://iservice.lombardini.it/jsp/Template2/manuale.jsp?id=834&amp;parent=1604" TargetMode="External"/><Relationship Id="rId40406094e5235b197" Type="http://schemas.openxmlformats.org/officeDocument/2006/relationships/hyperlink" Target="https://iservice.lombardini.it/jsp/Template2/manuale.jsp?id=214&amp;parent=1604" TargetMode="External"/><Relationship Id="rId17796094e523699f6" Type="http://schemas.openxmlformats.org/officeDocument/2006/relationships/hyperlink" Target="https://iservice.lombardini.it/jsp/Template2/manuale.jsp?id=832&amp;parent=1604" TargetMode="External"/><Relationship Id="rId11676094e52369a8a" Type="http://schemas.openxmlformats.org/officeDocument/2006/relationships/hyperlink" Target="https://iservice.lombardini.it/jsp/Template2/manuale.jsp?id=834&amp;parent=1604" TargetMode="External"/><Relationship Id="rId41306094e5236a1b4" Type="http://schemas.openxmlformats.org/officeDocument/2006/relationships/hyperlink" Target="https://iservice.lombardini.it/jsp/Template2/manuale.jsp?id=828&amp;parent=1604" TargetMode="External"/><Relationship Id="rId99296094e5236a1ec" Type="http://schemas.openxmlformats.org/officeDocument/2006/relationships/hyperlink" Target="https://iservice.lombardini.it/jsp/Template2/manuale.jsp?id=832&amp;parent=1604" TargetMode="External"/><Relationship Id="rId40296094e523b9f45" Type="http://schemas.openxmlformats.org/officeDocument/2006/relationships/hyperlink" Target="https://iservice.lombardini.it/jsp/Template2/manuale.jsp?id=832&amp;parent=1604" TargetMode="External"/><Relationship Id="rId50656094e523b9f7e" Type="http://schemas.openxmlformats.org/officeDocument/2006/relationships/hyperlink" Target="https://iservice.lombardini.it/jsp/Template2/manuale.jsp?id=834&amp;parent=1604" TargetMode="External"/><Relationship Id="rId39926094e523ba39e" Type="http://schemas.openxmlformats.org/officeDocument/2006/relationships/hyperlink" Target="https://iservice.lombardini.it/jsp/Template2/manuale.jsp?id=832&amp;parent=1604" TargetMode="External"/><Relationship Id="rId18896094e52412547" Type="http://schemas.openxmlformats.org/officeDocument/2006/relationships/hyperlink" Target="https://iservice.lombardini.it/jsp/Template2/manuale.jsp?id=834&amp;parent=1604" TargetMode="External"/><Relationship Id="rId93766094e524703eb" Type="http://schemas.openxmlformats.org/officeDocument/2006/relationships/hyperlink" Target="https://iservice.lombardini.it/jsp/Template2/manuale.jsp?id=844&amp;parent=1604" TargetMode="External"/><Relationship Id="rId10716094e52495edd" Type="http://schemas.openxmlformats.org/officeDocument/2006/relationships/hyperlink" Target="https://iservice.lombardini.it/jsp/Template2/manuale.jsp?id=834&amp;parent=1604" TargetMode="External"/><Relationship Id="rId31936094e524ab086" Type="http://schemas.openxmlformats.org/officeDocument/2006/relationships/hyperlink" Target="https://iservice.lombardini.it/jsp/Template2/manuale.jsp?id=833&amp;parent=1604" TargetMode="External"/><Relationship Id="rId16216094e524ac25c" Type="http://schemas.openxmlformats.org/officeDocument/2006/relationships/hyperlink" Target="https://iservice.lombardini.it/jsp/Template2/manuale.jsp?id=845&amp;parent=1604" TargetMode="External"/><Relationship Id="rId84346094e524b839c" Type="http://schemas.openxmlformats.org/officeDocument/2006/relationships/hyperlink" Target="https://iservice.lombardini.it/jsp/Template2/manuale.jsp?id=847&amp;parent=1604" TargetMode="External"/><Relationship Id="rId54926094e524b85b4" Type="http://schemas.openxmlformats.org/officeDocument/2006/relationships/hyperlink" Target="https://iservice.lombardini.it/jsp/Template2/manuale.jsp?id=848&amp;parent=1604" TargetMode="External"/><Relationship Id="rId93426094e524b875a" Type="http://schemas.openxmlformats.org/officeDocument/2006/relationships/hyperlink" Target="https://iservice.lombardini.it/jsp/Template2/manuale.jsp?id=846&amp;parent=1604" TargetMode="External"/><Relationship Id="rId98306094e524b88fd" Type="http://schemas.openxmlformats.org/officeDocument/2006/relationships/hyperlink" Target="https://iservice.lombardini.it/jsp/Template2/manuale.jsp?id=846&amp;parent=1604" TargetMode="External"/><Relationship Id="rId55676094e524b9382" Type="http://schemas.openxmlformats.org/officeDocument/2006/relationships/hyperlink" Target="https://iservice.lombardini.it/jsp/Template2/manuale.jsp?id=849&amp;parent=1604" TargetMode="External"/><Relationship Id="rId85906094e524b9535" Type="http://schemas.openxmlformats.org/officeDocument/2006/relationships/hyperlink" Target="https://iservice.lombardini.it/jsp/Template2/manuale.jsp?id=850&amp;parent=1604" TargetMode="External"/><Relationship Id="rId47656094e524b96e2" Type="http://schemas.openxmlformats.org/officeDocument/2006/relationships/hyperlink" Target="https://iservice.lombardini.it/jsp/Template2/manuale.jsp?id=851&amp;parent=1604" TargetMode="External"/><Relationship Id="rId47566094e524b98a0" Type="http://schemas.openxmlformats.org/officeDocument/2006/relationships/hyperlink" Target="https://iservice.lombardini.it/jsp/Template2/manuale.jsp?id=855&amp;parent=1604" TargetMode="External"/><Relationship Id="rId78426094e524b9a62" Type="http://schemas.openxmlformats.org/officeDocument/2006/relationships/hyperlink" Target="https://iservice.lombardini.it/jsp/Template2/manuale.jsp?id=854&amp;parent=1604" TargetMode="External"/><Relationship Id="rId57286094e524b9c14" Type="http://schemas.openxmlformats.org/officeDocument/2006/relationships/hyperlink" Target="https://iservice.lombardini.it/jsp/Template2/manuale.jsp?id=853&amp;parent=1604" TargetMode="External"/><Relationship Id="rId14496094e524ba110" Type="http://schemas.openxmlformats.org/officeDocument/2006/relationships/hyperlink" Target="https://iservice.lombardini.it/jsp/Template2/manuale.jsp?id=856&amp;parent=1604" TargetMode="External"/><Relationship Id="rId18666094e524ba2c3" Type="http://schemas.openxmlformats.org/officeDocument/2006/relationships/hyperlink" Target="https://iservice.lombardini.it/jsp/Template2/manuale.jsp?id=852&amp;parent=1604" TargetMode="External"/><Relationship Id="rId67196094e524cfce8" Type="http://schemas.openxmlformats.org/officeDocument/2006/relationships/hyperlink" Target="https://iservice.lombardini.it/jsp/Template2/manuale.jsp?id=834&amp;parent=1604" TargetMode="External"/><Relationship Id="rId61436094e52513d35" Type="http://schemas.openxmlformats.org/officeDocument/2006/relationships/hyperlink" Target="https://iservice.lombardini.it/jsp/Template2/manuale.jsp?id=833&amp;parent=1604" TargetMode="External"/><Relationship Id="rId48156094e525229c4" Type="http://schemas.openxmlformats.org/officeDocument/2006/relationships/hyperlink" Target="https://iservice.lombardini.it/jsp/Template2/manuale.jsp?id=834&amp;parent=1604" TargetMode="External"/><Relationship Id="rId30056094e5254fb24" Type="http://schemas.openxmlformats.org/officeDocument/2006/relationships/hyperlink" Target="https://iservice.lombardini.it/jsp/Template2/manuale.jsp?id=834&amp;parent=1604" TargetMode="External"/><Relationship Id="rId72426094e5255fa06" Type="http://schemas.openxmlformats.org/officeDocument/2006/relationships/hyperlink" Target="https://iservice.lombardini.it/jsp/Template2/manuale.jsp?id=833&amp;parent=1604" TargetMode="External"/><Relationship Id="rId38076094e52571ec3" Type="http://schemas.openxmlformats.org/officeDocument/2006/relationships/hyperlink" Target="https://iservice.lombardini.it/jsp/Template2/manuale.jsp?id=842&amp;parent=1631" TargetMode="External"/><Relationship Id="rId55986094e525ba76c" Type="http://schemas.openxmlformats.org/officeDocument/2006/relationships/hyperlink" Target="https://iservice.lombardini.it/jsp/Template2/manuale.jsp?id=834&amp;parent=1604" TargetMode="External"/><Relationship Id="rId52586094e525cf2a1" Type="http://schemas.openxmlformats.org/officeDocument/2006/relationships/hyperlink" Target="https://iservice.lombardini.it/jsp/Template2/manuale.jsp?id=833&amp;parent=1604" TargetMode="External"/><Relationship Id="rId23746094e525dd680" Type="http://schemas.openxmlformats.org/officeDocument/2006/relationships/hyperlink" Target="https://iservice.lombardini.it/jsp/Template2/manuale.jsp?id=835&amp;parent=1604" TargetMode="External"/><Relationship Id="rId92666094e52627cf1" Type="http://schemas.openxmlformats.org/officeDocument/2006/relationships/hyperlink" Target="https://iservice.lombardini.it/jsp/Template2/manuale.jsp?id=852&amp;parent=1604" TargetMode="External"/><Relationship Id="rId87996094e5269315c" Type="http://schemas.openxmlformats.org/officeDocument/2006/relationships/hyperlink" Target="https://iservice.lombardini.it/jsp/Template2/manuale.jsp?id=241&amp;parent=1604" TargetMode="External"/><Relationship Id="rId51726094e52693198" Type="http://schemas.openxmlformats.org/officeDocument/2006/relationships/hyperlink" Target="https://iservice.lombardini.it/jsp/Template2/manuale.jsp?id=864&amp;parent=1604" TargetMode="External"/><Relationship Id="rId14286094e52693273" Type="http://schemas.openxmlformats.org/officeDocument/2006/relationships/hyperlink" Target="https://iservice.lombardini.it/jsp/Template2/manuale.jsp?id=241&amp;parent=1604" TargetMode="External"/><Relationship Id="rId34126094e526932a7" Type="http://schemas.openxmlformats.org/officeDocument/2006/relationships/hyperlink" Target="https://iservice.lombardini.it/jsp/Template2/manuale.jsp?id=849&amp;parent=1604" TargetMode="External"/><Relationship Id="rId59466094e5269339e" Type="http://schemas.openxmlformats.org/officeDocument/2006/relationships/hyperlink" Target="https://iservice.lombardini.it/jsp/Template2/manuale.jsp?id=842&amp;parent=1604" TargetMode="External"/><Relationship Id="rId78036094e52693563" Type="http://schemas.openxmlformats.org/officeDocument/2006/relationships/hyperlink" Target="https://iservice.lombardini.it/jsp/Template2/manuale.jsp?id=849&amp;parent=1604" TargetMode="External"/><Relationship Id="rId13646094e526a248c" Type="http://schemas.openxmlformats.org/officeDocument/2006/relationships/hyperlink" Target="https://iservice.lombardini.it/jsp/Template2/manuale.jsp?id=844&amp;parent=1604" TargetMode="External"/><Relationship Id="rId93356094e526a2536" Type="http://schemas.openxmlformats.org/officeDocument/2006/relationships/hyperlink" Target="https://iservice.lombardini.it/jsp/Template2/manuale.jsp?id=840&amp;parent=1604" TargetMode="External"/><Relationship Id="rId17776094e526a25a7" Type="http://schemas.openxmlformats.org/officeDocument/2006/relationships/hyperlink" Target="https://iservice.lombardini.it/jsp/Template2/manuale.jsp?id=853&amp;parent=1604" TargetMode="External"/><Relationship Id="rId44326094e526c2462" Type="http://schemas.openxmlformats.org/officeDocument/2006/relationships/hyperlink" Target="https://iservice.lombardini.it/jsp/Template2/manuale.jsp?id=834&amp;parent=1604" TargetMode="External"/><Relationship Id="rId24226094e526c2587" Type="http://schemas.openxmlformats.org/officeDocument/2006/relationships/hyperlink" Target="https://iservice.lombardini.it/jsp/Template2/manuale.jsp?id=250&amp;parent=1604" TargetMode="External"/><Relationship Id="rId43696094e526c25e7" Type="http://schemas.openxmlformats.org/officeDocument/2006/relationships/hyperlink" Target="https://iservice.lombardini.it/jsp/Template2/manuale.jsp?id=850&amp;parent=1604" TargetMode="External"/><Relationship Id="rId72706094e526c260c" Type="http://schemas.openxmlformats.org/officeDocument/2006/relationships/hyperlink" Target="https://iservice.lombardini.it/jsp/Template2/manuale.jsp?id=828&amp;parent=1604" TargetMode="External"/><Relationship Id="rId27816094e526c2625" Type="http://schemas.openxmlformats.org/officeDocument/2006/relationships/hyperlink" Target="https://iservice.lombardini.it/jsp/Template2/manuale.jsp?id=832&amp;parent=1604" TargetMode="External"/><Relationship Id="rId24876094e527368fb" Type="http://schemas.openxmlformats.org/officeDocument/2006/relationships/hyperlink" Target="https://iservice.lombardini.it/jsp/Template2/manuale.jsp?id=834&amp;parent=1604" TargetMode="External"/><Relationship Id="rId93836094e52745aad" Type="http://schemas.openxmlformats.org/officeDocument/2006/relationships/hyperlink" Target="https://iservice.lombardini.it/jsp/Template2/manuale.jsp?id=250&amp;parent=1604" TargetMode="External"/><Relationship Id="rId63716094e52771265" Type="http://schemas.openxmlformats.org/officeDocument/2006/relationships/hyperlink" Target="https://iservice.lombardini.it/jsp/Template2/manuale.jsp?id=834&amp;parent=1604" TargetMode="External"/><Relationship Id="rId87296094e52780b02" Type="http://schemas.openxmlformats.org/officeDocument/2006/relationships/hyperlink" Target="https://iservice.lombardini.it/jsp/Template2/manuale.jsp?id=250&amp;parent=1604" TargetMode="External"/><Relationship Id="rId31426094e527d4463" Type="http://schemas.openxmlformats.org/officeDocument/2006/relationships/hyperlink" Target="https://iservice.lombardini.it/jsp/Template2/manuale.jsp?id=834&amp;parent=1604" TargetMode="External"/><Relationship Id="rId30816094e528470d5" Type="http://schemas.openxmlformats.org/officeDocument/2006/relationships/hyperlink" Target="https://iservice.lombardini.it/jsp/Template2/manuale.jsp?id=834&amp;parent=1604" TargetMode="External"/><Relationship Id="rId17746094e52847168" Type="http://schemas.openxmlformats.org/officeDocument/2006/relationships/hyperlink" Target="https://iservice.lombardini.it/jsp/Template2/manuale.jsp?id=835&amp;parent=1604" TargetMode="External"/><Relationship Id="rId96786094e528554cc" Type="http://schemas.openxmlformats.org/officeDocument/2006/relationships/hyperlink" Target="https://iservice.lombardini.it/jsp/Template2/manuale.jsp?id=848&amp;parent=1631" TargetMode="External"/><Relationship Id="rId10256094e52855577" Type="http://schemas.openxmlformats.org/officeDocument/2006/relationships/hyperlink" Target="https://iservice.lombardini.it/jsp/Template2/manuale.jsp?id=842&amp;parent=1604" TargetMode="External"/><Relationship Id="rId42156094e528a356a" Type="http://schemas.openxmlformats.org/officeDocument/2006/relationships/hyperlink" Target="https://iservice.lombardini.it/jsp/Template2/manuale.jsp?id=834&amp;parent=1604" TargetMode="External"/><Relationship Id="rId27466094e528a368a" Type="http://schemas.openxmlformats.org/officeDocument/2006/relationships/hyperlink" Target="https://iservice.lombardini.it/jsp/Template2/manuale.jsp?id=855&amp;parent=1604" TargetMode="External"/><Relationship Id="rId86906094e52940595" Type="http://schemas.openxmlformats.org/officeDocument/2006/relationships/hyperlink" Target="https://iservice.lombardini.it/jsp/Template2/manuale.jsp?id=834&amp;parent=1604" TargetMode="External"/><Relationship Id="rId56316094e529405e5" Type="http://schemas.openxmlformats.org/officeDocument/2006/relationships/hyperlink" Target="https://iservice.lombardini.it/jsp/Template2/manuale.jsp?id=854&amp;parent=1604" TargetMode="External"/><Relationship Id="rId85596094e52952b08" Type="http://schemas.openxmlformats.org/officeDocument/2006/relationships/hyperlink" Target="https://iservice.lombardini.it/jsp/Template2/manuale.jsp?id=854&amp;parent=1604" TargetMode="External"/><Relationship Id="rId17066094e52983ffe" Type="http://schemas.openxmlformats.org/officeDocument/2006/relationships/hyperlink" Target="https://iservice.lombardini.it/jsp/Template2/manuale.jsp?id=834&amp;parent=1604" TargetMode="External"/><Relationship Id="rId92886094e5299e851" Type="http://schemas.openxmlformats.org/officeDocument/2006/relationships/hyperlink" Target="https://iservice.lombardini.it/jsp/Template2/manuale.jsp?id=839&amp;parent=1604" TargetMode="External"/><Relationship Id="rId43726094e5299edd3" Type="http://schemas.openxmlformats.org/officeDocument/2006/relationships/hyperlink" Target="https://iservice.lombardini.it/jsp/Template2/manuale.jsp?id=851&amp;parent=1604" TargetMode="External"/><Relationship Id="rId16246094e5299fe33" Type="http://schemas.openxmlformats.org/officeDocument/2006/relationships/hyperlink" Target="https://iservice.lombardini.it/jsp/Template2/manuale.jsp?id=851&amp;parent=1604" TargetMode="External"/><Relationship Id="rId39446094e529a06ae" Type="http://schemas.openxmlformats.org/officeDocument/2006/relationships/hyperlink" Target="https://iservice.lombardini.it/jsp/Template2/manuale.jsp?id=214&amp;parent=1604" TargetMode="External"/><Relationship Id="rId17716094e529a08f2" Type="http://schemas.openxmlformats.org/officeDocument/2006/relationships/hyperlink" Target="https://iservice.lombardini.it/jsp/Template2/manuale.jsp?id=849&amp;parent=1604" TargetMode="External"/><Relationship Id="rId43926094e529a0b0f" Type="http://schemas.openxmlformats.org/officeDocument/2006/relationships/hyperlink" Target="https://iservice.lombardini.it/jsp/Template2/manuale.jsp?id=856&amp;parent=1604" TargetMode="External"/><Relationship Id="rId27636094e529a0d3e" Type="http://schemas.openxmlformats.org/officeDocument/2006/relationships/hyperlink" Target="https://iservice.lombardini.it/jsp/Template2/manuale.jsp?id=856&amp;parent=1604" TargetMode="External"/><Relationship Id="rId33536094e529a0f8e" Type="http://schemas.openxmlformats.org/officeDocument/2006/relationships/hyperlink" Target="https://iservice.lombardini.it/jsp/Template2/manuale.jsp?id=849&amp;parent=1604" TargetMode="External"/><Relationship Id="rId61676094e529a11e0" Type="http://schemas.openxmlformats.org/officeDocument/2006/relationships/hyperlink" Target="https://iservice.lombardini.it/jsp/Template2/manuale.jsp?id=856&amp;parent=1604" TargetMode="External"/><Relationship Id="rId48876094e529a1800" Type="http://schemas.openxmlformats.org/officeDocument/2006/relationships/hyperlink" Target="https://iservice.lombardini.it/jsp/Template2/manuale.jsp?id=849&amp;parent=1604" TargetMode="External"/><Relationship Id="rId49236094e529a1a3d" Type="http://schemas.openxmlformats.org/officeDocument/2006/relationships/hyperlink" Target="https://iservice.lombardini.it/jsp/Template2/manuale.jsp?id=851&amp;parent=1604" TargetMode="External"/><Relationship Id="rId24946094e529a1e9e" Type="http://schemas.openxmlformats.org/officeDocument/2006/relationships/hyperlink" Target="https://iservice.lombardini.it/jsp/Template2/manuale.jsp?id=848&amp;parent=1604" TargetMode="External"/><Relationship Id="rId54086094e529a20bd" Type="http://schemas.openxmlformats.org/officeDocument/2006/relationships/hyperlink" Target="https://iservice.lombardini.it/jsp/Template2/manuale.jsp?id=849&amp;parent=1604" TargetMode="External"/><Relationship Id="rId64446094e529a22e5" Type="http://schemas.openxmlformats.org/officeDocument/2006/relationships/hyperlink" Target="https://iservice.lombardini.it/jsp/Template2/manuale.jsp?id=863&amp;parent=1604" TargetMode="External"/><Relationship Id="rId63126094e52a23e54" Type="http://schemas.openxmlformats.org/officeDocument/2006/relationships/hyperlink" Target="http://dealers.kohlerpower.it/" TargetMode="External"/><Relationship Id="rId55616094e52a23e9b" Type="http://schemas.openxmlformats.org/officeDocument/2006/relationships/hyperlink" Target="http://dealers.kohlerpower.it/" TargetMode="External"/><Relationship Id="rId94206094e52a23eda" Type="http://schemas.openxmlformats.org/officeDocument/2006/relationships/hyperlink" Target="http://dealers.kohlerpower.it/" TargetMode="External"/><Relationship Id="rId63616094e52a23f17" Type="http://schemas.openxmlformats.org/officeDocument/2006/relationships/hyperlink" Target="http://dealers.kohlerpower.it/" TargetMode="External"/><Relationship Id="rId60686094e51ee41ff" Type="http://schemas.openxmlformats.org/officeDocument/2006/relationships/image" Target="media/imgrId60686094e51ee41ff.jpg"/><Relationship Id="rId85396094e51f16f7c" Type="http://schemas.openxmlformats.org/officeDocument/2006/relationships/image" Target="media/imgrId85396094e51f16f7c.jpg"/><Relationship Id="rId17326094e51f3b816" Type="http://schemas.openxmlformats.org/officeDocument/2006/relationships/image" Target="media/imgrId17326094e51f3b816.jpg"/><Relationship Id="rId47006094e51f4f141" Type="http://schemas.openxmlformats.org/officeDocument/2006/relationships/image" Target="media/imgrId47006094e51f4f141.jpg"/><Relationship Id="rId47516094e51f66a01" Type="http://schemas.openxmlformats.org/officeDocument/2006/relationships/image" Target="media/imgrId47516094e51f66a01.jpg"/><Relationship Id="rId16656094e51f824de" Type="http://schemas.openxmlformats.org/officeDocument/2006/relationships/image" Target="media/imgrId16656094e51f824de.jpg"/><Relationship Id="rId55716094e51f9666c" Type="http://schemas.openxmlformats.org/officeDocument/2006/relationships/image" Target="media/imgrId55716094e51f9666c.jpg"/><Relationship Id="rId87876094e51fa611e" Type="http://schemas.openxmlformats.org/officeDocument/2006/relationships/image" Target="media/imgrId87876094e51fa611e.jpg"/><Relationship Id="rId65346094e51fb9265" Type="http://schemas.openxmlformats.org/officeDocument/2006/relationships/image" Target="media/imgrId65346094e51fb9265.jpg"/><Relationship Id="rId60486094e51fc9cfa" Type="http://schemas.openxmlformats.org/officeDocument/2006/relationships/image" Target="media/imgrId60486094e51fc9cfa.jpg"/><Relationship Id="rId64006094e51fe2fba" Type="http://schemas.openxmlformats.org/officeDocument/2006/relationships/image" Target="media/imgrId64006094e51fe2fba.png"/><Relationship Id="rId21786094e52006862" Type="http://schemas.openxmlformats.org/officeDocument/2006/relationships/image" Target="media/imgrId21786094e52006862.jpg"/><Relationship Id="rId35446094e5201d346" Type="http://schemas.openxmlformats.org/officeDocument/2006/relationships/image" Target="media/imgrId35446094e5201d346.jpg"/><Relationship Id="rId42966094e5203418b" Type="http://schemas.openxmlformats.org/officeDocument/2006/relationships/image" Target="media/imgrId42966094e5203418b.jpg"/><Relationship Id="rId18006094e5204c1ac" Type="http://schemas.openxmlformats.org/officeDocument/2006/relationships/image" Target="media/imgrId18006094e5204c1ac.jpg"/><Relationship Id="rId95046094e520611d1" Type="http://schemas.openxmlformats.org/officeDocument/2006/relationships/image" Target="media/imgrId95046094e520611d1.jpg"/><Relationship Id="rId25106094e52071c0c" Type="http://schemas.openxmlformats.org/officeDocument/2006/relationships/image" Target="media/imgrId25106094e52071c0c.jpg"/><Relationship Id="rId26146094e52082cab" Type="http://schemas.openxmlformats.org/officeDocument/2006/relationships/image" Target="media/imgrId26146094e52082cab.jpg"/><Relationship Id="rId30866094e5209130b" Type="http://schemas.openxmlformats.org/officeDocument/2006/relationships/image" Target="media/imgrId30866094e5209130b.jpg"/><Relationship Id="rId53466094e520aebe0" Type="http://schemas.openxmlformats.org/officeDocument/2006/relationships/image" Target="media/imgrId53466094e520aebe0.jpg"/><Relationship Id="rId72896094e520c379e" Type="http://schemas.openxmlformats.org/officeDocument/2006/relationships/image" Target="media/imgrId72896094e520c379e.jpg"/><Relationship Id="rId41066094e520d0ff0" Type="http://schemas.openxmlformats.org/officeDocument/2006/relationships/image" Target="media/imgrId41066094e520d0ff0.jpg"/><Relationship Id="rId28246094e520e2a8a" Type="http://schemas.openxmlformats.org/officeDocument/2006/relationships/image" Target="media/imgrId28246094e520e2a8a.jpg"/><Relationship Id="rId45306094e520f3dc3" Type="http://schemas.openxmlformats.org/officeDocument/2006/relationships/image" Target="media/imgrId45306094e520f3dc3.jpg"/><Relationship Id="rId39266094e52113405" Type="http://schemas.openxmlformats.org/officeDocument/2006/relationships/image" Target="media/imgrId39266094e52113405.jpg"/><Relationship Id="rId13516094e5212a430" Type="http://schemas.openxmlformats.org/officeDocument/2006/relationships/image" Target="media/imgrId13516094e5212a430.png"/><Relationship Id="rId69276094e5213db6b" Type="http://schemas.openxmlformats.org/officeDocument/2006/relationships/image" Target="media/imgrId69276094e5213db6b.png"/><Relationship Id="rId48036094e52151b1f" Type="http://schemas.openxmlformats.org/officeDocument/2006/relationships/image" Target="media/imgrId48036094e52151b1f.png"/><Relationship Id="rId89056094e52161d56" Type="http://schemas.openxmlformats.org/officeDocument/2006/relationships/image" Target="media/imgrId89056094e52161d56.jpg"/><Relationship Id="rId87806094e521762d8" Type="http://schemas.openxmlformats.org/officeDocument/2006/relationships/image" Target="media/imgrId87806094e521762d8.jpg"/><Relationship Id="rId77216094e5218ab12" Type="http://schemas.openxmlformats.org/officeDocument/2006/relationships/image" Target="media/imgrId77216094e5218ab12.jpg"/><Relationship Id="rId56036094e5219b407" Type="http://schemas.openxmlformats.org/officeDocument/2006/relationships/image" Target="media/imgrId56036094e5219b407.jpg"/><Relationship Id="rId87746094e521a9ddd" Type="http://schemas.openxmlformats.org/officeDocument/2006/relationships/image" Target="media/imgrId87746094e521a9ddd.jpg"/><Relationship Id="rId76076094e521b7751" Type="http://schemas.openxmlformats.org/officeDocument/2006/relationships/image" Target="media/imgrId76076094e521b7751.jpg"/><Relationship Id="rId57886094e521c8f5d" Type="http://schemas.openxmlformats.org/officeDocument/2006/relationships/image" Target="media/imgrId57886094e521c8f5d.jpg"/><Relationship Id="rId80926094e521d9ede" Type="http://schemas.openxmlformats.org/officeDocument/2006/relationships/image" Target="media/imgrId80926094e521d9ede.jpg"/><Relationship Id="rId49866094e521e9952" Type="http://schemas.openxmlformats.org/officeDocument/2006/relationships/image" Target="media/imgrId49866094e521e9952.jpg"/><Relationship Id="rId48246094e52203f27" Type="http://schemas.openxmlformats.org/officeDocument/2006/relationships/image" Target="media/imgrId48246094e52203f27.jpg"/><Relationship Id="rId20396094e52216131" Type="http://schemas.openxmlformats.org/officeDocument/2006/relationships/image" Target="media/imgrId20396094e52216131.jpg"/><Relationship Id="rId14166094e52227fd5" Type="http://schemas.openxmlformats.org/officeDocument/2006/relationships/image" Target="media/imgrId14166094e52227fd5.jpg"/><Relationship Id="rId12626094e5223a842" Type="http://schemas.openxmlformats.org/officeDocument/2006/relationships/image" Target="media/imgrId12626094e5223a842.jpg"/><Relationship Id="rId32656094e5224be36" Type="http://schemas.openxmlformats.org/officeDocument/2006/relationships/image" Target="media/imgrId32656094e5224be36.jpg"/><Relationship Id="rId95946094e5225d030" Type="http://schemas.openxmlformats.org/officeDocument/2006/relationships/image" Target="media/imgrId95946094e5225d030.jpg"/><Relationship Id="rId82696094e5226ba15" Type="http://schemas.openxmlformats.org/officeDocument/2006/relationships/image" Target="media/imgrId82696094e5226ba15.jpg"/><Relationship Id="rId37376094e5227fc47" Type="http://schemas.openxmlformats.org/officeDocument/2006/relationships/image" Target="media/imgrId37376094e5227fc47.jpg"/><Relationship Id="rId72386094e522907a0" Type="http://schemas.openxmlformats.org/officeDocument/2006/relationships/image" Target="media/imgrId72386094e522907a0.jpg"/><Relationship Id="rId15756094e5229f591" Type="http://schemas.openxmlformats.org/officeDocument/2006/relationships/image" Target="media/imgrId15756094e5229f591.jpg"/><Relationship Id="rId72696094e522b0c98" Type="http://schemas.openxmlformats.org/officeDocument/2006/relationships/image" Target="media/imgrId72696094e522b0c98.jpg"/><Relationship Id="rId30336094e522c3544" Type="http://schemas.openxmlformats.org/officeDocument/2006/relationships/image" Target="media/imgrId30336094e522c3544.jpg"/><Relationship Id="rId42556094e522e1684" Type="http://schemas.openxmlformats.org/officeDocument/2006/relationships/image" Target="media/imgrId42556094e522e1684.jpg"/><Relationship Id="rId83336094e52300937" Type="http://schemas.openxmlformats.org/officeDocument/2006/relationships/image" Target="media/imgrId83336094e52300937.jpg"/><Relationship Id="rId24516094e5230e84a" Type="http://schemas.openxmlformats.org/officeDocument/2006/relationships/image" Target="media/imgrId24516094e5230e84a.jpg"/><Relationship Id="rId24266094e52329f18" Type="http://schemas.openxmlformats.org/officeDocument/2006/relationships/image" Target="media/imgrId24266094e52329f18.jpg"/><Relationship Id="rId59416094e5233a48b" Type="http://schemas.openxmlformats.org/officeDocument/2006/relationships/image" Target="media/imgrId59416094e5233a48b.jpg"/><Relationship Id="rId37046094e5234851c" Type="http://schemas.openxmlformats.org/officeDocument/2006/relationships/image" Target="media/imgrId37046094e5234851c.jpg"/><Relationship Id="rId79986094e5235a63a" Type="http://schemas.openxmlformats.org/officeDocument/2006/relationships/image" Target="media/imgrId79986094e5235a63a.jpg"/><Relationship Id="rId41236094e52368ea1" Type="http://schemas.openxmlformats.org/officeDocument/2006/relationships/image" Target="media/imgrId41236094e52368ea1.jpg"/><Relationship Id="rId10706094e52380a8d" Type="http://schemas.openxmlformats.org/officeDocument/2006/relationships/image" Target="media/imgrId10706094e52380a8d.jpg"/><Relationship Id="rId29216094e52392aaf" Type="http://schemas.openxmlformats.org/officeDocument/2006/relationships/image" Target="media/imgrId29216094e52392aaf.jpg"/><Relationship Id="rId57426094e523a88d6" Type="http://schemas.openxmlformats.org/officeDocument/2006/relationships/image" Target="media/imgrId57426094e523a88d6.jpg"/><Relationship Id="rId15476094e523b995f" Type="http://schemas.openxmlformats.org/officeDocument/2006/relationships/image" Target="media/imgrId15476094e523b995f.jpg"/><Relationship Id="rId81156094e523caa0d" Type="http://schemas.openxmlformats.org/officeDocument/2006/relationships/image" Target="media/imgrId81156094e523caa0d.jpg"/><Relationship Id="rId12466094e523dd39c" Type="http://schemas.openxmlformats.org/officeDocument/2006/relationships/image" Target="media/imgrId12466094e523dd39c.jpg"/><Relationship Id="rId10956094e523f238d" Type="http://schemas.openxmlformats.org/officeDocument/2006/relationships/image" Target="media/imgrId10956094e523f238d.jpg"/><Relationship Id="rId20696094e524118ac" Type="http://schemas.openxmlformats.org/officeDocument/2006/relationships/image" Target="media/imgrId20696094e524118ac.jpg"/><Relationship Id="rId84206094e5242641a" Type="http://schemas.openxmlformats.org/officeDocument/2006/relationships/image" Target="media/imgrId84206094e5242641a.jpg"/><Relationship Id="rId65746094e5243995e" Type="http://schemas.openxmlformats.org/officeDocument/2006/relationships/image" Target="media/imgrId65746094e5243995e.jpg"/><Relationship Id="rId61806094e52451622" Type="http://schemas.openxmlformats.org/officeDocument/2006/relationships/image" Target="media/imgrId61806094e52451622.jpg"/><Relationship Id="rId56746094e5246ee4e" Type="http://schemas.openxmlformats.org/officeDocument/2006/relationships/image" Target="media/imgrId56746094e5246ee4e.jpg"/><Relationship Id="rId76856094e52480aa3" Type="http://schemas.openxmlformats.org/officeDocument/2006/relationships/image" Target="media/imgrId76856094e52480aa3.jpg"/><Relationship Id="rId27816094e524956e0" Type="http://schemas.openxmlformats.org/officeDocument/2006/relationships/image" Target="media/imgrId27816094e524956e0.jpg"/><Relationship Id="rId67256094e524aa363" Type="http://schemas.openxmlformats.org/officeDocument/2006/relationships/image" Target="media/imgrId67256094e524aa363.jpg"/><Relationship Id="rId64716094e524cf6cc" Type="http://schemas.openxmlformats.org/officeDocument/2006/relationships/image" Target="media/imgrId64716094e524cf6cc.jpg"/><Relationship Id="rId64606094e524e629e" Type="http://schemas.openxmlformats.org/officeDocument/2006/relationships/image" Target="media/imgrId64606094e524e629e.jpg"/><Relationship Id="rId58346094e52505a41" Type="http://schemas.openxmlformats.org/officeDocument/2006/relationships/image" Target="media/imgrId58346094e52505a41.jpg"/><Relationship Id="rId25666094e525136e9" Type="http://schemas.openxmlformats.org/officeDocument/2006/relationships/image" Target="media/imgrId25666094e525136e9.jpg"/><Relationship Id="rId65336094e52521d03" Type="http://schemas.openxmlformats.org/officeDocument/2006/relationships/image" Target="media/imgrId65336094e52521d03.jpg"/><Relationship Id="rId28486094e5254020a" Type="http://schemas.openxmlformats.org/officeDocument/2006/relationships/image" Target="media/imgrId28486094e5254020a.jpg"/><Relationship Id="rId57676094e5254f52a" Type="http://schemas.openxmlformats.org/officeDocument/2006/relationships/image" Target="media/imgrId57676094e5254f52a.jpg"/><Relationship Id="rId36696094e5255f488" Type="http://schemas.openxmlformats.org/officeDocument/2006/relationships/image" Target="media/imgrId36696094e5255f488.jpg"/><Relationship Id="rId38046094e52570fea" Type="http://schemas.openxmlformats.org/officeDocument/2006/relationships/image" Target="media/imgrId38046094e52570fea.jpg"/><Relationship Id="rId92846094e5257f2f6" Type="http://schemas.openxmlformats.org/officeDocument/2006/relationships/image" Target="media/imgrId92846094e5257f2f6.jpg"/><Relationship Id="rId11486094e52594043" Type="http://schemas.openxmlformats.org/officeDocument/2006/relationships/image" Target="media/imgrId11486094e52594043.jpg"/><Relationship Id="rId16436094e525ab3f1" Type="http://schemas.openxmlformats.org/officeDocument/2006/relationships/image" Target="media/imgrId16436094e525ab3f1.jpg"/><Relationship Id="rId74436094e525ba1b0" Type="http://schemas.openxmlformats.org/officeDocument/2006/relationships/image" Target="media/imgrId74436094e525ba1b0.jpg"/><Relationship Id="rId25416094e525ce6ea" Type="http://schemas.openxmlformats.org/officeDocument/2006/relationships/image" Target="media/imgrId25416094e525ce6ea.jpg"/><Relationship Id="rId90566094e525dd10f" Type="http://schemas.openxmlformats.org/officeDocument/2006/relationships/image" Target="media/imgrId90566094e525dd10f.jpg"/><Relationship Id="rId23856094e52601b0f" Type="http://schemas.openxmlformats.org/officeDocument/2006/relationships/image" Target="media/imgrId23856094e52601b0f.jpg"/><Relationship Id="rId85896094e52616ff6" Type="http://schemas.openxmlformats.org/officeDocument/2006/relationships/image" Target="media/imgrId85896094e52616ff6.jpg"/><Relationship Id="rId51366094e52626b8b" Type="http://schemas.openxmlformats.org/officeDocument/2006/relationships/image" Target="media/imgrId51366094e52626b8b.jpg"/><Relationship Id="rId93316094e5263e3ba" Type="http://schemas.openxmlformats.org/officeDocument/2006/relationships/image" Target="media/imgrId93316094e5263e3ba.jpg"/><Relationship Id="rId15036094e52654af1" Type="http://schemas.openxmlformats.org/officeDocument/2006/relationships/image" Target="media/imgrId15036094e52654af1.jpg"/><Relationship Id="rId62976094e5266bbe3" Type="http://schemas.openxmlformats.org/officeDocument/2006/relationships/image" Target="media/imgrId62976094e5266bbe3.jpg"/><Relationship Id="rId19836094e52681841" Type="http://schemas.openxmlformats.org/officeDocument/2006/relationships/image" Target="media/imgrId19836094e52681841.jpg"/><Relationship Id="rId31006094e52692bfa" Type="http://schemas.openxmlformats.org/officeDocument/2006/relationships/image" Target="media/imgrId31006094e52692bfa.jpg"/><Relationship Id="rId17726094e526a1d4f" Type="http://schemas.openxmlformats.org/officeDocument/2006/relationships/image" Target="media/imgrId17726094e526a1d4f.jpg"/><Relationship Id="rId23676094e526b0331" Type="http://schemas.openxmlformats.org/officeDocument/2006/relationships/image" Target="media/imgrId23676094e526b0331.jpg"/><Relationship Id="rId79686094e526c1f0b" Type="http://schemas.openxmlformats.org/officeDocument/2006/relationships/image" Target="media/imgrId79686094e526c1f0b.jpg"/><Relationship Id="rId43766094e526d2d82" Type="http://schemas.openxmlformats.org/officeDocument/2006/relationships/image" Target="media/imgrId43766094e526d2d82.jpg"/><Relationship Id="rId69316094e526eb919" Type="http://schemas.openxmlformats.org/officeDocument/2006/relationships/image" Target="media/imgrId69316094e526eb919.jpg"/><Relationship Id="rId45166094e5270b37f" Type="http://schemas.openxmlformats.org/officeDocument/2006/relationships/image" Target="media/imgrId45166094e5270b37f.jpg"/><Relationship Id="rId96256094e52720b4e" Type="http://schemas.openxmlformats.org/officeDocument/2006/relationships/image" Target="media/imgrId96256094e52720b4e.jpg"/><Relationship Id="rId14976094e5273624c" Type="http://schemas.openxmlformats.org/officeDocument/2006/relationships/image" Target="media/imgrId14976094e5273624c.jpg"/><Relationship Id="rId88116094e52745424" Type="http://schemas.openxmlformats.org/officeDocument/2006/relationships/image" Target="media/imgrId88116094e52745424.jpg"/><Relationship Id="rId91066094e527600bb" Type="http://schemas.openxmlformats.org/officeDocument/2006/relationships/image" Target="media/imgrId91066094e527600bb.jpg"/><Relationship Id="rId28866094e52770cd8" Type="http://schemas.openxmlformats.org/officeDocument/2006/relationships/image" Target="media/imgrId28866094e52770cd8.jpg"/><Relationship Id="rId58646094e5278000a" Type="http://schemas.openxmlformats.org/officeDocument/2006/relationships/image" Target="media/imgrId58646094e5278000a.jpg"/><Relationship Id="rId11116094e5279175e" Type="http://schemas.openxmlformats.org/officeDocument/2006/relationships/image" Target="media/imgrId11116094e5279175e.jpg"/><Relationship Id="rId34466094e527ac26c" Type="http://schemas.openxmlformats.org/officeDocument/2006/relationships/image" Target="media/imgrId34466094e527ac26c.jpg"/><Relationship Id="rId26446094e527c05f8" Type="http://schemas.openxmlformats.org/officeDocument/2006/relationships/image" Target="media/imgrId26446094e527c05f8.jpg"/><Relationship Id="rId73826094e527d3e2f" Type="http://schemas.openxmlformats.org/officeDocument/2006/relationships/image" Target="media/imgrId73826094e527d3e2f.jpg"/><Relationship Id="rId75676094e527ebbb2" Type="http://schemas.openxmlformats.org/officeDocument/2006/relationships/image" Target="media/imgrId75676094e527ebbb2.jpg"/><Relationship Id="rId99026094e5280f225" Type="http://schemas.openxmlformats.org/officeDocument/2006/relationships/image" Target="media/imgrId99026094e5280f225.jpg"/><Relationship Id="rId57026094e52825345" Type="http://schemas.openxmlformats.org/officeDocument/2006/relationships/image" Target="media/imgrId57026094e52825345.jpg"/><Relationship Id="rId76876094e52837670" Type="http://schemas.openxmlformats.org/officeDocument/2006/relationships/image" Target="media/imgrId76876094e52837670.jpg"/><Relationship Id="rId42136094e52846845" Type="http://schemas.openxmlformats.org/officeDocument/2006/relationships/image" Target="media/imgrId42136094e52846845.jpg"/><Relationship Id="rId49886094e52854f8a" Type="http://schemas.openxmlformats.org/officeDocument/2006/relationships/image" Target="media/imgrId49886094e52854f8a.jpg"/><Relationship Id="rId53326094e5286b8d0" Type="http://schemas.openxmlformats.org/officeDocument/2006/relationships/image" Target="media/imgrId53326094e5286b8d0.jpg"/><Relationship Id="rId49296094e52881272" Type="http://schemas.openxmlformats.org/officeDocument/2006/relationships/image" Target="media/imgrId49296094e52881272.jpg"/><Relationship Id="rId89986094e528926fc" Type="http://schemas.openxmlformats.org/officeDocument/2006/relationships/image" Target="media/imgrId89986094e528926fc.jpg"/><Relationship Id="rId45506094e528a2f17" Type="http://schemas.openxmlformats.org/officeDocument/2006/relationships/image" Target="media/imgrId45506094e528a2f17.jpg"/><Relationship Id="rId85856094e528bb6df" Type="http://schemas.openxmlformats.org/officeDocument/2006/relationships/image" Target="media/imgrId85856094e528bb6df.jpg"/><Relationship Id="rId35856094e528d6dda" Type="http://schemas.openxmlformats.org/officeDocument/2006/relationships/image" Target="media/imgrId35856094e528d6dda.jpg"/><Relationship Id="rId84976094e529012a5" Type="http://schemas.openxmlformats.org/officeDocument/2006/relationships/image" Target="media/imgrId84976094e529012a5.jpg"/><Relationship Id="rId22336094e52919d44" Type="http://schemas.openxmlformats.org/officeDocument/2006/relationships/image" Target="media/imgrId22336094e52919d44.jpg"/><Relationship Id="rId98836094e5292c76c" Type="http://schemas.openxmlformats.org/officeDocument/2006/relationships/image" Target="media/imgrId98836094e5292c76c.jpg"/><Relationship Id="rId26346094e5293ffea" Type="http://schemas.openxmlformats.org/officeDocument/2006/relationships/image" Target="media/imgrId26346094e5293ffea.jpg"/><Relationship Id="rId18356094e52951279" Type="http://schemas.openxmlformats.org/officeDocument/2006/relationships/image" Target="media/imgrId18356094e52951279.jpg"/><Relationship Id="rId93226094e5296646a" Type="http://schemas.openxmlformats.org/officeDocument/2006/relationships/image" Target="media/imgrId93226094e5296646a.jpg"/><Relationship Id="rId10916094e52977523" Type="http://schemas.openxmlformats.org/officeDocument/2006/relationships/image" Target="media/imgrId10916094e52977523.jpg"/><Relationship Id="rId77316094e52983ac0" Type="http://schemas.openxmlformats.org/officeDocument/2006/relationships/image" Target="media/imgrId77316094e52983ac0.jpg"/><Relationship Id="rId56456094e5299a65a" Type="http://schemas.openxmlformats.org/officeDocument/2006/relationships/image" Target="media/imgrId56456094e5299a65a.jpg"/><Relationship Id="rId45646094e529b3579" Type="http://schemas.openxmlformats.org/officeDocument/2006/relationships/image" Target="media/imgrId45646094e529b3579.jpg"/><Relationship Id="rId33226094e529c67c9" Type="http://schemas.openxmlformats.org/officeDocument/2006/relationships/image" Target="media/imgrId33226094e529c67c9.jpg"/><Relationship Id="rId82936094e529d7c92" Type="http://schemas.openxmlformats.org/officeDocument/2006/relationships/image" Target="media/imgrId82936094e529d7c92.jpg"/><Relationship Id="rId86486094e529e7a91" Type="http://schemas.openxmlformats.org/officeDocument/2006/relationships/image" Target="media/imgrId86486094e529e7a91.jpg"/><Relationship Id="rId82436094e52a081d8" Type="http://schemas.openxmlformats.org/officeDocument/2006/relationships/image" Target="media/imgrId82436094e52a081d8.jpg"/><Relationship Id="rId62126094e52a201dd" Type="http://schemas.openxmlformats.org/officeDocument/2006/relationships/image" Target="media/imgrId62126094e52a201dd.jpg"/><Relationship Id="rId78406094e52a462df" Type="http://schemas.openxmlformats.org/officeDocument/2006/relationships/image" Target="media/imgrId78406094e52a462df.png"/><Relationship Id="rId76916094e52a56f65" Type="http://schemas.openxmlformats.org/officeDocument/2006/relationships/image" Target="media/imgrId76916094e52a56f6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4587287" Type="http://schemas.openxmlformats.org/officeDocument/2006/relationships/image" Target="media/imgrId5458728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4587287" Type="http://schemas.openxmlformats.org/officeDocument/2006/relationships/image" Target="media/imgrId5458728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4587287" Type="http://schemas.openxmlformats.org/officeDocument/2006/relationships/image" Target="media/imgrId5458728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4587287" Type="http://schemas.openxmlformats.org/officeDocument/2006/relationships/image" Target="media/imgrId5458728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4587287" Type="http://schemas.openxmlformats.org/officeDocument/2006/relationships/image" Target="media/imgrId5458728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4587287" Type="http://schemas.openxmlformats.org/officeDocument/2006/relationships/image" Target="media/imgrId5458728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