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3404 TCR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1837907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558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0358214" w:name="ctxt"/>
    <w:bookmarkEnd w:id="503582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65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726907" name="name632567c2fd251b9b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19367c2fd251b9b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65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90731712" name="name423267c2fd252c775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872067c2fd252c76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509">
    <w:multiLevelType w:val="hybridMultilevel"/>
    <w:lvl w:ilvl="0" w:tplc="49045203">
      <w:start w:val="1"/>
      <w:numFmt w:val="decimal"/>
      <w:lvlText w:val="%1."/>
      <w:lvlJc w:val="left"/>
      <w:pPr>
        <w:ind w:left="720" w:hanging="360"/>
      </w:pPr>
    </w:lvl>
    <w:lvl w:ilvl="1" w:tplc="49045203" w:tentative="1">
      <w:start w:val="1"/>
      <w:numFmt w:val="lowerLetter"/>
      <w:lvlText w:val="%2."/>
      <w:lvlJc w:val="left"/>
      <w:pPr>
        <w:ind w:left="1440" w:hanging="360"/>
      </w:pPr>
    </w:lvl>
    <w:lvl w:ilvl="2" w:tplc="49045203" w:tentative="1">
      <w:start w:val="1"/>
      <w:numFmt w:val="lowerRoman"/>
      <w:lvlText w:val="%3."/>
      <w:lvlJc w:val="right"/>
      <w:pPr>
        <w:ind w:left="2160" w:hanging="180"/>
      </w:pPr>
    </w:lvl>
    <w:lvl w:ilvl="3" w:tplc="49045203" w:tentative="1">
      <w:start w:val="1"/>
      <w:numFmt w:val="decimal"/>
      <w:lvlText w:val="%4."/>
      <w:lvlJc w:val="left"/>
      <w:pPr>
        <w:ind w:left="2880" w:hanging="360"/>
      </w:pPr>
    </w:lvl>
    <w:lvl w:ilvl="4" w:tplc="49045203" w:tentative="1">
      <w:start w:val="1"/>
      <w:numFmt w:val="lowerLetter"/>
      <w:lvlText w:val="%5."/>
      <w:lvlJc w:val="left"/>
      <w:pPr>
        <w:ind w:left="3600" w:hanging="360"/>
      </w:pPr>
    </w:lvl>
    <w:lvl w:ilvl="5" w:tplc="49045203" w:tentative="1">
      <w:start w:val="1"/>
      <w:numFmt w:val="lowerRoman"/>
      <w:lvlText w:val="%6."/>
      <w:lvlJc w:val="right"/>
      <w:pPr>
        <w:ind w:left="4320" w:hanging="180"/>
      </w:pPr>
    </w:lvl>
    <w:lvl w:ilvl="6" w:tplc="49045203" w:tentative="1">
      <w:start w:val="1"/>
      <w:numFmt w:val="decimal"/>
      <w:lvlText w:val="%7."/>
      <w:lvlJc w:val="left"/>
      <w:pPr>
        <w:ind w:left="5040" w:hanging="360"/>
      </w:pPr>
    </w:lvl>
    <w:lvl w:ilvl="7" w:tplc="49045203" w:tentative="1">
      <w:start w:val="1"/>
      <w:numFmt w:val="lowerLetter"/>
      <w:lvlText w:val="%8."/>
      <w:lvlJc w:val="left"/>
      <w:pPr>
        <w:ind w:left="5760" w:hanging="360"/>
      </w:pPr>
    </w:lvl>
    <w:lvl w:ilvl="8" w:tplc="4904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8">
    <w:multiLevelType w:val="hybridMultilevel"/>
    <w:lvl w:ilvl="0" w:tplc="22162412">
      <w:start w:val="1"/>
      <w:numFmt w:val="decimal"/>
      <w:lvlText w:val="%1."/>
      <w:lvlJc w:val="left"/>
      <w:pPr>
        <w:ind w:left="720" w:hanging="360"/>
      </w:pPr>
    </w:lvl>
    <w:lvl w:ilvl="1" w:tplc="22162412" w:tentative="1">
      <w:start w:val="1"/>
      <w:numFmt w:val="lowerLetter"/>
      <w:lvlText w:val="%2."/>
      <w:lvlJc w:val="left"/>
      <w:pPr>
        <w:ind w:left="1440" w:hanging="360"/>
      </w:pPr>
    </w:lvl>
    <w:lvl w:ilvl="2" w:tplc="22162412" w:tentative="1">
      <w:start w:val="1"/>
      <w:numFmt w:val="lowerRoman"/>
      <w:lvlText w:val="%3."/>
      <w:lvlJc w:val="right"/>
      <w:pPr>
        <w:ind w:left="2160" w:hanging="180"/>
      </w:pPr>
    </w:lvl>
    <w:lvl w:ilvl="3" w:tplc="22162412" w:tentative="1">
      <w:start w:val="1"/>
      <w:numFmt w:val="decimal"/>
      <w:lvlText w:val="%4."/>
      <w:lvlJc w:val="left"/>
      <w:pPr>
        <w:ind w:left="2880" w:hanging="360"/>
      </w:pPr>
    </w:lvl>
    <w:lvl w:ilvl="4" w:tplc="22162412" w:tentative="1">
      <w:start w:val="1"/>
      <w:numFmt w:val="lowerLetter"/>
      <w:lvlText w:val="%5."/>
      <w:lvlJc w:val="left"/>
      <w:pPr>
        <w:ind w:left="3600" w:hanging="360"/>
      </w:pPr>
    </w:lvl>
    <w:lvl w:ilvl="5" w:tplc="22162412" w:tentative="1">
      <w:start w:val="1"/>
      <w:numFmt w:val="lowerRoman"/>
      <w:lvlText w:val="%6."/>
      <w:lvlJc w:val="right"/>
      <w:pPr>
        <w:ind w:left="4320" w:hanging="180"/>
      </w:pPr>
    </w:lvl>
    <w:lvl w:ilvl="6" w:tplc="22162412" w:tentative="1">
      <w:start w:val="1"/>
      <w:numFmt w:val="decimal"/>
      <w:lvlText w:val="%7."/>
      <w:lvlJc w:val="left"/>
      <w:pPr>
        <w:ind w:left="5040" w:hanging="360"/>
      </w:pPr>
    </w:lvl>
    <w:lvl w:ilvl="7" w:tplc="22162412" w:tentative="1">
      <w:start w:val="1"/>
      <w:numFmt w:val="lowerLetter"/>
      <w:lvlText w:val="%8."/>
      <w:lvlJc w:val="left"/>
      <w:pPr>
        <w:ind w:left="5760" w:hanging="360"/>
      </w:pPr>
    </w:lvl>
    <w:lvl w:ilvl="8" w:tplc="2216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7">
    <w:multiLevelType w:val="hybridMultilevel"/>
    <w:lvl w:ilvl="0" w:tplc="42476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507">
    <w:abstractNumId w:val="26507"/>
  </w:num>
  <w:num w:numId="26508">
    <w:abstractNumId w:val="26508"/>
  </w:num>
  <w:num w:numId="26509">
    <w:abstractNumId w:val="2650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8617654" Type="http://schemas.openxmlformats.org/officeDocument/2006/relationships/comments" Target="comments.xml"/><Relationship Id="rId337809697" Type="http://schemas.microsoft.com/office/2011/relationships/commentsExtended" Target="commentsExtended.xml"/><Relationship Id="rId61558425" Type="http://schemas.openxmlformats.org/officeDocument/2006/relationships/image" Target="media/imgrId61558425.jpg"/><Relationship Id="rId519367c2fd251b9bb" Type="http://schemas.openxmlformats.org/officeDocument/2006/relationships/image" Target="media/imgrId519367c2fd251b9bb.jpg"/><Relationship Id="rId872067c2fd252c76f" Type="http://schemas.openxmlformats.org/officeDocument/2006/relationships/image" Target="media/imgrId872067c2fd252c76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58425" Type="http://schemas.openxmlformats.org/officeDocument/2006/relationships/image" Target="media/imgrId615584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58425" Type="http://schemas.openxmlformats.org/officeDocument/2006/relationships/image" Target="media/imgrId615584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58425" Type="http://schemas.openxmlformats.org/officeDocument/2006/relationships/image" Target="media/imgrId615584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58425" Type="http://schemas.openxmlformats.org/officeDocument/2006/relationships/image" Target="media/imgrId615584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58425" Type="http://schemas.openxmlformats.org/officeDocument/2006/relationships/image" Target="media/imgrId615584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58425" Type="http://schemas.openxmlformats.org/officeDocument/2006/relationships/image" Target="media/imgrId615584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