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20322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76377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8031479" w:name="ctxt"/>
    <w:bookmarkEnd w:id="9803147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815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152"/>
        </w:numPr>
        <w:spacing w:before="0" w:after="0" w:line="240" w:lineRule="auto"/>
        <w:jc w:val="left"/>
        <w:rPr>
          <w:color w:val="00274C"/>
          <w:sz w:val="20"/>
          <w:szCs w:val="20"/>
        </w:rPr>
      </w:pPr>
      <w:bookmarkStart w:id="3407301" w:name="result_box"/>
      <w:bookmarkEnd w:id="3407301"/>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49567c32a9656e0a"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219067c32a9657046"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815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815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815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8152"/>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83067c32a9659bc9"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609167c32a9659e0c"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815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8152"/>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815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815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402301" w:name="result_box"/>
      <w:bookmarkEnd w:id="840230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7127976" w:name="result_box"/>
      <w:bookmarkEnd w:id="712797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4358788" w:name="result_box"/>
      <w:bookmarkEnd w:id="94358788"/>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8152"/>
        </w:numPr>
        <w:spacing w:before="0" w:after="0" w:line="240" w:lineRule="auto"/>
        <w:jc w:val="left"/>
        <w:rPr>
          <w:color w:val="00274C"/>
          <w:sz w:val="20"/>
          <w:szCs w:val="20"/>
        </w:rPr>
      </w:pPr>
      <w:bookmarkStart w:id="25067913" w:name="result_box"/>
      <w:bookmarkEnd w:id="2506791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933467c32a965ce25" w:history="1">
        <w:r>
          <w:rPr>
            <w:rStyle w:val="DefaultParagraphFontPHPDOCX"/>
            <w:b/>
            <w:bCs/>
            <w:color w:val="0000FF"/>
            <w:sz w:val="20"/>
            <w:szCs w:val="20"/>
            <w:u w:val="none"/>
          </w:rPr>
          <w:t xml:space="preserve">Chap.</w:t>
        </w:r>
      </w:hyperlink>
      <w:r>
        <w:rPr>
          <w:color w:val="00274C"/>
          <w:sz w:val="20"/>
          <w:szCs w:val="20"/>
          <w:u w:val="none"/>
        </w:rPr>
        <w:t xml:space="preserve"> </w:t>
      </w:r>
      <w:bookmarkStart w:id="15376298" w:name="result_box"/>
      <w:bookmarkEnd w:id="15376298"/>
      <w:hyperlink r:id="rId591967c32a965d0fe"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44089983" name="name443667c32a966d0a2"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55067c32a966d09e"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0887890" name="name366967c32a967ad2d"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820167c32a967ad28"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8690943" name="name825567c32a968752f"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708467c32a968752a"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75655583" name="name141167c32a9692401"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360367c32a96923fb"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8255732" name="name552067c32a9699b2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62967c32a9699b2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5482290" name="name244867c32a969f28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30067c32a969f27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4974001" name="name476167c32a96a483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67167c32a96a483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54822233" name="name151967c32a96afe6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28367c32a96afe6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44427795" name="name694467c32a96c1cb6"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607767c32a96c1cb0"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3431514" name="name912467c32a96cffeb"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746167c32a96cffe6"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34571783" name="name941367c32a96da55a"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923767c32a96da555"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29299008" name="name523867c32a96eef01"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498067c32a96eeefb"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978667c32a96ef819"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59869171" name="name670067c32a97197a5"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85467c32a971979f"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153">
    <w:multiLevelType w:val="hybridMultilevel"/>
    <w:lvl w:ilvl="0" w:tplc="95349766">
      <w:start w:val="1"/>
      <w:numFmt w:val="decimal"/>
      <w:lvlText w:val="%1."/>
      <w:lvlJc w:val="left"/>
      <w:pPr>
        <w:ind w:left="720" w:hanging="360"/>
      </w:pPr>
    </w:lvl>
    <w:lvl w:ilvl="1" w:tplc="95349766" w:tentative="1">
      <w:start w:val="1"/>
      <w:numFmt w:val="lowerLetter"/>
      <w:lvlText w:val="%2."/>
      <w:lvlJc w:val="left"/>
      <w:pPr>
        <w:ind w:left="1440" w:hanging="360"/>
      </w:pPr>
    </w:lvl>
    <w:lvl w:ilvl="2" w:tplc="95349766" w:tentative="1">
      <w:start w:val="1"/>
      <w:numFmt w:val="lowerRoman"/>
      <w:lvlText w:val="%3."/>
      <w:lvlJc w:val="right"/>
      <w:pPr>
        <w:ind w:left="2160" w:hanging="180"/>
      </w:pPr>
    </w:lvl>
    <w:lvl w:ilvl="3" w:tplc="95349766" w:tentative="1">
      <w:start w:val="1"/>
      <w:numFmt w:val="decimal"/>
      <w:lvlText w:val="%4."/>
      <w:lvlJc w:val="left"/>
      <w:pPr>
        <w:ind w:left="2880" w:hanging="360"/>
      </w:pPr>
    </w:lvl>
    <w:lvl w:ilvl="4" w:tplc="95349766" w:tentative="1">
      <w:start w:val="1"/>
      <w:numFmt w:val="lowerLetter"/>
      <w:lvlText w:val="%5."/>
      <w:lvlJc w:val="left"/>
      <w:pPr>
        <w:ind w:left="3600" w:hanging="360"/>
      </w:pPr>
    </w:lvl>
    <w:lvl w:ilvl="5" w:tplc="95349766" w:tentative="1">
      <w:start w:val="1"/>
      <w:numFmt w:val="lowerRoman"/>
      <w:lvlText w:val="%6."/>
      <w:lvlJc w:val="right"/>
      <w:pPr>
        <w:ind w:left="4320" w:hanging="180"/>
      </w:pPr>
    </w:lvl>
    <w:lvl w:ilvl="6" w:tplc="95349766" w:tentative="1">
      <w:start w:val="1"/>
      <w:numFmt w:val="decimal"/>
      <w:lvlText w:val="%7."/>
      <w:lvlJc w:val="left"/>
      <w:pPr>
        <w:ind w:left="5040" w:hanging="360"/>
      </w:pPr>
    </w:lvl>
    <w:lvl w:ilvl="7" w:tplc="95349766" w:tentative="1">
      <w:start w:val="1"/>
      <w:numFmt w:val="lowerLetter"/>
      <w:lvlText w:val="%8."/>
      <w:lvlJc w:val="left"/>
      <w:pPr>
        <w:ind w:left="5760" w:hanging="360"/>
      </w:pPr>
    </w:lvl>
    <w:lvl w:ilvl="8" w:tplc="95349766" w:tentative="1">
      <w:start w:val="1"/>
      <w:numFmt w:val="lowerRoman"/>
      <w:lvlText w:val="%9."/>
      <w:lvlJc w:val="right"/>
      <w:pPr>
        <w:ind w:left="6480" w:hanging="180"/>
      </w:pPr>
    </w:lvl>
  </w:abstractNum>
  <w:abstractNum w:abstractNumId="28152">
    <w:multiLevelType w:val="hybridMultilevel"/>
    <w:lvl w:ilvl="0" w:tplc="377655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152">
    <w:abstractNumId w:val="28152"/>
  </w:num>
  <w:num w:numId="28153">
    <w:abstractNumId w:val="28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7680158" Type="http://schemas.openxmlformats.org/officeDocument/2006/relationships/comments" Target="comments.xml"/><Relationship Id="rId315437214" Type="http://schemas.microsoft.com/office/2011/relationships/commentsExtended" Target="commentsExtended.xml"/><Relationship Id="rId48763771" Type="http://schemas.openxmlformats.org/officeDocument/2006/relationships/image" Target="media/imgrId48763771.jpg"/><Relationship Id="rId449567c32a9656e0a" Type="http://schemas.openxmlformats.org/officeDocument/2006/relationships/hyperlink" Target="https://iservice.lombardini.it/jsp/Template2/manuale.jsp?id=259&amp;parent=1136" TargetMode="External"/><Relationship Id="rId219067c32a9657046" Type="http://schemas.openxmlformats.org/officeDocument/2006/relationships/hyperlink" Target="https://iservice.lombardini.it/jsp/Template2/manuale.jsp?id=260&amp;parent=1136" TargetMode="External"/><Relationship Id="rId983067c32a9659bc9" Type="http://schemas.openxmlformats.org/officeDocument/2006/relationships/hyperlink" Target="https://iservice.lombardini.it/jsp/Template2/manuale.jsp?id=335&amp;parent=1136" TargetMode="External"/><Relationship Id="rId609167c32a9659e0c" Type="http://schemas.openxmlformats.org/officeDocument/2006/relationships/hyperlink" Target="https://iservice.lombardini.it/jsp/Template2/manuale.jsp?id=335&amp;parent=1136" TargetMode="External"/><Relationship Id="rId933467c32a965ce25" Type="http://schemas.openxmlformats.org/officeDocument/2006/relationships/hyperlink" Target="https://iservice.lombardini.it/jsp/Template2/manuale.jsp?id=282&amp;parent=1136" TargetMode="External"/><Relationship Id="rId591967c32a965d0fe" Type="http://schemas.openxmlformats.org/officeDocument/2006/relationships/hyperlink" Target="https://iservice.lombardini.it/jsp/Template2/manuale.jsp?id=282&amp;parent=1136" TargetMode="External"/><Relationship Id="rId978667c32a96ef819" Type="http://schemas.openxmlformats.org/officeDocument/2006/relationships/hyperlink" Target="https://iservice.lombardini.it/jsp/Template2/manuale.jsp?id=341&amp;parent=1136" TargetMode="External"/><Relationship Id="rId855067c32a966d09e" Type="http://schemas.openxmlformats.org/officeDocument/2006/relationships/image" Target="media/imgrId855067c32a966d09e.jpg"/><Relationship Id="rId820167c32a967ad28" Type="http://schemas.openxmlformats.org/officeDocument/2006/relationships/image" Target="media/imgrId820167c32a967ad28.jpg"/><Relationship Id="rId708467c32a968752a" Type="http://schemas.openxmlformats.org/officeDocument/2006/relationships/image" Target="media/imgrId708467c32a968752a.jpg"/><Relationship Id="rId360367c32a96923fb" Type="http://schemas.openxmlformats.org/officeDocument/2006/relationships/image" Target="media/imgrId360367c32a96923fb.jpg"/><Relationship Id="rId662967c32a9699b25" Type="http://schemas.openxmlformats.org/officeDocument/2006/relationships/image" Target="media/imgrId662967c32a9699b25.gif"/><Relationship Id="rId730067c32a969f27a" Type="http://schemas.openxmlformats.org/officeDocument/2006/relationships/image" Target="media/imgrId730067c32a969f27a.gif"/><Relationship Id="rId867167c32a96a4830" Type="http://schemas.openxmlformats.org/officeDocument/2006/relationships/image" Target="media/imgrId867167c32a96a4830.gif"/><Relationship Id="rId628367c32a96afe63" Type="http://schemas.openxmlformats.org/officeDocument/2006/relationships/image" Target="media/imgrId628367c32a96afe63.gif"/><Relationship Id="rId607767c32a96c1cb0" Type="http://schemas.openxmlformats.org/officeDocument/2006/relationships/image" Target="media/imgrId607767c32a96c1cb0.jpg"/><Relationship Id="rId746167c32a96cffe6" Type="http://schemas.openxmlformats.org/officeDocument/2006/relationships/image" Target="media/imgrId746167c32a96cffe6.jpg"/><Relationship Id="rId923767c32a96da555" Type="http://schemas.openxmlformats.org/officeDocument/2006/relationships/image" Target="media/imgrId923767c32a96da555.jpg"/><Relationship Id="rId498067c32a96eeefb" Type="http://schemas.openxmlformats.org/officeDocument/2006/relationships/image" Target="media/imgrId498067c32a96eeefb.jpg"/><Relationship Id="rId985467c32a971979f" Type="http://schemas.openxmlformats.org/officeDocument/2006/relationships/image" Target="media/imgrId985467c32a971979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8763771" Type="http://schemas.openxmlformats.org/officeDocument/2006/relationships/image" Target="media/imgrId4876377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8763771" Type="http://schemas.openxmlformats.org/officeDocument/2006/relationships/image" Target="media/imgrId4876377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8763771" Type="http://schemas.openxmlformats.org/officeDocument/2006/relationships/image" Target="media/imgrId4876377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8763771" Type="http://schemas.openxmlformats.org/officeDocument/2006/relationships/image" Target="media/imgrId4876377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8763771" Type="http://schemas.openxmlformats.org/officeDocument/2006/relationships/image" Target="media/imgrId4876377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8763771" Type="http://schemas.openxmlformats.org/officeDocument/2006/relationships/image" Target="media/imgrId4876377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