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5059911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29130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314911" w:name="ctxt"/>
    <w:bookmarkEnd w:id="1331491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34467c32b2810362"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7330537" w:name="result_box"/>
          <w:bookmarkEnd w:id="87330537"/>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77567c32b2814b22"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66556207" name="name147367c32b2827c2d"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188867c32b2827c28"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52585288" name="name451867c32b28338c0"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282367c32b28338bb"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962342" name="name175267c32b283d99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3767c32b283d9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312371" name="name120667c32b28440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0767c32b28440d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50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550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550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550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550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356350" name="name703467c32b284b2e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9467c32b284b2e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50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550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550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550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550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0188039" name="name808967c32b285397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61067c32b285396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6735984" name="name968867c32b2859cc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04867c32b2859cc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4671289" name="name739567c32b2860812"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98567c32b286080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5500"/>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550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449940" name="name819067c32b286b6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3667c32b286b63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500"/>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5500"/>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031177" name="name388267c32b287197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36267c32b287196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500"/>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5500"/>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550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550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5500"/>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5500"/>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5500"/>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5500"/>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5500"/>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4294703" name="name918767c32b2889f0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28967c32b2889f0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816667c32b28a257d"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279699" name="name947467c32b28a84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2267c32b28a84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17931736" name="name854867c32b28bd923"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456467c32b28bd91f"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36266850" name="name495867c32b28ccc21"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980067c32b28ccc1b"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88612617" name="name946367c32b28df737"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329767c32b28df732"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7261455" name="name402767c32b28ea8d8"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170367c32b28ea8d3"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288762" name="name620567c32b28f1a8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9867c32b28f1a7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20756676" name="name439567c32b290e3e7"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419267c32b290e3e2"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38136963" name="name312167c32b291cc2e"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67567c32b291cc29"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5502"/>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5502"/>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5502"/>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550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5502"/>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80090546" name="name955667c32b292bc50"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931567c32b292bc4b"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804367c32b292d5bd"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873167c32b292e14b"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310831" name="name799067c32b29338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9267c32b29337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35328946" name="name644667c32b293f73c"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68967c32b293f737"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70149060" name="name554367c32b294b260"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817367c32b294b25a"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34974298" name="name903167c32b296051b"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750167c32b2960515"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39460994" name="name986267c32b296f812"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783467c32b296f80d"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76067c32b297004f"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51391994" name="name229467c32b2985fcf"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38067c32b2985fca"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25710797" name="name819267c32b2992790"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330167c32b299278a"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5374525" name="name221967c32b29ab0e8"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533767c32b29ab0e3"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5371557" name="name964167c32b29b7a6e"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257467c32b29b7a68"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92969599" name="name140867c32b29c9304"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115067c32b29c9300"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39910490" name="name385167c32b29d9086"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363167c32b29d9081"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47591365" name="name707267c32b29e3a4b"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535667c32b29e3a46"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89295093" name="name960467c32b29f2922"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569367c32b29f291d"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55925106" name="name917267c32b2a08495"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854467c32b2a08490"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119771" name="name641567c32b2a111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0667c32b2a1119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417986" name="name471667c32b2a1fc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0867c32b2a1fc9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11080549" name="name140667c32b2a2ad89"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533867c32b2a2ad84"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79296466" name="name851167c32b2a3aac2"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96067c32b2a3aabd"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77476323" name="name203967c32b2a501dc"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520467c32b2a501d7"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61082476" name="name491867c32b2a67b14"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365067c32b2a67b0f"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60172557" name="name651867c32b2a7df5b"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317067c32b2a7df53"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0138574" name="name454367c32b2a8b0a3"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708967c32b2a8b09e"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59380665" name="name852567c32b2a99d0e"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245167c32b2a99d09"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8626427" name="name245267c32b2aa826f"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894167c32b2aa826a"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84594084" name="name324667c32b2ab3889"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900467c32b2ab3883"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6999816" name="name521367c32b2ac37d7"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747467c32b2ac37d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99993832" name="name233167c32b2ad3182"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451967c32b2ad317c"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1166570" name="name960267c32b2aeb9f4"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566067c32b2aeb9e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5500"/>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97402474" name="name453467c32b2b073b2"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710967c32b2b073aa"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38174224" name="name695067c32b2b183a0"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245767c32b2b1839b"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5599328" name="name121767c32b2b265a4"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639167c32b2b2659f"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550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0035257" name="name237667c32b2b31700"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109167c32b2b316f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77631237" name="name291867c32b2b485e0"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806067c32b2b485dc"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48327847" name="name160767c32b2b539ff"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21667c32b2b539fa"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16281825" name="name779967c32b2b5fa80"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381067c32b2b5fa7b"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33623187" name="name781567c32b2b6a688"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185467c32b2b6a681"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891526" name="name483967c32b2b741bb"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943767c32b2b741b5"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8261255" name="name591767c32b2b8112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811667c32b2b81122"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74518932" name="name810467c32b2b971ad"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630767c32b2b971a8"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69493164" name="name126167c32b2ba3c0b"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272467c32b2ba3c07"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68400196" name="name781467c32b2bb75dd"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268567c32b2bb75d8"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68283459" name="name329967c32b2bc5779"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486967c32b2bc5774"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64514289" name="name453067c32b2bd81b3"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146567c32b2bd81af"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67932087" name="name688767c32b2be326b"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187767c32b2be3266"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99832233" name="name348967c32b2bef529"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459267c32b2bef524"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4924515" name="name495167c32b2c0ac30"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787367c32b2c0ac2b"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52063389" name="name503067c32b2c1a32d"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127667c32b2c1a327"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550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432267c32b2c1ba5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550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85241437" name="name461767c32b2c29cda"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724067c32b2c29cd6"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9891090" name="name385767c32b2c34bd0"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345867c32b2c34bc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503">
    <w:multiLevelType w:val="hybridMultilevel"/>
    <w:lvl w:ilvl="0" w:tplc="90175584">
      <w:start w:val="1"/>
      <w:numFmt w:val="decimal"/>
      <w:lvlText w:val="%1."/>
      <w:lvlJc w:val="left"/>
      <w:pPr>
        <w:ind w:left="720" w:hanging="360"/>
      </w:pPr>
    </w:lvl>
    <w:lvl w:ilvl="1" w:tplc="90175584" w:tentative="1">
      <w:start w:val="1"/>
      <w:numFmt w:val="lowerLetter"/>
      <w:lvlText w:val="%2."/>
      <w:lvlJc w:val="left"/>
      <w:pPr>
        <w:ind w:left="1440" w:hanging="360"/>
      </w:pPr>
    </w:lvl>
    <w:lvl w:ilvl="2" w:tplc="90175584" w:tentative="1">
      <w:start w:val="1"/>
      <w:numFmt w:val="lowerRoman"/>
      <w:lvlText w:val="%3."/>
      <w:lvlJc w:val="right"/>
      <w:pPr>
        <w:ind w:left="2160" w:hanging="180"/>
      </w:pPr>
    </w:lvl>
    <w:lvl w:ilvl="3" w:tplc="90175584" w:tentative="1">
      <w:start w:val="1"/>
      <w:numFmt w:val="decimal"/>
      <w:lvlText w:val="%4."/>
      <w:lvlJc w:val="left"/>
      <w:pPr>
        <w:ind w:left="2880" w:hanging="360"/>
      </w:pPr>
    </w:lvl>
    <w:lvl w:ilvl="4" w:tplc="90175584" w:tentative="1">
      <w:start w:val="1"/>
      <w:numFmt w:val="lowerLetter"/>
      <w:lvlText w:val="%5."/>
      <w:lvlJc w:val="left"/>
      <w:pPr>
        <w:ind w:left="3600" w:hanging="360"/>
      </w:pPr>
    </w:lvl>
    <w:lvl w:ilvl="5" w:tplc="90175584" w:tentative="1">
      <w:start w:val="1"/>
      <w:numFmt w:val="lowerRoman"/>
      <w:lvlText w:val="%6."/>
      <w:lvlJc w:val="right"/>
      <w:pPr>
        <w:ind w:left="4320" w:hanging="180"/>
      </w:pPr>
    </w:lvl>
    <w:lvl w:ilvl="6" w:tplc="90175584" w:tentative="1">
      <w:start w:val="1"/>
      <w:numFmt w:val="decimal"/>
      <w:lvlText w:val="%7."/>
      <w:lvlJc w:val="left"/>
      <w:pPr>
        <w:ind w:left="5040" w:hanging="360"/>
      </w:pPr>
    </w:lvl>
    <w:lvl w:ilvl="7" w:tplc="90175584" w:tentative="1">
      <w:start w:val="1"/>
      <w:numFmt w:val="lowerLetter"/>
      <w:lvlText w:val="%8."/>
      <w:lvlJc w:val="left"/>
      <w:pPr>
        <w:ind w:left="5760" w:hanging="360"/>
      </w:pPr>
    </w:lvl>
    <w:lvl w:ilvl="8" w:tplc="90175584" w:tentative="1">
      <w:start w:val="1"/>
      <w:numFmt w:val="lowerRoman"/>
      <w:lvlText w:val="%9."/>
      <w:lvlJc w:val="right"/>
      <w:pPr>
        <w:ind w:left="6480" w:hanging="180"/>
      </w:pPr>
    </w:lvl>
  </w:abstractNum>
  <w:abstractNum w:abstractNumId="25502">
    <w:multiLevelType w:val="hybridMultilevel"/>
    <w:lvl w:ilvl="0" w:tplc="50904074">
      <w:start w:val="1"/>
      <w:numFmt w:val="decimal"/>
      <w:lvlText w:val="%1."/>
      <w:lvlJc w:val="left"/>
      <w:pPr>
        <w:ind w:left="720" w:hanging="360"/>
      </w:pPr>
    </w:lvl>
    <w:lvl w:ilvl="1" w:tplc="50904074" w:tentative="1">
      <w:start w:val="1"/>
      <w:numFmt w:val="lowerLetter"/>
      <w:lvlText w:val="%2."/>
      <w:lvlJc w:val="left"/>
      <w:pPr>
        <w:ind w:left="1440" w:hanging="360"/>
      </w:pPr>
    </w:lvl>
    <w:lvl w:ilvl="2" w:tplc="50904074" w:tentative="1">
      <w:start w:val="1"/>
      <w:numFmt w:val="lowerRoman"/>
      <w:lvlText w:val="%3."/>
      <w:lvlJc w:val="right"/>
      <w:pPr>
        <w:ind w:left="2160" w:hanging="180"/>
      </w:pPr>
    </w:lvl>
    <w:lvl w:ilvl="3" w:tplc="50904074" w:tentative="1">
      <w:start w:val="1"/>
      <w:numFmt w:val="decimal"/>
      <w:lvlText w:val="%4."/>
      <w:lvlJc w:val="left"/>
      <w:pPr>
        <w:ind w:left="2880" w:hanging="360"/>
      </w:pPr>
    </w:lvl>
    <w:lvl w:ilvl="4" w:tplc="50904074" w:tentative="1">
      <w:start w:val="1"/>
      <w:numFmt w:val="lowerLetter"/>
      <w:lvlText w:val="%5."/>
      <w:lvlJc w:val="left"/>
      <w:pPr>
        <w:ind w:left="3600" w:hanging="360"/>
      </w:pPr>
    </w:lvl>
    <w:lvl w:ilvl="5" w:tplc="50904074" w:tentative="1">
      <w:start w:val="1"/>
      <w:numFmt w:val="lowerRoman"/>
      <w:lvlText w:val="%6."/>
      <w:lvlJc w:val="right"/>
      <w:pPr>
        <w:ind w:left="4320" w:hanging="180"/>
      </w:pPr>
    </w:lvl>
    <w:lvl w:ilvl="6" w:tplc="50904074" w:tentative="1">
      <w:start w:val="1"/>
      <w:numFmt w:val="decimal"/>
      <w:lvlText w:val="%7."/>
      <w:lvlJc w:val="left"/>
      <w:pPr>
        <w:ind w:left="5040" w:hanging="360"/>
      </w:pPr>
    </w:lvl>
    <w:lvl w:ilvl="7" w:tplc="50904074" w:tentative="1">
      <w:start w:val="1"/>
      <w:numFmt w:val="lowerLetter"/>
      <w:lvlText w:val="%8."/>
      <w:lvlJc w:val="left"/>
      <w:pPr>
        <w:ind w:left="5760" w:hanging="360"/>
      </w:pPr>
    </w:lvl>
    <w:lvl w:ilvl="8" w:tplc="50904074" w:tentative="1">
      <w:start w:val="1"/>
      <w:numFmt w:val="lowerRoman"/>
      <w:lvlText w:val="%9."/>
      <w:lvlJc w:val="right"/>
      <w:pPr>
        <w:ind w:left="6480" w:hanging="180"/>
      </w:pPr>
    </w:lvl>
  </w:abstractNum>
  <w:abstractNum w:abstractNumId="25501">
    <w:multiLevelType w:val="hybridMultilevel"/>
    <w:lvl w:ilvl="0" w:tplc="75319604">
      <w:start w:val="1"/>
      <w:numFmt w:val="decimal"/>
      <w:lvlText w:val="%1."/>
      <w:lvlJc w:val="left"/>
      <w:pPr>
        <w:ind w:left="720" w:hanging="360"/>
      </w:pPr>
    </w:lvl>
    <w:lvl w:ilvl="1" w:tplc="75319604" w:tentative="1">
      <w:start w:val="1"/>
      <w:numFmt w:val="lowerLetter"/>
      <w:lvlText w:val="%2."/>
      <w:lvlJc w:val="left"/>
      <w:pPr>
        <w:ind w:left="1440" w:hanging="360"/>
      </w:pPr>
    </w:lvl>
    <w:lvl w:ilvl="2" w:tplc="75319604" w:tentative="1">
      <w:start w:val="1"/>
      <w:numFmt w:val="lowerRoman"/>
      <w:lvlText w:val="%3."/>
      <w:lvlJc w:val="right"/>
      <w:pPr>
        <w:ind w:left="2160" w:hanging="180"/>
      </w:pPr>
    </w:lvl>
    <w:lvl w:ilvl="3" w:tplc="75319604" w:tentative="1">
      <w:start w:val="1"/>
      <w:numFmt w:val="decimal"/>
      <w:lvlText w:val="%4."/>
      <w:lvlJc w:val="left"/>
      <w:pPr>
        <w:ind w:left="2880" w:hanging="360"/>
      </w:pPr>
    </w:lvl>
    <w:lvl w:ilvl="4" w:tplc="75319604" w:tentative="1">
      <w:start w:val="1"/>
      <w:numFmt w:val="lowerLetter"/>
      <w:lvlText w:val="%5."/>
      <w:lvlJc w:val="left"/>
      <w:pPr>
        <w:ind w:left="3600" w:hanging="360"/>
      </w:pPr>
    </w:lvl>
    <w:lvl w:ilvl="5" w:tplc="75319604" w:tentative="1">
      <w:start w:val="1"/>
      <w:numFmt w:val="lowerRoman"/>
      <w:lvlText w:val="%6."/>
      <w:lvlJc w:val="right"/>
      <w:pPr>
        <w:ind w:left="4320" w:hanging="180"/>
      </w:pPr>
    </w:lvl>
    <w:lvl w:ilvl="6" w:tplc="75319604" w:tentative="1">
      <w:start w:val="1"/>
      <w:numFmt w:val="decimal"/>
      <w:lvlText w:val="%7."/>
      <w:lvlJc w:val="left"/>
      <w:pPr>
        <w:ind w:left="5040" w:hanging="360"/>
      </w:pPr>
    </w:lvl>
    <w:lvl w:ilvl="7" w:tplc="75319604" w:tentative="1">
      <w:start w:val="1"/>
      <w:numFmt w:val="lowerLetter"/>
      <w:lvlText w:val="%8."/>
      <w:lvlJc w:val="left"/>
      <w:pPr>
        <w:ind w:left="5760" w:hanging="360"/>
      </w:pPr>
    </w:lvl>
    <w:lvl w:ilvl="8" w:tplc="75319604" w:tentative="1">
      <w:start w:val="1"/>
      <w:numFmt w:val="lowerRoman"/>
      <w:lvlText w:val="%9."/>
      <w:lvlJc w:val="right"/>
      <w:pPr>
        <w:ind w:left="6480" w:hanging="180"/>
      </w:pPr>
    </w:lvl>
  </w:abstractNum>
  <w:abstractNum w:abstractNumId="25500">
    <w:multiLevelType w:val="hybridMultilevel"/>
    <w:lvl w:ilvl="0" w:tplc="1328144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500">
    <w:abstractNumId w:val="25500"/>
  </w:num>
  <w:num w:numId="25501">
    <w:abstractNumId w:val="25501"/>
  </w:num>
  <w:num w:numId="25502">
    <w:abstractNumId w:val="25502"/>
  </w:num>
  <w:num w:numId="25503">
    <w:abstractNumId w:val="25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61206478" Type="http://schemas.openxmlformats.org/officeDocument/2006/relationships/comments" Target="comments.xml"/><Relationship Id="rId349365880" Type="http://schemas.microsoft.com/office/2011/relationships/commentsExtended" Target="commentsExtended.xml"/><Relationship Id="rId59291306" Type="http://schemas.openxmlformats.org/officeDocument/2006/relationships/image" Target="media/imgrId59291306.jpg"/><Relationship Id="rId934467c32b2810362" Type="http://schemas.openxmlformats.org/officeDocument/2006/relationships/hyperlink" Target="https://iservice.lombardini.it/jsp/Template2/manuale.jsp?id=268&amp;parent=1136" TargetMode="External"/><Relationship Id="rId277567c32b2814b22" Type="http://schemas.openxmlformats.org/officeDocument/2006/relationships/hyperlink" Target="https://iservice.lombardini.it/jsp/Template2/manuale.jsp?id=281&amp;parent=1136" TargetMode="External"/><Relationship Id="rId816667c32b28a257d" Type="http://schemas.openxmlformats.org/officeDocument/2006/relationships/hyperlink" Target="https://iservice.lombardini.it/jsp/Template2/manuale.jsp?id=280&amp;parent=1136" TargetMode="External"/><Relationship Id="rId804367c32b292d5bd" Type="http://schemas.openxmlformats.org/officeDocument/2006/relationships/hyperlink" Target="https://iservice.lombardini.it/jsp/Template2/manuale.jsp?id=191&amp;parent=1088" TargetMode="External"/><Relationship Id="rId873167c32b292e14b" Type="http://schemas.openxmlformats.org/officeDocument/2006/relationships/hyperlink" Target="https://iservice.lombardini.it/jsp/Template2/manuale.jsp?id=191&amp;parent=1088" TargetMode="External"/><Relationship Id="rId476067c32b297004f" Type="http://schemas.openxmlformats.org/officeDocument/2006/relationships/hyperlink" Target="https://www.youtube.com/embed/5HuLfSgqz6s?rel=0" TargetMode="External"/><Relationship Id="rId432267c32b2c1ba5b" Type="http://schemas.openxmlformats.org/officeDocument/2006/relationships/hyperlink" Target="https://iservice.lombardini.it/jsp/Template2/manuale.jsp?id=101&amp;parent=1000" TargetMode="External"/><Relationship Id="rId188867c32b2827c28" Type="http://schemas.openxmlformats.org/officeDocument/2006/relationships/image" Target="media/imgrId188867c32b2827c28.jpg"/><Relationship Id="rId282367c32b28338bb" Type="http://schemas.openxmlformats.org/officeDocument/2006/relationships/image" Target="media/imgrId282367c32b28338bb.jpg"/><Relationship Id="rId143767c32b283d997" Type="http://schemas.openxmlformats.org/officeDocument/2006/relationships/image" Target="media/imgrId143767c32b283d997.jpg"/><Relationship Id="rId590767c32b28440d1" Type="http://schemas.openxmlformats.org/officeDocument/2006/relationships/image" Target="media/imgrId590767c32b28440d1.jpg"/><Relationship Id="rId519467c32b284b2e9" Type="http://schemas.openxmlformats.org/officeDocument/2006/relationships/image" Target="media/imgrId519467c32b284b2e9.jpg"/><Relationship Id="rId461067c32b285396e" Type="http://schemas.openxmlformats.org/officeDocument/2006/relationships/image" Target="media/imgrId461067c32b285396e.jpg"/><Relationship Id="rId704867c32b2859cc6" Type="http://schemas.openxmlformats.org/officeDocument/2006/relationships/image" Target="media/imgrId704867c32b2859cc6.jpg"/><Relationship Id="rId198567c32b286080c" Type="http://schemas.openxmlformats.org/officeDocument/2006/relationships/image" Target="media/imgrId198567c32b286080c.jpg"/><Relationship Id="rId723667c32b286b63e" Type="http://schemas.openxmlformats.org/officeDocument/2006/relationships/image" Target="media/imgrId723667c32b286b63e.jpg"/><Relationship Id="rId636267c32b287196e" Type="http://schemas.openxmlformats.org/officeDocument/2006/relationships/image" Target="media/imgrId636267c32b287196e.jpg"/><Relationship Id="rId628967c32b2889f08" Type="http://schemas.openxmlformats.org/officeDocument/2006/relationships/image" Target="media/imgrId628967c32b2889f08.png"/><Relationship Id="rId382267c32b28a8493" Type="http://schemas.openxmlformats.org/officeDocument/2006/relationships/image" Target="media/imgrId382267c32b28a8493.jpg"/><Relationship Id="rId456467c32b28bd91f" Type="http://schemas.openxmlformats.org/officeDocument/2006/relationships/image" Target="media/imgrId456467c32b28bd91f.jpg"/><Relationship Id="rId980067c32b28ccc1b" Type="http://schemas.openxmlformats.org/officeDocument/2006/relationships/image" Target="media/imgrId980067c32b28ccc1b.jpg"/><Relationship Id="rId329767c32b28df732" Type="http://schemas.openxmlformats.org/officeDocument/2006/relationships/image" Target="media/imgrId329767c32b28df732.jpg"/><Relationship Id="rId170367c32b28ea8d3" Type="http://schemas.openxmlformats.org/officeDocument/2006/relationships/image" Target="media/imgrId170367c32b28ea8d3.jpg"/><Relationship Id="rId969867c32b28f1a7c" Type="http://schemas.openxmlformats.org/officeDocument/2006/relationships/image" Target="media/imgrId969867c32b28f1a7c.jpg"/><Relationship Id="rId419267c32b290e3e2" Type="http://schemas.openxmlformats.org/officeDocument/2006/relationships/image" Target="media/imgrId419267c32b290e3e2.jpg"/><Relationship Id="rId267567c32b291cc29" Type="http://schemas.openxmlformats.org/officeDocument/2006/relationships/image" Target="media/imgrId267567c32b291cc29.jpg"/><Relationship Id="rId931567c32b292bc4b" Type="http://schemas.openxmlformats.org/officeDocument/2006/relationships/image" Target="media/imgrId931567c32b292bc4b.jpg"/><Relationship Id="rId499267c32b29337fe" Type="http://schemas.openxmlformats.org/officeDocument/2006/relationships/image" Target="media/imgrId499267c32b29337fe.jpg"/><Relationship Id="rId468967c32b293f737" Type="http://schemas.openxmlformats.org/officeDocument/2006/relationships/image" Target="media/imgrId468967c32b293f737.jpg"/><Relationship Id="rId817367c32b294b25a" Type="http://schemas.openxmlformats.org/officeDocument/2006/relationships/image" Target="media/imgrId817367c32b294b25a.jpg"/><Relationship Id="rId750167c32b2960515" Type="http://schemas.openxmlformats.org/officeDocument/2006/relationships/image" Target="media/imgrId750167c32b2960515.jpg"/><Relationship Id="rId783467c32b296f80d" Type="http://schemas.openxmlformats.org/officeDocument/2006/relationships/image" Target="media/imgrId783467c32b296f80d.jpg"/><Relationship Id="rId438067c32b2985fca" Type="http://schemas.openxmlformats.org/officeDocument/2006/relationships/image" Target="media/imgrId438067c32b2985fca.jpg"/><Relationship Id="rId330167c32b299278a" Type="http://schemas.openxmlformats.org/officeDocument/2006/relationships/image" Target="media/imgrId330167c32b299278a.jpg"/><Relationship Id="rId533767c32b29ab0e3" Type="http://schemas.openxmlformats.org/officeDocument/2006/relationships/image" Target="media/imgrId533767c32b29ab0e3.jpg"/><Relationship Id="rId257467c32b29b7a68" Type="http://schemas.openxmlformats.org/officeDocument/2006/relationships/image" Target="media/imgrId257467c32b29b7a68.jpg"/><Relationship Id="rId115067c32b29c9300" Type="http://schemas.openxmlformats.org/officeDocument/2006/relationships/image" Target="media/imgrId115067c32b29c9300.jpg"/><Relationship Id="rId363167c32b29d9081" Type="http://schemas.openxmlformats.org/officeDocument/2006/relationships/image" Target="media/imgrId363167c32b29d9081.jpg"/><Relationship Id="rId535667c32b29e3a46" Type="http://schemas.openxmlformats.org/officeDocument/2006/relationships/image" Target="media/imgrId535667c32b29e3a46.jpg"/><Relationship Id="rId569367c32b29f291d" Type="http://schemas.openxmlformats.org/officeDocument/2006/relationships/image" Target="media/imgrId569367c32b29f291d.jpg"/><Relationship Id="rId854467c32b2a08490" Type="http://schemas.openxmlformats.org/officeDocument/2006/relationships/image" Target="media/imgrId854467c32b2a08490.jpg"/><Relationship Id="rId600667c32b2a11194" Type="http://schemas.openxmlformats.org/officeDocument/2006/relationships/image" Target="media/imgrId600667c32b2a11194.jpg"/><Relationship Id="rId670867c32b2a1fc94" Type="http://schemas.openxmlformats.org/officeDocument/2006/relationships/image" Target="media/imgrId670867c32b2a1fc94.jpg"/><Relationship Id="rId533867c32b2a2ad84" Type="http://schemas.openxmlformats.org/officeDocument/2006/relationships/image" Target="media/imgrId533867c32b2a2ad84.jpg"/><Relationship Id="rId896067c32b2a3aabd" Type="http://schemas.openxmlformats.org/officeDocument/2006/relationships/image" Target="media/imgrId896067c32b2a3aabd.jpg"/><Relationship Id="rId520467c32b2a501d7" Type="http://schemas.openxmlformats.org/officeDocument/2006/relationships/image" Target="media/imgrId520467c32b2a501d7.jpg"/><Relationship Id="rId365067c32b2a67b0f" Type="http://schemas.openxmlformats.org/officeDocument/2006/relationships/image" Target="media/imgrId365067c32b2a67b0f.jpg"/><Relationship Id="rId317067c32b2a7df53" Type="http://schemas.openxmlformats.org/officeDocument/2006/relationships/image" Target="media/imgrId317067c32b2a7df53.jpg"/><Relationship Id="rId708967c32b2a8b09e" Type="http://schemas.openxmlformats.org/officeDocument/2006/relationships/image" Target="media/imgrId708967c32b2a8b09e.jpg"/><Relationship Id="rId245167c32b2a99d09" Type="http://schemas.openxmlformats.org/officeDocument/2006/relationships/image" Target="media/imgrId245167c32b2a99d09.jpg"/><Relationship Id="rId894167c32b2aa826a" Type="http://schemas.openxmlformats.org/officeDocument/2006/relationships/image" Target="media/imgrId894167c32b2aa826a.jpg"/><Relationship Id="rId900467c32b2ab3883" Type="http://schemas.openxmlformats.org/officeDocument/2006/relationships/image" Target="media/imgrId900467c32b2ab3883.jpg"/><Relationship Id="rId747467c32b2ac37d2" Type="http://schemas.openxmlformats.org/officeDocument/2006/relationships/image" Target="media/imgrId747467c32b2ac37d2.jpg"/><Relationship Id="rId451967c32b2ad317c" Type="http://schemas.openxmlformats.org/officeDocument/2006/relationships/image" Target="media/imgrId451967c32b2ad317c.jpg"/><Relationship Id="rId566067c32b2aeb9ef" Type="http://schemas.openxmlformats.org/officeDocument/2006/relationships/image" Target="media/imgrId566067c32b2aeb9ef.png"/><Relationship Id="rId710967c32b2b073aa" Type="http://schemas.openxmlformats.org/officeDocument/2006/relationships/image" Target="media/imgrId710967c32b2b073aa.jpg"/><Relationship Id="rId245767c32b2b1839b" Type="http://schemas.openxmlformats.org/officeDocument/2006/relationships/image" Target="media/imgrId245767c32b2b1839b.jpg"/><Relationship Id="rId639167c32b2b2659f" Type="http://schemas.openxmlformats.org/officeDocument/2006/relationships/image" Target="media/imgrId639167c32b2b2659f.jpg"/><Relationship Id="rId109167c32b2b316fc" Type="http://schemas.openxmlformats.org/officeDocument/2006/relationships/image" Target="media/imgrId109167c32b2b316fc.jpg"/><Relationship Id="rId806067c32b2b485dc" Type="http://schemas.openxmlformats.org/officeDocument/2006/relationships/image" Target="media/imgrId806067c32b2b485dc.jpg"/><Relationship Id="rId621667c32b2b539fa" Type="http://schemas.openxmlformats.org/officeDocument/2006/relationships/image" Target="media/imgrId621667c32b2b539fa.jpg"/><Relationship Id="rId381067c32b2b5fa7b" Type="http://schemas.openxmlformats.org/officeDocument/2006/relationships/image" Target="media/imgrId381067c32b2b5fa7b.jpg"/><Relationship Id="rId185467c32b2b6a681" Type="http://schemas.openxmlformats.org/officeDocument/2006/relationships/image" Target="media/imgrId185467c32b2b6a681.jpg"/><Relationship Id="rId943767c32b2b741b5" Type="http://schemas.openxmlformats.org/officeDocument/2006/relationships/image" Target="media/imgrId943767c32b2b741b5.jpg"/><Relationship Id="rId811667c32b2b81122" Type="http://schemas.openxmlformats.org/officeDocument/2006/relationships/image" Target="media/imgrId811667c32b2b81122.jpg"/><Relationship Id="rId630767c32b2b971a8" Type="http://schemas.openxmlformats.org/officeDocument/2006/relationships/image" Target="media/imgrId630767c32b2b971a8.jpg"/><Relationship Id="rId272467c32b2ba3c07" Type="http://schemas.openxmlformats.org/officeDocument/2006/relationships/image" Target="media/imgrId272467c32b2ba3c07.jpg"/><Relationship Id="rId268567c32b2bb75d8" Type="http://schemas.openxmlformats.org/officeDocument/2006/relationships/image" Target="media/imgrId268567c32b2bb75d8.jpg"/><Relationship Id="rId486967c32b2bc5774" Type="http://schemas.openxmlformats.org/officeDocument/2006/relationships/image" Target="media/imgrId486967c32b2bc5774.jpg"/><Relationship Id="rId146567c32b2bd81af" Type="http://schemas.openxmlformats.org/officeDocument/2006/relationships/image" Target="media/imgrId146567c32b2bd81af.jpg"/><Relationship Id="rId187767c32b2be3266" Type="http://schemas.openxmlformats.org/officeDocument/2006/relationships/image" Target="media/imgrId187767c32b2be3266.jpg"/><Relationship Id="rId459267c32b2bef524" Type="http://schemas.openxmlformats.org/officeDocument/2006/relationships/image" Target="media/imgrId459267c32b2bef524.jpg"/><Relationship Id="rId787367c32b2c0ac2b" Type="http://schemas.openxmlformats.org/officeDocument/2006/relationships/image" Target="media/imgrId787367c32b2c0ac2b.jpg"/><Relationship Id="rId127667c32b2c1a327" Type="http://schemas.openxmlformats.org/officeDocument/2006/relationships/image" Target="media/imgrId127667c32b2c1a327.jpg"/><Relationship Id="rId724067c32b2c29cd6" Type="http://schemas.openxmlformats.org/officeDocument/2006/relationships/image" Target="media/imgrId724067c32b2c29cd6.jpg"/><Relationship Id="rId345867c32b2c34bcb" Type="http://schemas.openxmlformats.org/officeDocument/2006/relationships/image" Target="media/imgrId345867c32b2c34bc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291306" Type="http://schemas.openxmlformats.org/officeDocument/2006/relationships/image" Target="media/imgrId5929130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291306" Type="http://schemas.openxmlformats.org/officeDocument/2006/relationships/image" Target="media/imgrId5929130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291306" Type="http://schemas.openxmlformats.org/officeDocument/2006/relationships/image" Target="media/imgrId5929130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291306" Type="http://schemas.openxmlformats.org/officeDocument/2006/relationships/image" Target="media/imgrId5929130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291306" Type="http://schemas.openxmlformats.org/officeDocument/2006/relationships/image" Target="media/imgrId5929130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291306" Type="http://schemas.openxmlformats.org/officeDocument/2006/relationships/image" Target="media/imgrId5929130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