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204746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87831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8150082" w:name="ctxt"/>
    <w:bookmarkEnd w:id="18150082"/>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69"/>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18669"/>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18669"/>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18669"/>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18669"/>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18669"/>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18669"/>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886267c3358ebd031"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550967c3358ebd6bc"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983367c3358ebdcfa"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518067c3358ebe385"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18671"/>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18671"/>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18671"/>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18671"/>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671">
    <w:multiLevelType w:val="hybridMultilevel"/>
    <w:lvl w:ilvl="0" w:tplc="17783061">
      <w:start w:val="1"/>
      <w:numFmt w:val="decimal"/>
      <w:lvlText w:val="%1."/>
      <w:lvlJc w:val="left"/>
      <w:pPr>
        <w:ind w:left="720" w:hanging="360"/>
      </w:pPr>
    </w:lvl>
    <w:lvl w:ilvl="1" w:tplc="17783061" w:tentative="1">
      <w:start w:val="1"/>
      <w:numFmt w:val="lowerLetter"/>
      <w:lvlText w:val="%2."/>
      <w:lvlJc w:val="left"/>
      <w:pPr>
        <w:ind w:left="1440" w:hanging="360"/>
      </w:pPr>
    </w:lvl>
    <w:lvl w:ilvl="2" w:tplc="17783061" w:tentative="1">
      <w:start w:val="1"/>
      <w:numFmt w:val="lowerRoman"/>
      <w:lvlText w:val="%3."/>
      <w:lvlJc w:val="right"/>
      <w:pPr>
        <w:ind w:left="2160" w:hanging="180"/>
      </w:pPr>
    </w:lvl>
    <w:lvl w:ilvl="3" w:tplc="17783061" w:tentative="1">
      <w:start w:val="1"/>
      <w:numFmt w:val="decimal"/>
      <w:lvlText w:val="%4."/>
      <w:lvlJc w:val="left"/>
      <w:pPr>
        <w:ind w:left="2880" w:hanging="360"/>
      </w:pPr>
    </w:lvl>
    <w:lvl w:ilvl="4" w:tplc="17783061" w:tentative="1">
      <w:start w:val="1"/>
      <w:numFmt w:val="lowerLetter"/>
      <w:lvlText w:val="%5."/>
      <w:lvlJc w:val="left"/>
      <w:pPr>
        <w:ind w:left="3600" w:hanging="360"/>
      </w:pPr>
    </w:lvl>
    <w:lvl w:ilvl="5" w:tplc="17783061" w:tentative="1">
      <w:start w:val="1"/>
      <w:numFmt w:val="lowerRoman"/>
      <w:lvlText w:val="%6."/>
      <w:lvlJc w:val="right"/>
      <w:pPr>
        <w:ind w:left="4320" w:hanging="180"/>
      </w:pPr>
    </w:lvl>
    <w:lvl w:ilvl="6" w:tplc="17783061" w:tentative="1">
      <w:start w:val="1"/>
      <w:numFmt w:val="decimal"/>
      <w:lvlText w:val="%7."/>
      <w:lvlJc w:val="left"/>
      <w:pPr>
        <w:ind w:left="5040" w:hanging="360"/>
      </w:pPr>
    </w:lvl>
    <w:lvl w:ilvl="7" w:tplc="17783061" w:tentative="1">
      <w:start w:val="1"/>
      <w:numFmt w:val="lowerLetter"/>
      <w:lvlText w:val="%8."/>
      <w:lvlJc w:val="left"/>
      <w:pPr>
        <w:ind w:left="5760" w:hanging="360"/>
      </w:pPr>
    </w:lvl>
    <w:lvl w:ilvl="8" w:tplc="17783061" w:tentative="1">
      <w:start w:val="1"/>
      <w:numFmt w:val="lowerRoman"/>
      <w:lvlText w:val="%9."/>
      <w:lvlJc w:val="right"/>
      <w:pPr>
        <w:ind w:left="6480" w:hanging="180"/>
      </w:pPr>
    </w:lvl>
  </w:abstractNum>
  <w:abstractNum w:abstractNumId="18670">
    <w:multiLevelType w:val="hybridMultilevel"/>
    <w:lvl w:ilvl="0" w:tplc="14570424">
      <w:start w:val="1"/>
      <w:numFmt w:val="decimal"/>
      <w:lvlText w:val="%1."/>
      <w:lvlJc w:val="left"/>
      <w:pPr>
        <w:ind w:left="720" w:hanging="360"/>
      </w:pPr>
    </w:lvl>
    <w:lvl w:ilvl="1" w:tplc="14570424" w:tentative="1">
      <w:start w:val="1"/>
      <w:numFmt w:val="lowerLetter"/>
      <w:lvlText w:val="%2."/>
      <w:lvlJc w:val="left"/>
      <w:pPr>
        <w:ind w:left="1440" w:hanging="360"/>
      </w:pPr>
    </w:lvl>
    <w:lvl w:ilvl="2" w:tplc="14570424" w:tentative="1">
      <w:start w:val="1"/>
      <w:numFmt w:val="lowerRoman"/>
      <w:lvlText w:val="%3."/>
      <w:lvlJc w:val="right"/>
      <w:pPr>
        <w:ind w:left="2160" w:hanging="180"/>
      </w:pPr>
    </w:lvl>
    <w:lvl w:ilvl="3" w:tplc="14570424" w:tentative="1">
      <w:start w:val="1"/>
      <w:numFmt w:val="decimal"/>
      <w:lvlText w:val="%4."/>
      <w:lvlJc w:val="left"/>
      <w:pPr>
        <w:ind w:left="2880" w:hanging="360"/>
      </w:pPr>
    </w:lvl>
    <w:lvl w:ilvl="4" w:tplc="14570424" w:tentative="1">
      <w:start w:val="1"/>
      <w:numFmt w:val="lowerLetter"/>
      <w:lvlText w:val="%5."/>
      <w:lvlJc w:val="left"/>
      <w:pPr>
        <w:ind w:left="3600" w:hanging="360"/>
      </w:pPr>
    </w:lvl>
    <w:lvl w:ilvl="5" w:tplc="14570424" w:tentative="1">
      <w:start w:val="1"/>
      <w:numFmt w:val="lowerRoman"/>
      <w:lvlText w:val="%6."/>
      <w:lvlJc w:val="right"/>
      <w:pPr>
        <w:ind w:left="4320" w:hanging="180"/>
      </w:pPr>
    </w:lvl>
    <w:lvl w:ilvl="6" w:tplc="14570424" w:tentative="1">
      <w:start w:val="1"/>
      <w:numFmt w:val="decimal"/>
      <w:lvlText w:val="%7."/>
      <w:lvlJc w:val="left"/>
      <w:pPr>
        <w:ind w:left="5040" w:hanging="360"/>
      </w:pPr>
    </w:lvl>
    <w:lvl w:ilvl="7" w:tplc="14570424" w:tentative="1">
      <w:start w:val="1"/>
      <w:numFmt w:val="lowerLetter"/>
      <w:lvlText w:val="%8."/>
      <w:lvlJc w:val="left"/>
      <w:pPr>
        <w:ind w:left="5760" w:hanging="360"/>
      </w:pPr>
    </w:lvl>
    <w:lvl w:ilvl="8" w:tplc="14570424" w:tentative="1">
      <w:start w:val="1"/>
      <w:numFmt w:val="lowerRoman"/>
      <w:lvlText w:val="%9."/>
      <w:lvlJc w:val="right"/>
      <w:pPr>
        <w:ind w:left="6480" w:hanging="180"/>
      </w:pPr>
    </w:lvl>
  </w:abstractNum>
  <w:abstractNum w:abstractNumId="18669">
    <w:multiLevelType w:val="hybridMultilevel"/>
    <w:lvl w:ilvl="0" w:tplc="326363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669">
    <w:abstractNumId w:val="18669"/>
  </w:num>
  <w:num w:numId="18670">
    <w:abstractNumId w:val="18670"/>
  </w:num>
  <w:num w:numId="18671">
    <w:abstractNumId w:val="186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13368615" Type="http://schemas.openxmlformats.org/officeDocument/2006/relationships/comments" Target="comments.xml"/><Relationship Id="rId427313238" Type="http://schemas.microsoft.com/office/2011/relationships/commentsExtended" Target="commentsExtended.xml"/><Relationship Id="rId60878318" Type="http://schemas.openxmlformats.org/officeDocument/2006/relationships/image" Target="media/imgrId60878318.jpg"/><Relationship Id="rId886267c3358ebd031" Type="http://schemas.openxmlformats.org/officeDocument/2006/relationships/hyperlink" Target="http://dealers.kohlerpower.it/" TargetMode="External"/><Relationship Id="rId550967c3358ebd6bc" Type="http://schemas.openxmlformats.org/officeDocument/2006/relationships/hyperlink" Target="http://dealers.kohlerpower.it/" TargetMode="External"/><Relationship Id="rId983367c3358ebdcfa" Type="http://schemas.openxmlformats.org/officeDocument/2006/relationships/hyperlink" Target="http://dealers.kohlerpower.it/" TargetMode="External"/><Relationship Id="rId518067c3358ebe385"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0878318" Type="http://schemas.openxmlformats.org/officeDocument/2006/relationships/image" Target="media/imgrId6087831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0878318" Type="http://schemas.openxmlformats.org/officeDocument/2006/relationships/image" Target="media/imgrId6087831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0878318" Type="http://schemas.openxmlformats.org/officeDocument/2006/relationships/image" Target="media/imgrId6087831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0878318" Type="http://schemas.openxmlformats.org/officeDocument/2006/relationships/image" Target="media/imgrId6087831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0878318" Type="http://schemas.openxmlformats.org/officeDocument/2006/relationships/image" Target="media/imgrId6087831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0878318" Type="http://schemas.openxmlformats.org/officeDocument/2006/relationships/image" Target="media/imgrId608783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