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4654776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90000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955140" w:name="ctxt"/>
    <w:bookmarkEnd w:id="919551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3608653" name="name448567c33582d5f0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66167c33582d5f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706467c33582d7c4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670867c33582d7e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6957588" name="name577667c33582e3b0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61867c33582e3af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566367c33582e46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080108" name="name361067c33582edaf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59267c33582eda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4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4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4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3492747" name="name253967c33583037a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36167c335830379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691567c335830410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7179405" name="name288667c3358309a3f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156367c3358309a3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449867c335830a69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412467c335830c1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46641" name="name886567c3358315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467c3358315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441367c33583165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02667c3358316b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699967c33583177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44667c3358317a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647802" name="name887467c3358320f33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611867c3358320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4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4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884205" name="name219367c3358331db1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967267c3358331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1567c335833257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6790092" name="name545167c33583391b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74167c33583391b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617867c3358339c9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3033664" name="name935867c335833f89f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12467c335833f89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41193" name="name173867c3358346c3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1167c3358346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4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4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4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21577456" name="name874067c3358354b6c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373067c3358354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67187603" name="name279867c3358362381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188467c3358362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8329414" name="name320467c335836d871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723167c335836d86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88180246" name="name808567c3358374800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599367c33583747f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401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5379604" name="name774067c33583819c5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924567c33583819c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63656" name="name307467c335838857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2767c3358388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019">
    <w:multiLevelType w:val="hybridMultilevel"/>
    <w:lvl w:ilvl="0" w:tplc="87024400">
      <w:start w:val="1"/>
      <w:numFmt w:val="decimal"/>
      <w:lvlText w:val="%1."/>
      <w:lvlJc w:val="left"/>
      <w:pPr>
        <w:ind w:left="720" w:hanging="360"/>
      </w:pPr>
    </w:lvl>
    <w:lvl w:ilvl="1" w:tplc="87024400" w:tentative="1">
      <w:start w:val="1"/>
      <w:numFmt w:val="lowerLetter"/>
      <w:lvlText w:val="%2."/>
      <w:lvlJc w:val="left"/>
      <w:pPr>
        <w:ind w:left="1440" w:hanging="360"/>
      </w:pPr>
    </w:lvl>
    <w:lvl w:ilvl="2" w:tplc="87024400" w:tentative="1">
      <w:start w:val="1"/>
      <w:numFmt w:val="lowerRoman"/>
      <w:lvlText w:val="%3."/>
      <w:lvlJc w:val="right"/>
      <w:pPr>
        <w:ind w:left="2160" w:hanging="180"/>
      </w:pPr>
    </w:lvl>
    <w:lvl w:ilvl="3" w:tplc="87024400" w:tentative="1">
      <w:start w:val="1"/>
      <w:numFmt w:val="decimal"/>
      <w:lvlText w:val="%4."/>
      <w:lvlJc w:val="left"/>
      <w:pPr>
        <w:ind w:left="2880" w:hanging="360"/>
      </w:pPr>
    </w:lvl>
    <w:lvl w:ilvl="4" w:tplc="87024400" w:tentative="1">
      <w:start w:val="1"/>
      <w:numFmt w:val="lowerLetter"/>
      <w:lvlText w:val="%5."/>
      <w:lvlJc w:val="left"/>
      <w:pPr>
        <w:ind w:left="3600" w:hanging="360"/>
      </w:pPr>
    </w:lvl>
    <w:lvl w:ilvl="5" w:tplc="87024400" w:tentative="1">
      <w:start w:val="1"/>
      <w:numFmt w:val="lowerRoman"/>
      <w:lvlText w:val="%6."/>
      <w:lvlJc w:val="right"/>
      <w:pPr>
        <w:ind w:left="4320" w:hanging="180"/>
      </w:pPr>
    </w:lvl>
    <w:lvl w:ilvl="6" w:tplc="87024400" w:tentative="1">
      <w:start w:val="1"/>
      <w:numFmt w:val="decimal"/>
      <w:lvlText w:val="%7."/>
      <w:lvlJc w:val="left"/>
      <w:pPr>
        <w:ind w:left="5040" w:hanging="360"/>
      </w:pPr>
    </w:lvl>
    <w:lvl w:ilvl="7" w:tplc="87024400" w:tentative="1">
      <w:start w:val="1"/>
      <w:numFmt w:val="lowerLetter"/>
      <w:lvlText w:val="%8."/>
      <w:lvlJc w:val="left"/>
      <w:pPr>
        <w:ind w:left="5760" w:hanging="360"/>
      </w:pPr>
    </w:lvl>
    <w:lvl w:ilvl="8" w:tplc="87024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8">
    <w:multiLevelType w:val="hybridMultilevel"/>
    <w:lvl w:ilvl="0" w:tplc="39648094">
      <w:start w:val="1"/>
      <w:numFmt w:val="decimal"/>
      <w:lvlText w:val="%1."/>
      <w:lvlJc w:val="left"/>
      <w:pPr>
        <w:ind w:left="720" w:hanging="360"/>
      </w:pPr>
    </w:lvl>
    <w:lvl w:ilvl="1" w:tplc="39648094" w:tentative="1">
      <w:start w:val="1"/>
      <w:numFmt w:val="lowerLetter"/>
      <w:lvlText w:val="%2."/>
      <w:lvlJc w:val="left"/>
      <w:pPr>
        <w:ind w:left="1440" w:hanging="360"/>
      </w:pPr>
    </w:lvl>
    <w:lvl w:ilvl="2" w:tplc="39648094" w:tentative="1">
      <w:start w:val="1"/>
      <w:numFmt w:val="lowerRoman"/>
      <w:lvlText w:val="%3."/>
      <w:lvlJc w:val="right"/>
      <w:pPr>
        <w:ind w:left="2160" w:hanging="180"/>
      </w:pPr>
    </w:lvl>
    <w:lvl w:ilvl="3" w:tplc="39648094" w:tentative="1">
      <w:start w:val="1"/>
      <w:numFmt w:val="decimal"/>
      <w:lvlText w:val="%4."/>
      <w:lvlJc w:val="left"/>
      <w:pPr>
        <w:ind w:left="2880" w:hanging="360"/>
      </w:pPr>
    </w:lvl>
    <w:lvl w:ilvl="4" w:tplc="39648094" w:tentative="1">
      <w:start w:val="1"/>
      <w:numFmt w:val="lowerLetter"/>
      <w:lvlText w:val="%5."/>
      <w:lvlJc w:val="left"/>
      <w:pPr>
        <w:ind w:left="3600" w:hanging="360"/>
      </w:pPr>
    </w:lvl>
    <w:lvl w:ilvl="5" w:tplc="39648094" w:tentative="1">
      <w:start w:val="1"/>
      <w:numFmt w:val="lowerRoman"/>
      <w:lvlText w:val="%6."/>
      <w:lvlJc w:val="right"/>
      <w:pPr>
        <w:ind w:left="4320" w:hanging="180"/>
      </w:pPr>
    </w:lvl>
    <w:lvl w:ilvl="6" w:tplc="39648094" w:tentative="1">
      <w:start w:val="1"/>
      <w:numFmt w:val="decimal"/>
      <w:lvlText w:val="%7."/>
      <w:lvlJc w:val="left"/>
      <w:pPr>
        <w:ind w:left="5040" w:hanging="360"/>
      </w:pPr>
    </w:lvl>
    <w:lvl w:ilvl="7" w:tplc="39648094" w:tentative="1">
      <w:start w:val="1"/>
      <w:numFmt w:val="lowerLetter"/>
      <w:lvlText w:val="%8."/>
      <w:lvlJc w:val="left"/>
      <w:pPr>
        <w:ind w:left="5760" w:hanging="360"/>
      </w:pPr>
    </w:lvl>
    <w:lvl w:ilvl="8" w:tplc="39648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7">
    <w:multiLevelType w:val="hybridMultilevel"/>
    <w:lvl w:ilvl="0" w:tplc="72905504">
      <w:start w:val="1"/>
      <w:numFmt w:val="decimal"/>
      <w:lvlText w:val="%1."/>
      <w:lvlJc w:val="left"/>
      <w:pPr>
        <w:ind w:left="720" w:hanging="360"/>
      </w:pPr>
    </w:lvl>
    <w:lvl w:ilvl="1" w:tplc="72905504" w:tentative="1">
      <w:start w:val="1"/>
      <w:numFmt w:val="lowerLetter"/>
      <w:lvlText w:val="%2."/>
      <w:lvlJc w:val="left"/>
      <w:pPr>
        <w:ind w:left="1440" w:hanging="360"/>
      </w:pPr>
    </w:lvl>
    <w:lvl w:ilvl="2" w:tplc="72905504" w:tentative="1">
      <w:start w:val="1"/>
      <w:numFmt w:val="lowerRoman"/>
      <w:lvlText w:val="%3."/>
      <w:lvlJc w:val="right"/>
      <w:pPr>
        <w:ind w:left="2160" w:hanging="180"/>
      </w:pPr>
    </w:lvl>
    <w:lvl w:ilvl="3" w:tplc="72905504" w:tentative="1">
      <w:start w:val="1"/>
      <w:numFmt w:val="decimal"/>
      <w:lvlText w:val="%4."/>
      <w:lvlJc w:val="left"/>
      <w:pPr>
        <w:ind w:left="2880" w:hanging="360"/>
      </w:pPr>
    </w:lvl>
    <w:lvl w:ilvl="4" w:tplc="72905504" w:tentative="1">
      <w:start w:val="1"/>
      <w:numFmt w:val="lowerLetter"/>
      <w:lvlText w:val="%5."/>
      <w:lvlJc w:val="left"/>
      <w:pPr>
        <w:ind w:left="3600" w:hanging="360"/>
      </w:pPr>
    </w:lvl>
    <w:lvl w:ilvl="5" w:tplc="72905504" w:tentative="1">
      <w:start w:val="1"/>
      <w:numFmt w:val="lowerRoman"/>
      <w:lvlText w:val="%6."/>
      <w:lvlJc w:val="right"/>
      <w:pPr>
        <w:ind w:left="4320" w:hanging="180"/>
      </w:pPr>
    </w:lvl>
    <w:lvl w:ilvl="6" w:tplc="72905504" w:tentative="1">
      <w:start w:val="1"/>
      <w:numFmt w:val="decimal"/>
      <w:lvlText w:val="%7."/>
      <w:lvlJc w:val="left"/>
      <w:pPr>
        <w:ind w:left="5040" w:hanging="360"/>
      </w:pPr>
    </w:lvl>
    <w:lvl w:ilvl="7" w:tplc="72905504" w:tentative="1">
      <w:start w:val="1"/>
      <w:numFmt w:val="lowerLetter"/>
      <w:lvlText w:val="%8."/>
      <w:lvlJc w:val="left"/>
      <w:pPr>
        <w:ind w:left="5760" w:hanging="360"/>
      </w:pPr>
    </w:lvl>
    <w:lvl w:ilvl="8" w:tplc="72905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6">
    <w:multiLevelType w:val="hybridMultilevel"/>
    <w:lvl w:ilvl="0" w:tplc="25679463">
      <w:start w:val="1"/>
      <w:numFmt w:val="decimal"/>
      <w:lvlText w:val="%1."/>
      <w:lvlJc w:val="left"/>
      <w:pPr>
        <w:ind w:left="720" w:hanging="360"/>
      </w:pPr>
    </w:lvl>
    <w:lvl w:ilvl="1" w:tplc="25679463" w:tentative="1">
      <w:start w:val="1"/>
      <w:numFmt w:val="lowerLetter"/>
      <w:lvlText w:val="%2."/>
      <w:lvlJc w:val="left"/>
      <w:pPr>
        <w:ind w:left="1440" w:hanging="360"/>
      </w:pPr>
    </w:lvl>
    <w:lvl w:ilvl="2" w:tplc="25679463" w:tentative="1">
      <w:start w:val="1"/>
      <w:numFmt w:val="lowerRoman"/>
      <w:lvlText w:val="%3."/>
      <w:lvlJc w:val="right"/>
      <w:pPr>
        <w:ind w:left="2160" w:hanging="180"/>
      </w:pPr>
    </w:lvl>
    <w:lvl w:ilvl="3" w:tplc="25679463" w:tentative="1">
      <w:start w:val="1"/>
      <w:numFmt w:val="decimal"/>
      <w:lvlText w:val="%4."/>
      <w:lvlJc w:val="left"/>
      <w:pPr>
        <w:ind w:left="2880" w:hanging="360"/>
      </w:pPr>
    </w:lvl>
    <w:lvl w:ilvl="4" w:tplc="25679463" w:tentative="1">
      <w:start w:val="1"/>
      <w:numFmt w:val="lowerLetter"/>
      <w:lvlText w:val="%5."/>
      <w:lvlJc w:val="left"/>
      <w:pPr>
        <w:ind w:left="3600" w:hanging="360"/>
      </w:pPr>
    </w:lvl>
    <w:lvl w:ilvl="5" w:tplc="25679463" w:tentative="1">
      <w:start w:val="1"/>
      <w:numFmt w:val="lowerRoman"/>
      <w:lvlText w:val="%6."/>
      <w:lvlJc w:val="right"/>
      <w:pPr>
        <w:ind w:left="4320" w:hanging="180"/>
      </w:pPr>
    </w:lvl>
    <w:lvl w:ilvl="6" w:tplc="25679463" w:tentative="1">
      <w:start w:val="1"/>
      <w:numFmt w:val="decimal"/>
      <w:lvlText w:val="%7."/>
      <w:lvlJc w:val="left"/>
      <w:pPr>
        <w:ind w:left="5040" w:hanging="360"/>
      </w:pPr>
    </w:lvl>
    <w:lvl w:ilvl="7" w:tplc="25679463" w:tentative="1">
      <w:start w:val="1"/>
      <w:numFmt w:val="lowerLetter"/>
      <w:lvlText w:val="%8."/>
      <w:lvlJc w:val="left"/>
      <w:pPr>
        <w:ind w:left="5760" w:hanging="360"/>
      </w:pPr>
    </w:lvl>
    <w:lvl w:ilvl="8" w:tplc="25679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5">
    <w:multiLevelType w:val="hybridMultilevel"/>
    <w:lvl w:ilvl="0" w:tplc="71642846">
      <w:start w:val="1"/>
      <w:numFmt w:val="decimal"/>
      <w:lvlText w:val="%1."/>
      <w:lvlJc w:val="left"/>
      <w:pPr>
        <w:ind w:left="720" w:hanging="360"/>
      </w:pPr>
    </w:lvl>
    <w:lvl w:ilvl="1" w:tplc="71642846" w:tentative="1">
      <w:start w:val="1"/>
      <w:numFmt w:val="lowerLetter"/>
      <w:lvlText w:val="%2."/>
      <w:lvlJc w:val="left"/>
      <w:pPr>
        <w:ind w:left="1440" w:hanging="360"/>
      </w:pPr>
    </w:lvl>
    <w:lvl w:ilvl="2" w:tplc="71642846" w:tentative="1">
      <w:start w:val="1"/>
      <w:numFmt w:val="lowerRoman"/>
      <w:lvlText w:val="%3."/>
      <w:lvlJc w:val="right"/>
      <w:pPr>
        <w:ind w:left="2160" w:hanging="180"/>
      </w:pPr>
    </w:lvl>
    <w:lvl w:ilvl="3" w:tplc="71642846" w:tentative="1">
      <w:start w:val="1"/>
      <w:numFmt w:val="decimal"/>
      <w:lvlText w:val="%4."/>
      <w:lvlJc w:val="left"/>
      <w:pPr>
        <w:ind w:left="2880" w:hanging="360"/>
      </w:pPr>
    </w:lvl>
    <w:lvl w:ilvl="4" w:tplc="71642846" w:tentative="1">
      <w:start w:val="1"/>
      <w:numFmt w:val="lowerLetter"/>
      <w:lvlText w:val="%5."/>
      <w:lvlJc w:val="left"/>
      <w:pPr>
        <w:ind w:left="3600" w:hanging="360"/>
      </w:pPr>
    </w:lvl>
    <w:lvl w:ilvl="5" w:tplc="71642846" w:tentative="1">
      <w:start w:val="1"/>
      <w:numFmt w:val="lowerRoman"/>
      <w:lvlText w:val="%6."/>
      <w:lvlJc w:val="right"/>
      <w:pPr>
        <w:ind w:left="4320" w:hanging="180"/>
      </w:pPr>
    </w:lvl>
    <w:lvl w:ilvl="6" w:tplc="71642846" w:tentative="1">
      <w:start w:val="1"/>
      <w:numFmt w:val="decimal"/>
      <w:lvlText w:val="%7."/>
      <w:lvlJc w:val="left"/>
      <w:pPr>
        <w:ind w:left="5040" w:hanging="360"/>
      </w:pPr>
    </w:lvl>
    <w:lvl w:ilvl="7" w:tplc="71642846" w:tentative="1">
      <w:start w:val="1"/>
      <w:numFmt w:val="lowerLetter"/>
      <w:lvlText w:val="%8."/>
      <w:lvlJc w:val="left"/>
      <w:pPr>
        <w:ind w:left="5760" w:hanging="360"/>
      </w:pPr>
    </w:lvl>
    <w:lvl w:ilvl="8" w:tplc="71642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4">
    <w:multiLevelType w:val="hybridMultilevel"/>
    <w:lvl w:ilvl="0" w:tplc="49472503">
      <w:start w:val="1"/>
      <w:numFmt w:val="decimal"/>
      <w:lvlText w:val="%1."/>
      <w:lvlJc w:val="left"/>
      <w:pPr>
        <w:ind w:left="720" w:hanging="360"/>
      </w:pPr>
    </w:lvl>
    <w:lvl w:ilvl="1" w:tplc="49472503" w:tentative="1">
      <w:start w:val="1"/>
      <w:numFmt w:val="lowerLetter"/>
      <w:lvlText w:val="%2."/>
      <w:lvlJc w:val="left"/>
      <w:pPr>
        <w:ind w:left="1440" w:hanging="360"/>
      </w:pPr>
    </w:lvl>
    <w:lvl w:ilvl="2" w:tplc="49472503" w:tentative="1">
      <w:start w:val="1"/>
      <w:numFmt w:val="lowerRoman"/>
      <w:lvlText w:val="%3."/>
      <w:lvlJc w:val="right"/>
      <w:pPr>
        <w:ind w:left="2160" w:hanging="180"/>
      </w:pPr>
    </w:lvl>
    <w:lvl w:ilvl="3" w:tplc="49472503" w:tentative="1">
      <w:start w:val="1"/>
      <w:numFmt w:val="decimal"/>
      <w:lvlText w:val="%4."/>
      <w:lvlJc w:val="left"/>
      <w:pPr>
        <w:ind w:left="2880" w:hanging="360"/>
      </w:pPr>
    </w:lvl>
    <w:lvl w:ilvl="4" w:tplc="49472503" w:tentative="1">
      <w:start w:val="1"/>
      <w:numFmt w:val="lowerLetter"/>
      <w:lvlText w:val="%5."/>
      <w:lvlJc w:val="left"/>
      <w:pPr>
        <w:ind w:left="3600" w:hanging="360"/>
      </w:pPr>
    </w:lvl>
    <w:lvl w:ilvl="5" w:tplc="49472503" w:tentative="1">
      <w:start w:val="1"/>
      <w:numFmt w:val="lowerRoman"/>
      <w:lvlText w:val="%6."/>
      <w:lvlJc w:val="right"/>
      <w:pPr>
        <w:ind w:left="4320" w:hanging="180"/>
      </w:pPr>
    </w:lvl>
    <w:lvl w:ilvl="6" w:tplc="49472503" w:tentative="1">
      <w:start w:val="1"/>
      <w:numFmt w:val="decimal"/>
      <w:lvlText w:val="%7."/>
      <w:lvlJc w:val="left"/>
      <w:pPr>
        <w:ind w:left="5040" w:hanging="360"/>
      </w:pPr>
    </w:lvl>
    <w:lvl w:ilvl="7" w:tplc="49472503" w:tentative="1">
      <w:start w:val="1"/>
      <w:numFmt w:val="lowerLetter"/>
      <w:lvlText w:val="%8."/>
      <w:lvlJc w:val="left"/>
      <w:pPr>
        <w:ind w:left="5760" w:hanging="360"/>
      </w:pPr>
    </w:lvl>
    <w:lvl w:ilvl="8" w:tplc="49472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3">
    <w:multiLevelType w:val="hybridMultilevel"/>
    <w:lvl w:ilvl="0" w:tplc="534806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013">
    <w:abstractNumId w:val="4013"/>
  </w:num>
  <w:num w:numId="4014">
    <w:abstractNumId w:val="4014"/>
  </w:num>
  <w:num w:numId="4015">
    <w:abstractNumId w:val="4015"/>
  </w:num>
  <w:num w:numId="4016">
    <w:abstractNumId w:val="4016"/>
  </w:num>
  <w:num w:numId="4017">
    <w:abstractNumId w:val="4017"/>
  </w:num>
  <w:num w:numId="4018">
    <w:abstractNumId w:val="4018"/>
  </w:num>
  <w:num w:numId="4019">
    <w:abstractNumId w:val="40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8793435" Type="http://schemas.openxmlformats.org/officeDocument/2006/relationships/comments" Target="comments.xml"/><Relationship Id="rId464140177" Type="http://schemas.microsoft.com/office/2011/relationships/commentsExtended" Target="commentsExtended.xml"/><Relationship Id="rId59000023" Type="http://schemas.openxmlformats.org/officeDocument/2006/relationships/image" Target="media/imgrId59000023.jpg"/><Relationship Id="rId706467c33582d7c4c" Type="http://schemas.openxmlformats.org/officeDocument/2006/relationships/hyperlink" Target="https://iservice.lombardini.it/jsp/Template2/manuale.jsp?id=374&amp;parent=1263" TargetMode="External"/><Relationship Id="rId670867c33582d7eb7" Type="http://schemas.openxmlformats.org/officeDocument/2006/relationships/hyperlink" Target="https://iservice.lombardini.it/jsp/Template2/manuale.jsp?id=375&amp;parent=1263" TargetMode="External"/><Relationship Id="rId566367c33582e46f8" Type="http://schemas.openxmlformats.org/officeDocument/2006/relationships/hyperlink" Target="https://iservice.lombardini.it/jsp/Template2/manuale.jsp?id=398&amp;parent=1263" TargetMode="External"/><Relationship Id="rId691567c335830410d" Type="http://schemas.openxmlformats.org/officeDocument/2006/relationships/hyperlink" Target="https://iservice.lombardini.it/jsp/Template2/manuale.jsp?id=372&amp;parent=1263" TargetMode="External"/><Relationship Id="rId449867c335830a699" Type="http://schemas.openxmlformats.org/officeDocument/2006/relationships/hyperlink" Target="https://iservice.lombardini.it/jsp/Template2/manuale.jsp?id=56&amp;parent=1263" TargetMode="External"/><Relationship Id="rId412467c335830c113" Type="http://schemas.openxmlformats.org/officeDocument/2006/relationships/hyperlink" Target="https://iservice.lombardini.it/jsp/Template2/manuale.jsp?id=388&amp;parent=1263" TargetMode="External"/><Relationship Id="rId441367c33583165d1" Type="http://schemas.openxmlformats.org/officeDocument/2006/relationships/hyperlink" Target="https://iservice.lombardini.it/jsp/Template2/manuale.jsp?id=101&amp;parent=1263" TargetMode="External"/><Relationship Id="rId402667c3358316b18" Type="http://schemas.openxmlformats.org/officeDocument/2006/relationships/hyperlink" Target="https://iservice.lombardini.it/jsp/Template2/manuale.jsp?id=372&amp;parent=1263" TargetMode="External"/><Relationship Id="rId699967c33583177ea" Type="http://schemas.openxmlformats.org/officeDocument/2006/relationships/hyperlink" Target="https://iservice.lombardini.it/jsp/Template2/manuale.jsp?id=371&amp;parent=1263" TargetMode="External"/><Relationship Id="rId444667c3358317a4d" Type="http://schemas.openxmlformats.org/officeDocument/2006/relationships/hyperlink" Target="https://iservice.lombardini.it/jsp/Template2/manuale.jsp?id=55&amp;parent=1263" TargetMode="External"/><Relationship Id="rId711567c3358332572" Type="http://schemas.openxmlformats.org/officeDocument/2006/relationships/hyperlink" Target="https://www.youtube.com/embed/HWCzK41Br1U?rel=0" TargetMode="External"/><Relationship Id="rId617867c3358339c92" Type="http://schemas.openxmlformats.org/officeDocument/2006/relationships/hyperlink" Target="https://iservice.lombardini.it/jsp/Template2/manuale.jsp?id=60&amp;parent=962" TargetMode="External"/><Relationship Id="rId866167c33582d5f06" Type="http://schemas.openxmlformats.org/officeDocument/2006/relationships/image" Target="media/imgrId866167c33582d5f06.jpg"/><Relationship Id="rId561867c33582e3afc" Type="http://schemas.openxmlformats.org/officeDocument/2006/relationships/image" Target="media/imgrId561867c33582e3afc.jpg"/><Relationship Id="rId359267c33582edaec" Type="http://schemas.openxmlformats.org/officeDocument/2006/relationships/image" Target="media/imgrId359267c33582edaec.jpg"/><Relationship Id="rId736167c335830379d" Type="http://schemas.openxmlformats.org/officeDocument/2006/relationships/image" Target="media/imgrId736167c335830379d.jpg"/><Relationship Id="rId156367c3358309a3a" Type="http://schemas.openxmlformats.org/officeDocument/2006/relationships/image" Target="media/imgrId156367c3358309a3a.jpg"/><Relationship Id="rId964467c3358315c0a" Type="http://schemas.openxmlformats.org/officeDocument/2006/relationships/image" Target="media/imgrId964467c3358315c0a.jpg"/><Relationship Id="rId611867c3358320f2f" Type="http://schemas.openxmlformats.org/officeDocument/2006/relationships/image" Target="media/imgrId611867c3358320f2f.jpg"/><Relationship Id="rId967267c3358331daa" Type="http://schemas.openxmlformats.org/officeDocument/2006/relationships/image" Target="media/imgrId967267c3358331daa.jpg"/><Relationship Id="rId874167c33583391b7" Type="http://schemas.openxmlformats.org/officeDocument/2006/relationships/image" Target="media/imgrId874167c33583391b7.jpg"/><Relationship Id="rId712467c335833f89b" Type="http://schemas.openxmlformats.org/officeDocument/2006/relationships/image" Target="media/imgrId712467c335833f89b.jpg"/><Relationship Id="rId921167c3358346c38" Type="http://schemas.openxmlformats.org/officeDocument/2006/relationships/image" Target="media/imgrId921167c3358346c38.jpg"/><Relationship Id="rId373067c3358354b68" Type="http://schemas.openxmlformats.org/officeDocument/2006/relationships/image" Target="media/imgrId373067c3358354b68.png"/><Relationship Id="rId188467c335836237d" Type="http://schemas.openxmlformats.org/officeDocument/2006/relationships/image" Target="media/imgrId188467c335836237d.png"/><Relationship Id="rId723167c335836d86d" Type="http://schemas.openxmlformats.org/officeDocument/2006/relationships/image" Target="media/imgrId723167c335836d86d.png"/><Relationship Id="rId599367c33583747fc" Type="http://schemas.openxmlformats.org/officeDocument/2006/relationships/image" Target="media/imgrId599367c33583747fc.png"/><Relationship Id="rId924567c33583819c1" Type="http://schemas.openxmlformats.org/officeDocument/2006/relationships/image" Target="media/imgrId924567c33583819c1.png"/><Relationship Id="rId992767c335838857b" Type="http://schemas.openxmlformats.org/officeDocument/2006/relationships/image" Target="media/imgrId992767c335838857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0023" Type="http://schemas.openxmlformats.org/officeDocument/2006/relationships/image" Target="media/imgrId5900002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0023" Type="http://schemas.openxmlformats.org/officeDocument/2006/relationships/image" Target="media/imgrId5900002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0023" Type="http://schemas.openxmlformats.org/officeDocument/2006/relationships/image" Target="media/imgrId5900002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0023" Type="http://schemas.openxmlformats.org/officeDocument/2006/relationships/image" Target="media/imgrId5900002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0023" Type="http://schemas.openxmlformats.org/officeDocument/2006/relationships/image" Target="media/imgrId5900002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00023" Type="http://schemas.openxmlformats.org/officeDocument/2006/relationships/image" Target="media/imgrId5900002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