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Genel bilgiler</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21913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9471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834517" w:name="ctxt"/>
    <w:bookmarkEnd w:id="7083451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2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209"/>
        </w:numPr>
        <w:spacing w:before="0" w:after="0" w:line="240" w:lineRule="auto"/>
        <w:jc w:val="left"/>
        <w:rPr>
          <w:color w:val="00274C"/>
          <w:sz w:val="20"/>
          <w:szCs w:val="20"/>
        </w:rPr>
      </w:pPr>
      <w:bookmarkStart w:id="29023555" w:name="result_box"/>
      <w:bookmarkEnd w:id="2902355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63167c406cf11ed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28367c406cf1211d"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92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2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2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20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4467c406cf149a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12567c406cf14bc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2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20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92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2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3543648" w:name="result_box"/>
      <w:bookmarkEnd w:id="9354364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3696241" w:name="result_box"/>
      <w:bookmarkEnd w:id="6369624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072952" w:name="result_box"/>
      <w:bookmarkEnd w:id="607295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209"/>
        </w:numPr>
        <w:spacing w:before="0" w:after="0" w:line="240" w:lineRule="auto"/>
        <w:jc w:val="left"/>
        <w:rPr>
          <w:color w:val="00274C"/>
          <w:sz w:val="20"/>
          <w:szCs w:val="20"/>
        </w:rPr>
      </w:pPr>
      <w:bookmarkStart w:id="94648297" w:name="result_box"/>
      <w:bookmarkEnd w:id="946482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64867c406cf178f2" w:history="1">
        <w:r>
          <w:rPr>
            <w:rStyle w:val="DefaultParagraphFontPHPDOCX"/>
            <w:b/>
            <w:bCs/>
            <w:color w:val="0000FF"/>
            <w:sz w:val="20"/>
            <w:szCs w:val="20"/>
            <w:u w:val="none"/>
          </w:rPr>
          <w:t xml:space="preserve">Chap.</w:t>
        </w:r>
      </w:hyperlink>
      <w:r>
        <w:rPr>
          <w:color w:val="00274C"/>
          <w:sz w:val="20"/>
          <w:szCs w:val="20"/>
          <w:u w:val="none"/>
        </w:rPr>
        <w:t xml:space="preserve"> </w:t>
      </w:r>
      <w:bookmarkStart w:id="1928623" w:name="result_box"/>
      <w:bookmarkEnd w:id="1928623"/>
      <w:hyperlink r:id="rId332767c406cf17ba2"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5070882" name="name423767c406cf2869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30967c406cf2868b"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8428985" name="name850067c406cf370f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87067c406cf370f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6029510" name="name858567c406cf4104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95567c406cf4104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4544019" name="name712767c406cf4cc8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46467c406cf4cc8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4601513" name="name969967c406cf5838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0867c406cf5838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9444473" name="name701167c406cf5dd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4067c406cf5dd0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4951699" name="name980267c406cf634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9967c406cf634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2009022" name="name387067c406cf691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6567c406cf691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4263547" name="name220467c406cf7b42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61267c406cf7b42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4694189" name="name325567c406cf867a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03667c406cf867a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4982151" name="name390367c406cf9176b"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40367c406cf91766"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4162989" name="name239067c406cfa246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46367c406cfa245e"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2367c406cfa2e5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0184722" name="name894367c406cfbf52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07967c406cfbf52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210">
    <w:multiLevelType w:val="hybridMultilevel"/>
    <w:lvl w:ilvl="0" w:tplc="83500906">
      <w:start w:val="1"/>
      <w:numFmt w:val="decimal"/>
      <w:lvlText w:val="%1."/>
      <w:lvlJc w:val="left"/>
      <w:pPr>
        <w:ind w:left="720" w:hanging="360"/>
      </w:pPr>
    </w:lvl>
    <w:lvl w:ilvl="1" w:tplc="83500906" w:tentative="1">
      <w:start w:val="1"/>
      <w:numFmt w:val="lowerLetter"/>
      <w:lvlText w:val="%2."/>
      <w:lvlJc w:val="left"/>
      <w:pPr>
        <w:ind w:left="1440" w:hanging="360"/>
      </w:pPr>
    </w:lvl>
    <w:lvl w:ilvl="2" w:tplc="83500906" w:tentative="1">
      <w:start w:val="1"/>
      <w:numFmt w:val="lowerRoman"/>
      <w:lvlText w:val="%3."/>
      <w:lvlJc w:val="right"/>
      <w:pPr>
        <w:ind w:left="2160" w:hanging="180"/>
      </w:pPr>
    </w:lvl>
    <w:lvl w:ilvl="3" w:tplc="83500906" w:tentative="1">
      <w:start w:val="1"/>
      <w:numFmt w:val="decimal"/>
      <w:lvlText w:val="%4."/>
      <w:lvlJc w:val="left"/>
      <w:pPr>
        <w:ind w:left="2880" w:hanging="360"/>
      </w:pPr>
    </w:lvl>
    <w:lvl w:ilvl="4" w:tplc="83500906" w:tentative="1">
      <w:start w:val="1"/>
      <w:numFmt w:val="lowerLetter"/>
      <w:lvlText w:val="%5."/>
      <w:lvlJc w:val="left"/>
      <w:pPr>
        <w:ind w:left="3600" w:hanging="360"/>
      </w:pPr>
    </w:lvl>
    <w:lvl w:ilvl="5" w:tplc="83500906" w:tentative="1">
      <w:start w:val="1"/>
      <w:numFmt w:val="lowerRoman"/>
      <w:lvlText w:val="%6."/>
      <w:lvlJc w:val="right"/>
      <w:pPr>
        <w:ind w:left="4320" w:hanging="180"/>
      </w:pPr>
    </w:lvl>
    <w:lvl w:ilvl="6" w:tplc="83500906" w:tentative="1">
      <w:start w:val="1"/>
      <w:numFmt w:val="decimal"/>
      <w:lvlText w:val="%7."/>
      <w:lvlJc w:val="left"/>
      <w:pPr>
        <w:ind w:left="5040" w:hanging="360"/>
      </w:pPr>
    </w:lvl>
    <w:lvl w:ilvl="7" w:tplc="83500906" w:tentative="1">
      <w:start w:val="1"/>
      <w:numFmt w:val="lowerLetter"/>
      <w:lvlText w:val="%8."/>
      <w:lvlJc w:val="left"/>
      <w:pPr>
        <w:ind w:left="5760" w:hanging="360"/>
      </w:pPr>
    </w:lvl>
    <w:lvl w:ilvl="8" w:tplc="83500906" w:tentative="1">
      <w:start w:val="1"/>
      <w:numFmt w:val="lowerRoman"/>
      <w:lvlText w:val="%9."/>
      <w:lvlJc w:val="right"/>
      <w:pPr>
        <w:ind w:left="6480" w:hanging="180"/>
      </w:pPr>
    </w:lvl>
  </w:abstractNum>
  <w:abstractNum w:abstractNumId="19209">
    <w:multiLevelType w:val="hybridMultilevel"/>
    <w:lvl w:ilvl="0" w:tplc="54271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09">
    <w:abstractNumId w:val="19209"/>
  </w:num>
  <w:num w:numId="19210">
    <w:abstractNumId w:val="192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5683972" Type="http://schemas.openxmlformats.org/officeDocument/2006/relationships/comments" Target="comments.xml"/><Relationship Id="rId650495374" Type="http://schemas.microsoft.com/office/2011/relationships/commentsExtended" Target="commentsExtended.xml"/><Relationship Id="rId85947164" Type="http://schemas.openxmlformats.org/officeDocument/2006/relationships/image" Target="media/imgrId85947164.jpg"/><Relationship Id="rId563167c406cf11edf" Type="http://schemas.openxmlformats.org/officeDocument/2006/relationships/hyperlink" Target="https://iservice.lombardini.it/jsp/Template2/manuale.jsp?id=259&amp;parent=1136" TargetMode="External"/><Relationship Id="rId728367c406cf1211d" Type="http://schemas.openxmlformats.org/officeDocument/2006/relationships/hyperlink" Target="https://iservice.lombardini.it/jsp/Template2/manuale.jsp?id=260&amp;parent=1136" TargetMode="External"/><Relationship Id="rId194467c406cf149a4" Type="http://schemas.openxmlformats.org/officeDocument/2006/relationships/hyperlink" Target="https://iservice.lombardini.it/jsp/Template2/manuale.jsp?id=335&amp;parent=1136" TargetMode="External"/><Relationship Id="rId612567c406cf14bc1" Type="http://schemas.openxmlformats.org/officeDocument/2006/relationships/hyperlink" Target="https://iservice.lombardini.it/jsp/Template2/manuale.jsp?id=335&amp;parent=1136" TargetMode="External"/><Relationship Id="rId764867c406cf178f2" Type="http://schemas.openxmlformats.org/officeDocument/2006/relationships/hyperlink" Target="https://iservice.lombardini.it/jsp/Template2/manuale.jsp?id=282&amp;parent=1136" TargetMode="External"/><Relationship Id="rId332767c406cf17ba2" Type="http://schemas.openxmlformats.org/officeDocument/2006/relationships/hyperlink" Target="https://iservice.lombardini.it/jsp/Template2/manuale.jsp?id=282&amp;parent=1136" TargetMode="External"/><Relationship Id="rId652367c406cfa2e53" Type="http://schemas.openxmlformats.org/officeDocument/2006/relationships/hyperlink" Target="https://iservice.lombardini.it/jsp/Template2/manuale.jsp?id=341&amp;parent=1136" TargetMode="External"/><Relationship Id="rId630967c406cf2868b" Type="http://schemas.openxmlformats.org/officeDocument/2006/relationships/image" Target="media/imgrId630967c406cf2868b.jpg"/><Relationship Id="rId187067c406cf370f4" Type="http://schemas.openxmlformats.org/officeDocument/2006/relationships/image" Target="media/imgrId187067c406cf370f4.jpg"/><Relationship Id="rId195567c406cf41044" Type="http://schemas.openxmlformats.org/officeDocument/2006/relationships/image" Target="media/imgrId195567c406cf41044.jpg"/><Relationship Id="rId446467c406cf4cc80" Type="http://schemas.openxmlformats.org/officeDocument/2006/relationships/image" Target="media/imgrId446467c406cf4cc80.jpg"/><Relationship Id="rId620867c406cf58380" Type="http://schemas.openxmlformats.org/officeDocument/2006/relationships/image" Target="media/imgrId620867c406cf58380.gif"/><Relationship Id="rId204067c406cf5dd0a" Type="http://schemas.openxmlformats.org/officeDocument/2006/relationships/image" Target="media/imgrId204067c406cf5dd0a.gif"/><Relationship Id="rId959967c406cf634cf" Type="http://schemas.openxmlformats.org/officeDocument/2006/relationships/image" Target="media/imgrId959967c406cf634cf.gif"/><Relationship Id="rId186567c406cf691d9" Type="http://schemas.openxmlformats.org/officeDocument/2006/relationships/image" Target="media/imgrId186567c406cf691d9.gif"/><Relationship Id="rId261267c406cf7b42b" Type="http://schemas.openxmlformats.org/officeDocument/2006/relationships/image" Target="media/imgrId261267c406cf7b42b.jpg"/><Relationship Id="rId503667c406cf867a2" Type="http://schemas.openxmlformats.org/officeDocument/2006/relationships/image" Target="media/imgrId503667c406cf867a2.jpg"/><Relationship Id="rId340367c406cf91766" Type="http://schemas.openxmlformats.org/officeDocument/2006/relationships/image" Target="media/imgrId340367c406cf91766.jpg"/><Relationship Id="rId846367c406cfa245e" Type="http://schemas.openxmlformats.org/officeDocument/2006/relationships/image" Target="media/imgrId846367c406cfa245e.jpg"/><Relationship Id="rId707967c406cfbf523" Type="http://schemas.openxmlformats.org/officeDocument/2006/relationships/image" Target="media/imgrId707967c406cfbf52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947164" Type="http://schemas.openxmlformats.org/officeDocument/2006/relationships/image" Target="media/imgrId859471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